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FB9A5EE" w14:textId="77777777" w:rsidR="00C343E3" w:rsidRDefault="00EA01A0">
      <w:pPr>
        <w:pStyle w:val="Titel"/>
        <w:ind w:left="1304"/>
        <w:jc w:val="right"/>
      </w:pPr>
      <w:bookmarkStart w:id="0" w:name="_GoBack"/>
      <w:bookmarkEnd w:id="0"/>
      <w:r>
        <w:tab/>
      </w:r>
      <w:r>
        <w:tab/>
      </w:r>
      <w:r>
        <w:tab/>
      </w:r>
      <w:r>
        <w:tab/>
      </w:r>
      <w:r>
        <w:tab/>
      </w:r>
      <w:r>
        <w:tab/>
        <w:t xml:space="preserve">   </w:t>
      </w:r>
    </w:p>
    <w:p w14:paraId="632E353D" w14:textId="77777777" w:rsidR="00C343E3" w:rsidRDefault="00C343E3">
      <w:pPr>
        <w:pStyle w:val="Titel"/>
        <w:ind w:left="1304"/>
        <w:jc w:val="right"/>
      </w:pPr>
    </w:p>
    <w:p w14:paraId="776462E2" w14:textId="08D80B17" w:rsidR="006B72B3" w:rsidRDefault="00F30914">
      <w:pPr>
        <w:pStyle w:val="Titel"/>
        <w:ind w:left="1304"/>
        <w:jc w:val="right"/>
        <w:rPr>
          <w:color w:val="C00000"/>
          <w:sz w:val="28"/>
          <w:szCs w:val="28"/>
        </w:rPr>
      </w:pPr>
      <w:r>
        <w:rPr>
          <w:sz w:val="64"/>
          <w:szCs w:val="64"/>
        </w:rPr>
        <w:t>Sjóvinnu</w:t>
      </w:r>
      <w:r w:rsidR="00EA01A0">
        <w:rPr>
          <w:sz w:val="64"/>
          <w:szCs w:val="64"/>
        </w:rPr>
        <w:t>veitingar</w:t>
      </w:r>
    </w:p>
    <w:p w14:paraId="61327B00" w14:textId="77777777" w:rsidR="006B72B3" w:rsidRDefault="00EA01A0">
      <w:pPr>
        <w:pStyle w:val="Titel"/>
        <w:ind w:left="1304"/>
        <w:jc w:val="right"/>
      </w:pPr>
      <w:r>
        <w:rPr>
          <w:color w:val="C00000"/>
          <w:sz w:val="28"/>
          <w:szCs w:val="28"/>
        </w:rPr>
        <w:t>Støðulýsing og vinnumøguleikar</w:t>
      </w:r>
    </w:p>
    <w:p w14:paraId="68A5956D" w14:textId="77777777" w:rsidR="006B72B3" w:rsidRDefault="006B72B3">
      <w:pPr>
        <w:pStyle w:val="Titel"/>
        <w:jc w:val="right"/>
      </w:pPr>
    </w:p>
    <w:p w14:paraId="33625C0D" w14:textId="69078319" w:rsidR="006B72B3" w:rsidRDefault="00EA01A0">
      <w:pPr>
        <w:pStyle w:val="Titel"/>
        <w:jc w:val="right"/>
      </w:pPr>
      <w:r>
        <w:t xml:space="preserve"> </w:t>
      </w:r>
      <w:r w:rsidR="0091408E">
        <w:rPr>
          <w:noProof/>
          <w:lang w:val="da-DK" w:eastAsia="da-DK"/>
        </w:rPr>
        <w:drawing>
          <wp:inline distT="0" distB="0" distL="0" distR="0" wp14:anchorId="0CEF0234" wp14:editId="62E43D10">
            <wp:extent cx="3473450" cy="34734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3450" cy="3473450"/>
                    </a:xfrm>
                    <a:prstGeom prst="rect">
                      <a:avLst/>
                    </a:prstGeom>
                    <a:solidFill>
                      <a:srgbClr val="FFFFFF"/>
                    </a:solidFill>
                    <a:ln>
                      <a:noFill/>
                    </a:ln>
                  </pic:spPr>
                </pic:pic>
              </a:graphicData>
            </a:graphic>
          </wp:inline>
        </w:drawing>
      </w:r>
    </w:p>
    <w:tbl>
      <w:tblPr>
        <w:tblW w:w="0" w:type="auto"/>
        <w:tblInd w:w="72" w:type="dxa"/>
        <w:tblLayout w:type="fixed"/>
        <w:tblCellMar>
          <w:left w:w="72" w:type="dxa"/>
          <w:bottom w:w="216" w:type="dxa"/>
          <w:right w:w="0" w:type="dxa"/>
        </w:tblCellMar>
        <w:tblLook w:val="0000" w:firstRow="0" w:lastRow="0" w:firstColumn="0" w:lastColumn="0" w:noHBand="0" w:noVBand="0"/>
      </w:tblPr>
      <w:tblGrid>
        <w:gridCol w:w="2840"/>
        <w:gridCol w:w="6963"/>
      </w:tblGrid>
      <w:tr w:rsidR="006B72B3" w14:paraId="3174DD38" w14:textId="77777777">
        <w:tc>
          <w:tcPr>
            <w:tcW w:w="2840" w:type="dxa"/>
            <w:shd w:val="clear" w:color="auto" w:fill="FFFFFF"/>
          </w:tcPr>
          <w:p w14:paraId="5F723650" w14:textId="77777777" w:rsidR="006B72B3" w:rsidRDefault="006B72B3">
            <w:pPr>
              <w:pStyle w:val="Titel"/>
            </w:pPr>
          </w:p>
        </w:tc>
        <w:tc>
          <w:tcPr>
            <w:tcW w:w="6963" w:type="dxa"/>
            <w:shd w:val="clear" w:color="auto" w:fill="FFFFFF"/>
            <w:vAlign w:val="bottom"/>
          </w:tcPr>
          <w:p w14:paraId="3B9A81DD" w14:textId="77777777" w:rsidR="006B72B3" w:rsidRDefault="006B72B3"/>
        </w:tc>
      </w:tr>
      <w:tr w:rsidR="006B72B3" w14:paraId="21883B33" w14:textId="77777777">
        <w:tblPrEx>
          <w:tblCellMar>
            <w:left w:w="36" w:type="dxa"/>
            <w:bottom w:w="0" w:type="dxa"/>
            <w:right w:w="115" w:type="dxa"/>
          </w:tblCellMar>
        </w:tblPrEx>
        <w:trPr>
          <w:trHeight w:val="1613"/>
        </w:trPr>
        <w:tc>
          <w:tcPr>
            <w:tcW w:w="2840" w:type="dxa"/>
            <w:tcBorders>
              <w:right w:val="single" w:sz="48" w:space="0" w:color="FFFFFF"/>
            </w:tcBorders>
            <w:shd w:val="clear" w:color="auto" w:fill="DD8047"/>
            <w:vAlign w:val="center"/>
          </w:tcPr>
          <w:p w14:paraId="6B577054" w14:textId="1D614FEE" w:rsidR="006B72B3" w:rsidRDefault="00A8223B">
            <w:pPr>
              <w:pStyle w:val="NoSpacing1"/>
            </w:pPr>
            <w:r>
              <w:t xml:space="preserve">           25. april 2017</w:t>
            </w:r>
          </w:p>
        </w:tc>
        <w:tc>
          <w:tcPr>
            <w:tcW w:w="6963" w:type="dxa"/>
            <w:tcBorders>
              <w:left w:val="single" w:sz="48" w:space="0" w:color="FFFFFF"/>
            </w:tcBorders>
            <w:shd w:val="clear" w:color="auto" w:fill="94B6D2"/>
            <w:vAlign w:val="center"/>
          </w:tcPr>
          <w:p w14:paraId="3E918358" w14:textId="14D874CD" w:rsidR="006B72B3" w:rsidRDefault="00EA01A0">
            <w:pPr>
              <w:pStyle w:val="NoSpacing1"/>
              <w:rPr>
                <w:rStyle w:val="UndertitelTegn"/>
              </w:rPr>
            </w:pPr>
            <w:r>
              <w:rPr>
                <w:rStyle w:val="UndertitelTegn"/>
              </w:rPr>
              <w:t xml:space="preserve">     </w:t>
            </w:r>
            <w:r w:rsidR="00A8223B">
              <w:rPr>
                <w:rStyle w:val="UndertitelTegn"/>
              </w:rPr>
              <w:t>Uttanríkis</w:t>
            </w:r>
            <w:r w:rsidR="001C7D39">
              <w:rPr>
                <w:rStyle w:val="UndertitelTegn"/>
              </w:rPr>
              <w:t>-</w:t>
            </w:r>
            <w:r w:rsidR="00A8223B">
              <w:rPr>
                <w:rStyle w:val="UndertitelTegn"/>
              </w:rPr>
              <w:t xml:space="preserve"> og vinnumálaráðið</w:t>
            </w:r>
          </w:p>
          <w:p w14:paraId="147D2F32" w14:textId="1C091AA3" w:rsidR="00A8223B" w:rsidRDefault="00A8223B">
            <w:pPr>
              <w:pStyle w:val="NoSpacing1"/>
            </w:pPr>
            <w:r>
              <w:rPr>
                <w:rStyle w:val="UndertitelTegn"/>
              </w:rPr>
              <w:t xml:space="preserve">     Oljuvinnufelagið</w:t>
            </w:r>
          </w:p>
        </w:tc>
      </w:tr>
      <w:tr w:rsidR="006B72B3" w14:paraId="27817AEC" w14:textId="77777777">
        <w:tblPrEx>
          <w:tblCellMar>
            <w:top w:w="432" w:type="dxa"/>
            <w:left w:w="216" w:type="dxa"/>
            <w:bottom w:w="0" w:type="dxa"/>
            <w:right w:w="432" w:type="dxa"/>
          </w:tblCellMar>
        </w:tblPrEx>
        <w:tc>
          <w:tcPr>
            <w:tcW w:w="2840" w:type="dxa"/>
            <w:shd w:val="clear" w:color="auto" w:fill="FFFFFF"/>
            <w:vAlign w:val="center"/>
          </w:tcPr>
          <w:p w14:paraId="0253E98D" w14:textId="77777777" w:rsidR="006B72B3" w:rsidRDefault="006B72B3">
            <w:pPr>
              <w:pStyle w:val="NoSpacing1"/>
            </w:pPr>
          </w:p>
        </w:tc>
        <w:tc>
          <w:tcPr>
            <w:tcW w:w="6963" w:type="dxa"/>
            <w:shd w:val="clear" w:color="auto" w:fill="FFFFFF"/>
          </w:tcPr>
          <w:p w14:paraId="6833676A" w14:textId="77777777" w:rsidR="006B72B3" w:rsidRDefault="006B72B3">
            <w:pPr>
              <w:pStyle w:val="NoSpacing1"/>
              <w:jc w:val="right"/>
            </w:pPr>
          </w:p>
          <w:p w14:paraId="17133943" w14:textId="77777777" w:rsidR="006B72B3" w:rsidRDefault="006B72B3">
            <w:pPr>
              <w:pStyle w:val="NoSpacing1"/>
              <w:jc w:val="right"/>
            </w:pPr>
          </w:p>
          <w:p w14:paraId="57886B19" w14:textId="761F891D" w:rsidR="006B72B3" w:rsidRDefault="0091408E">
            <w:pPr>
              <w:pStyle w:val="NoSpacing1"/>
              <w:jc w:val="right"/>
            </w:pPr>
            <w:r>
              <w:rPr>
                <w:noProof/>
                <w:lang w:val="da-DK" w:eastAsia="da-DK"/>
              </w:rPr>
              <mc:AlternateContent>
                <mc:Choice Requires="wps">
                  <w:drawing>
                    <wp:inline distT="0" distB="0" distL="0" distR="0" wp14:anchorId="48344541" wp14:editId="5FAC755E">
                      <wp:extent cx="6350" cy="6350"/>
                      <wp:effectExtent l="0" t="0" r="0" b="0"/>
                      <wp:docPr id="1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0" cy="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rect w14:anchorId="5016D76C" id="AutoShape 2" o:spid="_x0000_s1026" style="width:.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" stroked="f">
                      <o:lock v:ext="edit" aspectratio="t"/>
                      <v:textbox inset="0,0,0,0"/>
                      <w10:anchorlock/>
                    </v:rect>
                  </w:pict>
                </mc:Fallback>
              </mc:AlternateContent>
            </w:r>
          </w:p>
        </w:tc>
      </w:tr>
      <w:tr w:rsidR="006B72B3" w14:paraId="2CD57B52" w14:textId="77777777">
        <w:tblPrEx>
          <w:tblCellMar>
            <w:top w:w="432" w:type="dxa"/>
            <w:left w:w="216" w:type="dxa"/>
            <w:bottom w:w="0" w:type="dxa"/>
            <w:right w:w="432" w:type="dxa"/>
          </w:tblCellMar>
        </w:tblPrEx>
        <w:tc>
          <w:tcPr>
            <w:tcW w:w="2840" w:type="dxa"/>
            <w:shd w:val="clear" w:color="auto" w:fill="FFFFFF"/>
            <w:vAlign w:val="center"/>
          </w:tcPr>
          <w:p w14:paraId="2D55653C" w14:textId="77777777" w:rsidR="006B72B3" w:rsidRDefault="006B72B3">
            <w:pPr>
              <w:pStyle w:val="NoSpacing1"/>
            </w:pPr>
          </w:p>
        </w:tc>
        <w:tc>
          <w:tcPr>
            <w:tcW w:w="6963" w:type="dxa"/>
            <w:shd w:val="clear" w:color="auto" w:fill="FFFFFF"/>
          </w:tcPr>
          <w:p w14:paraId="40197CCC" w14:textId="77777777" w:rsidR="006B72B3" w:rsidRDefault="006B72B3">
            <w:pPr>
              <w:pStyle w:val="NoSpacing1"/>
              <w:jc w:val="right"/>
            </w:pPr>
          </w:p>
        </w:tc>
      </w:tr>
    </w:tbl>
    <w:p w14:paraId="14E8D122" w14:textId="77777777" w:rsidR="006B72B3" w:rsidRDefault="006B72B3"/>
    <w:p w14:paraId="42ABBEBF" w14:textId="77777777" w:rsidR="006B72B3" w:rsidRDefault="006B72B3"/>
    <w:p w14:paraId="51C18478" w14:textId="77777777" w:rsidR="006B72B3" w:rsidRDefault="006B72B3"/>
    <w:p w14:paraId="173637C3" w14:textId="53E85FC1" w:rsidR="006B72B3" w:rsidRDefault="00AD09F9">
      <w:r w:rsidRPr="00DA5EF5">
        <w:rPr>
          <w:sz w:val="40"/>
          <w:szCs w:val="40"/>
          <w:lang w:val="en-GB"/>
        </w:rPr>
        <w:t>Uttanríki</w:t>
      </w:r>
      <w:r>
        <w:rPr>
          <w:sz w:val="40"/>
          <w:szCs w:val="40"/>
          <w:lang w:val="en-GB"/>
        </w:rPr>
        <w:t>s</w:t>
      </w:r>
      <w:r w:rsidRPr="00DA5EF5">
        <w:rPr>
          <w:sz w:val="40"/>
          <w:szCs w:val="40"/>
          <w:lang w:val="en-GB"/>
        </w:rPr>
        <w:t>- og vinnumálaráðið</w:t>
      </w:r>
      <w:r>
        <w:rPr>
          <w:sz w:val="40"/>
          <w:szCs w:val="40"/>
          <w:lang w:val="en-GB"/>
        </w:rPr>
        <w:t xml:space="preserve"> &amp; Oljuvinnufelagið</w:t>
      </w:r>
      <w:r w:rsidRPr="00DA5EF5">
        <w:rPr>
          <w:sz w:val="40"/>
          <w:szCs w:val="40"/>
          <w:lang w:val="en-GB"/>
        </w:rPr>
        <w:t xml:space="preserve"> – Frágreiðing um sjóvinnuveitingar</w:t>
      </w:r>
    </w:p>
    <w:p w14:paraId="1605F5EE" w14:textId="10AD5A57" w:rsidR="006B72B3" w:rsidRDefault="00EA01A0">
      <w:r>
        <w:t xml:space="preserve">Henda frágreiðing er </w:t>
      </w:r>
      <w:r w:rsidR="00A8223B">
        <w:t xml:space="preserve">umbiðin av </w:t>
      </w:r>
      <w:r>
        <w:t>Uttanríkis- og vinnumálaráðnum</w:t>
      </w:r>
      <w:r w:rsidR="00A8223B">
        <w:t xml:space="preserve"> og Oljuvinnufelagnum</w:t>
      </w:r>
      <w:r>
        <w:t>. Endamálið er at lýsa vinnuligu møguleikarnar fyri meirsølu hjá teimum fyritøkum, ið fáast við sjóvinnu veitingar, ella sjóvinnuveitingar, í Føroyum.  Somuleiðis at meta um, hvussu framtíðarútlit hjá hesari vinnu eru, og hvussu farast skal fram fyri at styrkja um vinnuliga virksemið innan hetta økið í Føroyum.</w:t>
      </w:r>
    </w:p>
    <w:p w14:paraId="7DB866E0" w14:textId="77777777" w:rsidR="006B72B3" w:rsidRDefault="00EA01A0">
      <w:r>
        <w:t xml:space="preserve">Syntesa Partners &amp; Associates hevur staðið fyri arbeiðnum. Arbeiðið var byrjað 19. desember 2016 latið úr hondum tann 25. apríl 2017.  </w:t>
      </w:r>
    </w:p>
    <w:p w14:paraId="264FA127" w14:textId="77777777" w:rsidR="006B72B3" w:rsidRDefault="00EA01A0">
      <w:r>
        <w:t xml:space="preserve">Gilli Trónd, M.Sc. Geography and Geo-informatics, M.Sc. Urban and Regional Management, hevur  havt ábyrgdina av at røkka arbeiðssetninginum. </w:t>
      </w:r>
    </w:p>
    <w:p w14:paraId="57E61FB8" w14:textId="33251BF3" w:rsidR="006B72B3" w:rsidRDefault="00A8223B">
      <w:r>
        <w:t>Uttanríkis- og vinnumálaráðið og n</w:t>
      </w:r>
      <w:r w:rsidR="00EA01A0">
        <w:t>evndin í Oljuvinnufelagnum hevur fylgt við arbeiðnum.</w:t>
      </w:r>
    </w:p>
    <w:p w14:paraId="325BCBC8" w14:textId="77777777" w:rsidR="006B72B3" w:rsidRDefault="00EA01A0">
      <w:r>
        <w:t>Teir feilir og tey lýti, ið kunnu vera í frágreiðingini, eru ábyrgd undirritaða.</w:t>
      </w:r>
    </w:p>
    <w:p w14:paraId="06A58DC1" w14:textId="77777777" w:rsidR="006B72B3" w:rsidRDefault="00EA01A0">
      <w:r>
        <w:t>Á flaggdegnum 2017</w:t>
      </w:r>
    </w:p>
    <w:p w14:paraId="183BCD47" w14:textId="77777777" w:rsidR="006B72B3" w:rsidRDefault="00EA01A0">
      <w:pPr>
        <w:spacing w:after="0"/>
      </w:pPr>
      <w:r>
        <w:t>Ólavur Gregersen</w:t>
      </w:r>
    </w:p>
    <w:p w14:paraId="493EDE0E" w14:textId="77777777" w:rsidR="006B72B3" w:rsidRDefault="00EA01A0">
      <w:pPr>
        <w:spacing w:after="0"/>
      </w:pPr>
      <w:r>
        <w:t>Stjóri/Managing Partner</w:t>
      </w:r>
    </w:p>
    <w:p w14:paraId="0BD9A0F2" w14:textId="77777777" w:rsidR="006B72B3" w:rsidRDefault="006B72B3">
      <w:pPr>
        <w:spacing w:after="0"/>
      </w:pPr>
    </w:p>
    <w:p w14:paraId="37001FEF" w14:textId="77777777" w:rsidR="006B72B3" w:rsidRDefault="00EA01A0">
      <w:pPr>
        <w:rPr>
          <w:color w:val="222222"/>
        </w:rPr>
      </w:pPr>
      <w:r>
        <w:rPr>
          <w:color w:val="C00000"/>
          <w:sz w:val="22"/>
          <w:szCs w:val="22"/>
        </w:rPr>
        <w:t>Syntesa Partners &amp; Associates – www.syntesa.fo</w:t>
      </w:r>
    </w:p>
    <w:tbl>
      <w:tblPr>
        <w:tblW w:w="0" w:type="auto"/>
        <w:tblInd w:w="216" w:type="dxa"/>
        <w:tblLayout w:type="fixed"/>
        <w:tblLook w:val="0000" w:firstRow="0" w:lastRow="0" w:firstColumn="0" w:lastColumn="0" w:noHBand="0" w:noVBand="0"/>
      </w:tblPr>
      <w:tblGrid>
        <w:gridCol w:w="2690"/>
        <w:gridCol w:w="7831"/>
      </w:tblGrid>
      <w:tr w:rsidR="006B72B3" w14:paraId="6ADB87AB" w14:textId="77777777">
        <w:tc>
          <w:tcPr>
            <w:tcW w:w="2690" w:type="dxa"/>
            <w:shd w:val="clear" w:color="auto" w:fill="FFFFFF"/>
          </w:tcPr>
          <w:p w14:paraId="1AD5DA42" w14:textId="77777777" w:rsidR="006B72B3" w:rsidRDefault="006B72B3">
            <w:pPr>
              <w:rPr>
                <w:color w:val="222222"/>
              </w:rPr>
            </w:pPr>
          </w:p>
        </w:tc>
        <w:tc>
          <w:tcPr>
            <w:tcW w:w="7831" w:type="dxa"/>
            <w:shd w:val="clear" w:color="auto" w:fill="FFFFFF"/>
          </w:tcPr>
          <w:p w14:paraId="1922E5EE" w14:textId="77777777" w:rsidR="006B72B3" w:rsidRDefault="006B72B3">
            <w:pPr>
              <w:rPr>
                <w:color w:val="222222"/>
              </w:rPr>
            </w:pPr>
          </w:p>
        </w:tc>
      </w:tr>
      <w:tr w:rsidR="006B72B3" w14:paraId="440B027E" w14:textId="77777777">
        <w:tblPrEx>
          <w:tblCellMar>
            <w:left w:w="0" w:type="dxa"/>
            <w:right w:w="0" w:type="dxa"/>
          </w:tblCellMar>
        </w:tblPrEx>
        <w:tc>
          <w:tcPr>
            <w:tcW w:w="2690" w:type="dxa"/>
            <w:shd w:val="clear" w:color="auto" w:fill="FFFFFF"/>
          </w:tcPr>
          <w:p w14:paraId="02F08B68" w14:textId="77777777" w:rsidR="006B72B3" w:rsidRDefault="00EA01A0">
            <w:pPr>
              <w:spacing w:after="0"/>
              <w:rPr>
                <w:color w:val="3B3838"/>
                <w:sz w:val="20"/>
                <w:szCs w:val="20"/>
              </w:rPr>
            </w:pPr>
            <w:r>
              <w:rPr>
                <w:i/>
                <w:iCs/>
                <w:color w:val="3B3838"/>
                <w:sz w:val="20"/>
                <w:szCs w:val="20"/>
              </w:rPr>
              <w:t>Danish office</w:t>
            </w:r>
          </w:p>
        </w:tc>
        <w:tc>
          <w:tcPr>
            <w:tcW w:w="7831" w:type="dxa"/>
            <w:shd w:val="clear" w:color="auto" w:fill="FFFFFF"/>
          </w:tcPr>
          <w:p w14:paraId="6120D7FE" w14:textId="77777777" w:rsidR="006B72B3" w:rsidRDefault="00EA01A0">
            <w:pPr>
              <w:spacing w:after="0"/>
            </w:pPr>
            <w:r>
              <w:rPr>
                <w:color w:val="3B3838"/>
                <w:sz w:val="20"/>
                <w:szCs w:val="20"/>
              </w:rPr>
              <w:t>Syntesa ApS - Strandgade 91, 4 - 1401 Copenhagen K - Denmark</w:t>
            </w:r>
          </w:p>
        </w:tc>
      </w:tr>
      <w:tr w:rsidR="006B72B3" w14:paraId="244C0295" w14:textId="77777777">
        <w:tblPrEx>
          <w:tblCellMar>
            <w:left w:w="0" w:type="dxa"/>
            <w:right w:w="0" w:type="dxa"/>
          </w:tblCellMar>
        </w:tblPrEx>
        <w:tc>
          <w:tcPr>
            <w:tcW w:w="2690" w:type="dxa"/>
            <w:shd w:val="clear" w:color="auto" w:fill="FFFFFF"/>
          </w:tcPr>
          <w:p w14:paraId="756B76BC" w14:textId="77777777" w:rsidR="006B72B3" w:rsidRDefault="00EA01A0">
            <w:pPr>
              <w:spacing w:after="0"/>
              <w:rPr>
                <w:color w:val="3B3838"/>
                <w:sz w:val="20"/>
                <w:szCs w:val="20"/>
              </w:rPr>
            </w:pPr>
            <w:r>
              <w:rPr>
                <w:i/>
                <w:iCs/>
                <w:color w:val="3B3838"/>
                <w:sz w:val="20"/>
                <w:szCs w:val="20"/>
              </w:rPr>
              <w:t>Spanish office</w:t>
            </w:r>
          </w:p>
        </w:tc>
        <w:tc>
          <w:tcPr>
            <w:tcW w:w="7831" w:type="dxa"/>
            <w:shd w:val="clear" w:color="auto" w:fill="FFFFFF"/>
          </w:tcPr>
          <w:p w14:paraId="36B6F7C5" w14:textId="77777777" w:rsidR="006B72B3" w:rsidRDefault="00EA01A0">
            <w:pPr>
              <w:spacing w:after="0"/>
            </w:pPr>
            <w:r>
              <w:rPr>
                <w:color w:val="3B3838"/>
                <w:sz w:val="20"/>
                <w:szCs w:val="20"/>
              </w:rPr>
              <w:t>Rambla Exposició 89 1r 1ª · E-08800 Vilanova i la Geltrú · Spain</w:t>
            </w:r>
          </w:p>
        </w:tc>
      </w:tr>
      <w:tr w:rsidR="006B72B3" w14:paraId="0B375F28" w14:textId="77777777">
        <w:tblPrEx>
          <w:tblCellMar>
            <w:left w:w="0" w:type="dxa"/>
            <w:right w:w="0" w:type="dxa"/>
          </w:tblCellMar>
        </w:tblPrEx>
        <w:tc>
          <w:tcPr>
            <w:tcW w:w="2690" w:type="dxa"/>
            <w:shd w:val="clear" w:color="auto" w:fill="FFFFFF"/>
          </w:tcPr>
          <w:p w14:paraId="130BC295" w14:textId="77777777" w:rsidR="006B72B3" w:rsidRDefault="00EA01A0">
            <w:pPr>
              <w:spacing w:after="0"/>
              <w:rPr>
                <w:color w:val="3B3838"/>
                <w:sz w:val="20"/>
                <w:szCs w:val="20"/>
              </w:rPr>
            </w:pPr>
            <w:r>
              <w:rPr>
                <w:i/>
                <w:iCs/>
                <w:color w:val="3B3838"/>
                <w:sz w:val="20"/>
                <w:szCs w:val="20"/>
              </w:rPr>
              <w:t>Faroe Islands office</w:t>
            </w:r>
          </w:p>
        </w:tc>
        <w:tc>
          <w:tcPr>
            <w:tcW w:w="7831" w:type="dxa"/>
            <w:shd w:val="clear" w:color="auto" w:fill="FFFFFF"/>
          </w:tcPr>
          <w:p w14:paraId="4534874D" w14:textId="77777777" w:rsidR="006B72B3" w:rsidRDefault="00EA01A0">
            <w:pPr>
              <w:spacing w:after="0"/>
            </w:pPr>
            <w:r>
              <w:rPr>
                <w:color w:val="3B3838"/>
                <w:sz w:val="20"/>
                <w:szCs w:val="20"/>
              </w:rPr>
              <w:t>Fyri Oman Brúgv 2 · FO-510 Gøta · Faroe Islands</w:t>
            </w:r>
          </w:p>
        </w:tc>
      </w:tr>
    </w:tbl>
    <w:p w14:paraId="664A2E43" w14:textId="77777777" w:rsidR="006B72B3" w:rsidRDefault="00EA01A0">
      <w:pPr>
        <w:spacing w:after="200" w:line="276" w:lineRule="auto"/>
      </w:pPr>
      <w:r>
        <w:t xml:space="preserve"> </w:t>
      </w:r>
    </w:p>
    <w:p w14:paraId="46DDAB0A" w14:textId="77777777" w:rsidR="006B72B3" w:rsidRDefault="00EA01A0">
      <w:pPr>
        <w:spacing w:after="200" w:line="276" w:lineRule="auto"/>
        <w:rPr>
          <w:rFonts w:ascii="Cambria" w:hAnsi="Cambria"/>
          <w:caps/>
          <w:color w:val="775F55"/>
          <w:sz w:val="32"/>
          <w:szCs w:val="32"/>
        </w:rPr>
      </w:pPr>
      <w:r>
        <w:t>Kápumyndin er lænt frá www.maritime-services.com</w:t>
      </w:r>
    </w:p>
    <w:p w14:paraId="40F76B49" w14:textId="77777777" w:rsidR="006B72B3" w:rsidRDefault="006B72B3">
      <w:pPr>
        <w:pageBreakBefore/>
        <w:spacing w:after="200" w:line="276" w:lineRule="auto"/>
        <w:rPr>
          <w:rFonts w:ascii="Cambria" w:hAnsi="Cambria"/>
          <w:caps/>
          <w:color w:val="775F55"/>
          <w:sz w:val="32"/>
          <w:szCs w:val="32"/>
        </w:rPr>
      </w:pPr>
    </w:p>
    <w:p w14:paraId="6EDBA263" w14:textId="77777777" w:rsidR="006B72B3" w:rsidRDefault="00EA01A0">
      <w:pPr>
        <w:pStyle w:val="Citatoverskrift"/>
        <w:jc w:val="both"/>
      </w:pPr>
      <w:bookmarkStart w:id="1" w:name="_Toc481090557"/>
      <w:r>
        <w:rPr>
          <w:rStyle w:val="Overskrift1Tegn"/>
        </w:rPr>
        <w:t>innihaldsyvirlit</w:t>
      </w:r>
      <w:bookmarkEnd w:id="1"/>
    </w:p>
    <w:p w14:paraId="019DC11C" w14:textId="1380D348" w:rsidR="00D84C6C" w:rsidRDefault="00EA01A0">
      <w:pPr>
        <w:pStyle w:val="Indholdsfortegnelse1"/>
        <w:rPr>
          <w:rFonts w:asciiTheme="minorHAnsi" w:eastAsiaTheme="minorEastAsia" w:hAnsiTheme="minorHAnsi" w:cstheme="minorBidi"/>
          <w:b w:val="0"/>
          <w:caps w:val="0"/>
          <w:noProof/>
          <w:color w:val="auto"/>
          <w:kern w:val="0"/>
          <w:sz w:val="22"/>
          <w:szCs w:val="22"/>
          <w:lang w:val="en-GB"/>
        </w:rPr>
      </w:pPr>
      <w:r>
        <w:fldChar w:fldCharType="begin"/>
      </w:r>
      <w:r>
        <w:instrText xml:space="preserve"> TOC </w:instrText>
      </w:r>
      <w:r>
        <w:fldChar w:fldCharType="separate"/>
      </w:r>
    </w:p>
    <w:p w14:paraId="1C05FC82" w14:textId="417F339C" w:rsidR="00D84C6C" w:rsidRDefault="00D84C6C">
      <w:pPr>
        <w:pStyle w:val="Indholdsfortegnelse1"/>
        <w:tabs>
          <w:tab w:val="left" w:pos="432"/>
        </w:tabs>
        <w:rPr>
          <w:rFonts w:asciiTheme="minorHAnsi" w:eastAsiaTheme="minorEastAsia" w:hAnsiTheme="minorHAnsi" w:cstheme="minorBidi"/>
          <w:b w:val="0"/>
          <w:caps w:val="0"/>
          <w:noProof/>
          <w:color w:val="auto"/>
          <w:kern w:val="0"/>
          <w:sz w:val="22"/>
          <w:szCs w:val="22"/>
          <w:lang w:val="en-GB"/>
        </w:rPr>
      </w:pPr>
      <w:r>
        <w:rPr>
          <w:noProof/>
        </w:rPr>
        <w:t>1.</w:t>
      </w:r>
      <w:r>
        <w:rPr>
          <w:rFonts w:asciiTheme="minorHAnsi" w:eastAsiaTheme="minorEastAsia" w:hAnsiTheme="minorHAnsi" w:cstheme="minorBidi"/>
          <w:b w:val="0"/>
          <w:caps w:val="0"/>
          <w:noProof/>
          <w:color w:val="auto"/>
          <w:kern w:val="0"/>
          <w:sz w:val="22"/>
          <w:szCs w:val="22"/>
          <w:lang w:val="en-GB"/>
        </w:rPr>
        <w:tab/>
      </w:r>
      <w:r>
        <w:rPr>
          <w:noProof/>
        </w:rPr>
        <w:t>Samandráttur</w:t>
      </w:r>
      <w:r>
        <w:rPr>
          <w:noProof/>
        </w:rPr>
        <w:tab/>
      </w:r>
      <w:r>
        <w:rPr>
          <w:noProof/>
        </w:rPr>
        <w:fldChar w:fldCharType="begin"/>
      </w:r>
      <w:r>
        <w:rPr>
          <w:noProof/>
        </w:rPr>
        <w:instrText xml:space="preserve"> PAGEREF _Toc481090559 \h </w:instrText>
      </w:r>
      <w:r>
        <w:rPr>
          <w:noProof/>
        </w:rPr>
      </w:r>
      <w:r>
        <w:rPr>
          <w:noProof/>
        </w:rPr>
        <w:fldChar w:fldCharType="separate"/>
      </w:r>
      <w:r w:rsidR="00AB4428">
        <w:rPr>
          <w:noProof/>
        </w:rPr>
        <w:t>4</w:t>
      </w:r>
      <w:r>
        <w:rPr>
          <w:noProof/>
        </w:rPr>
        <w:fldChar w:fldCharType="end"/>
      </w:r>
    </w:p>
    <w:p w14:paraId="2CB4B695" w14:textId="3C48BACB" w:rsidR="00D84C6C" w:rsidRDefault="00D84C6C">
      <w:pPr>
        <w:pStyle w:val="Indholdsfortegnelse1"/>
        <w:tabs>
          <w:tab w:val="left" w:pos="432"/>
        </w:tabs>
        <w:rPr>
          <w:rFonts w:asciiTheme="minorHAnsi" w:eastAsiaTheme="minorEastAsia" w:hAnsiTheme="minorHAnsi" w:cstheme="minorBidi"/>
          <w:b w:val="0"/>
          <w:caps w:val="0"/>
          <w:noProof/>
          <w:color w:val="auto"/>
          <w:kern w:val="0"/>
          <w:sz w:val="22"/>
          <w:szCs w:val="22"/>
          <w:lang w:val="en-GB"/>
        </w:rPr>
      </w:pPr>
      <w:r>
        <w:rPr>
          <w:noProof/>
        </w:rPr>
        <w:t>2.</w:t>
      </w:r>
      <w:r>
        <w:rPr>
          <w:rFonts w:asciiTheme="minorHAnsi" w:eastAsiaTheme="minorEastAsia" w:hAnsiTheme="minorHAnsi" w:cstheme="minorBidi"/>
          <w:b w:val="0"/>
          <w:caps w:val="0"/>
          <w:noProof/>
          <w:color w:val="auto"/>
          <w:kern w:val="0"/>
          <w:sz w:val="22"/>
          <w:szCs w:val="22"/>
          <w:lang w:val="en-GB"/>
        </w:rPr>
        <w:tab/>
      </w:r>
      <w:r>
        <w:rPr>
          <w:noProof/>
        </w:rPr>
        <w:t>Støðulýsing</w:t>
      </w:r>
      <w:r>
        <w:rPr>
          <w:noProof/>
        </w:rPr>
        <w:tab/>
      </w:r>
      <w:r>
        <w:rPr>
          <w:noProof/>
        </w:rPr>
        <w:fldChar w:fldCharType="begin"/>
      </w:r>
      <w:r>
        <w:rPr>
          <w:noProof/>
        </w:rPr>
        <w:instrText xml:space="preserve"> PAGEREF _Toc481090560 \h </w:instrText>
      </w:r>
      <w:r>
        <w:rPr>
          <w:noProof/>
        </w:rPr>
      </w:r>
      <w:r>
        <w:rPr>
          <w:noProof/>
        </w:rPr>
        <w:fldChar w:fldCharType="separate"/>
      </w:r>
      <w:r w:rsidR="00AB4428">
        <w:rPr>
          <w:noProof/>
        </w:rPr>
        <w:t>6</w:t>
      </w:r>
      <w:r>
        <w:rPr>
          <w:noProof/>
        </w:rPr>
        <w:fldChar w:fldCharType="end"/>
      </w:r>
    </w:p>
    <w:p w14:paraId="7E76845C" w14:textId="336B5CD2" w:rsidR="00D84C6C" w:rsidRDefault="00D84C6C" w:rsidP="007108C5">
      <w:pPr>
        <w:pStyle w:val="Indholdsfortegnelse2"/>
        <w:rPr>
          <w:rFonts w:asciiTheme="minorHAnsi" w:eastAsiaTheme="minorEastAsia" w:hAnsiTheme="minorHAnsi" w:cstheme="minorBidi"/>
          <w:noProof/>
          <w:color w:val="auto"/>
          <w:kern w:val="0"/>
          <w:sz w:val="22"/>
          <w:szCs w:val="22"/>
          <w:lang w:val="en-GB"/>
        </w:rPr>
      </w:pPr>
      <w:r>
        <w:rPr>
          <w:noProof/>
        </w:rPr>
        <w:t>2.1 Fiskiskip</w:t>
      </w:r>
      <w:r>
        <w:rPr>
          <w:noProof/>
        </w:rPr>
        <w:tab/>
      </w:r>
      <w:r>
        <w:rPr>
          <w:noProof/>
        </w:rPr>
        <w:fldChar w:fldCharType="begin"/>
      </w:r>
      <w:r>
        <w:rPr>
          <w:noProof/>
        </w:rPr>
        <w:instrText xml:space="preserve"> PAGEREF _Toc481090561 \h </w:instrText>
      </w:r>
      <w:r>
        <w:rPr>
          <w:noProof/>
        </w:rPr>
      </w:r>
      <w:r>
        <w:rPr>
          <w:noProof/>
        </w:rPr>
        <w:fldChar w:fldCharType="separate"/>
      </w:r>
      <w:r w:rsidR="00AB4428">
        <w:rPr>
          <w:noProof/>
        </w:rPr>
        <w:t>7</w:t>
      </w:r>
      <w:r>
        <w:rPr>
          <w:noProof/>
        </w:rPr>
        <w:fldChar w:fldCharType="end"/>
      </w:r>
    </w:p>
    <w:p w14:paraId="23C0C42F" w14:textId="5113B1C0" w:rsidR="00D84C6C" w:rsidRDefault="00D84C6C">
      <w:pPr>
        <w:pStyle w:val="Indholdsfortegnelse2"/>
        <w:tabs>
          <w:tab w:val="left" w:pos="864"/>
        </w:tabs>
        <w:rPr>
          <w:rFonts w:asciiTheme="minorHAnsi" w:eastAsiaTheme="minorEastAsia" w:hAnsiTheme="minorHAnsi" w:cstheme="minorBidi"/>
          <w:noProof/>
          <w:color w:val="auto"/>
          <w:kern w:val="0"/>
          <w:sz w:val="22"/>
          <w:szCs w:val="22"/>
          <w:lang w:val="en-GB"/>
        </w:rPr>
      </w:pPr>
      <w:r>
        <w:rPr>
          <w:noProof/>
          <w:lang w:eastAsia="da-DK"/>
        </w:rPr>
        <w:t>2.2.</w:t>
      </w:r>
      <w:r>
        <w:rPr>
          <w:rFonts w:asciiTheme="minorHAnsi" w:eastAsiaTheme="minorEastAsia" w:hAnsiTheme="minorHAnsi" w:cstheme="minorBidi"/>
          <w:noProof/>
          <w:color w:val="auto"/>
          <w:kern w:val="0"/>
          <w:sz w:val="22"/>
          <w:szCs w:val="22"/>
          <w:lang w:val="en-GB"/>
        </w:rPr>
        <w:tab/>
      </w:r>
      <w:r>
        <w:rPr>
          <w:noProof/>
          <w:lang w:eastAsia="da-DK"/>
        </w:rPr>
        <w:t>Frálandavinna</w:t>
      </w:r>
      <w:r>
        <w:rPr>
          <w:noProof/>
        </w:rPr>
        <w:tab/>
      </w:r>
      <w:r>
        <w:rPr>
          <w:noProof/>
        </w:rPr>
        <w:fldChar w:fldCharType="begin"/>
      </w:r>
      <w:r>
        <w:rPr>
          <w:noProof/>
        </w:rPr>
        <w:instrText xml:space="preserve"> PAGEREF _Toc481090563 \h </w:instrText>
      </w:r>
      <w:r>
        <w:rPr>
          <w:noProof/>
        </w:rPr>
      </w:r>
      <w:r>
        <w:rPr>
          <w:noProof/>
        </w:rPr>
        <w:fldChar w:fldCharType="separate"/>
      </w:r>
      <w:r w:rsidR="00AB4428">
        <w:rPr>
          <w:noProof/>
        </w:rPr>
        <w:t>9</w:t>
      </w:r>
      <w:r>
        <w:rPr>
          <w:noProof/>
        </w:rPr>
        <w:fldChar w:fldCharType="end"/>
      </w:r>
    </w:p>
    <w:p w14:paraId="3532F998" w14:textId="69A89B63" w:rsidR="00D84C6C" w:rsidRDefault="00D84C6C">
      <w:pPr>
        <w:pStyle w:val="Indholdsfortegnelse3"/>
        <w:rPr>
          <w:rFonts w:asciiTheme="minorHAnsi" w:eastAsiaTheme="minorEastAsia" w:hAnsiTheme="minorHAnsi" w:cstheme="minorBidi"/>
          <w:noProof/>
          <w:color w:val="auto"/>
          <w:kern w:val="0"/>
          <w:sz w:val="22"/>
          <w:szCs w:val="22"/>
          <w:lang w:val="en-GB"/>
        </w:rPr>
      </w:pPr>
      <w:r>
        <w:rPr>
          <w:noProof/>
          <w:lang w:eastAsia="da-DK"/>
        </w:rPr>
        <w:t>2.2.1 West of Shetland</w:t>
      </w:r>
      <w:r>
        <w:rPr>
          <w:noProof/>
        </w:rPr>
        <w:tab/>
      </w:r>
      <w:r>
        <w:rPr>
          <w:noProof/>
        </w:rPr>
        <w:fldChar w:fldCharType="begin"/>
      </w:r>
      <w:r>
        <w:rPr>
          <w:noProof/>
        </w:rPr>
        <w:instrText xml:space="preserve"> PAGEREF _Toc481090564 \h </w:instrText>
      </w:r>
      <w:r>
        <w:rPr>
          <w:noProof/>
        </w:rPr>
      </w:r>
      <w:r>
        <w:rPr>
          <w:noProof/>
        </w:rPr>
        <w:fldChar w:fldCharType="separate"/>
      </w:r>
      <w:r w:rsidR="00AB4428">
        <w:rPr>
          <w:noProof/>
        </w:rPr>
        <w:t>9</w:t>
      </w:r>
      <w:r>
        <w:rPr>
          <w:noProof/>
        </w:rPr>
        <w:fldChar w:fldCharType="end"/>
      </w:r>
    </w:p>
    <w:p w14:paraId="7F9E10BC" w14:textId="258EF04D" w:rsidR="00D84C6C" w:rsidRDefault="00D84C6C">
      <w:pPr>
        <w:pStyle w:val="Indholdsfortegnelse3"/>
        <w:rPr>
          <w:rFonts w:asciiTheme="minorHAnsi" w:eastAsiaTheme="minorEastAsia" w:hAnsiTheme="minorHAnsi" w:cstheme="minorBidi"/>
          <w:noProof/>
          <w:color w:val="auto"/>
          <w:kern w:val="0"/>
          <w:sz w:val="22"/>
          <w:szCs w:val="22"/>
          <w:lang w:val="en-GB"/>
        </w:rPr>
      </w:pPr>
      <w:r>
        <w:rPr>
          <w:noProof/>
        </w:rPr>
        <w:t>2.2.2. Virksemi í Arktis</w:t>
      </w:r>
      <w:r>
        <w:rPr>
          <w:noProof/>
        </w:rPr>
        <w:tab/>
      </w:r>
      <w:r>
        <w:rPr>
          <w:noProof/>
        </w:rPr>
        <w:fldChar w:fldCharType="begin"/>
      </w:r>
      <w:r>
        <w:rPr>
          <w:noProof/>
        </w:rPr>
        <w:instrText xml:space="preserve"> PAGEREF _Toc481090565 \h </w:instrText>
      </w:r>
      <w:r>
        <w:rPr>
          <w:noProof/>
        </w:rPr>
      </w:r>
      <w:r>
        <w:rPr>
          <w:noProof/>
        </w:rPr>
        <w:fldChar w:fldCharType="separate"/>
      </w:r>
      <w:r w:rsidR="00AB4428">
        <w:rPr>
          <w:noProof/>
        </w:rPr>
        <w:t>9</w:t>
      </w:r>
      <w:r>
        <w:rPr>
          <w:noProof/>
        </w:rPr>
        <w:fldChar w:fldCharType="end"/>
      </w:r>
    </w:p>
    <w:p w14:paraId="6DF4F84D" w14:textId="252D2F5C"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lang w:eastAsia="da-DK"/>
        </w:rPr>
        <w:t>2.3 Handils- og farmaskip</w:t>
      </w:r>
      <w:r>
        <w:rPr>
          <w:noProof/>
        </w:rPr>
        <w:tab/>
      </w:r>
      <w:r>
        <w:rPr>
          <w:noProof/>
        </w:rPr>
        <w:fldChar w:fldCharType="begin"/>
      </w:r>
      <w:r>
        <w:rPr>
          <w:noProof/>
        </w:rPr>
        <w:instrText xml:space="preserve"> PAGEREF _Toc481090566 \h </w:instrText>
      </w:r>
      <w:r>
        <w:rPr>
          <w:noProof/>
        </w:rPr>
      </w:r>
      <w:r>
        <w:rPr>
          <w:noProof/>
        </w:rPr>
        <w:fldChar w:fldCharType="separate"/>
      </w:r>
      <w:r w:rsidR="00AB4428">
        <w:rPr>
          <w:noProof/>
        </w:rPr>
        <w:t>10</w:t>
      </w:r>
      <w:r>
        <w:rPr>
          <w:noProof/>
        </w:rPr>
        <w:fldChar w:fldCharType="end"/>
      </w:r>
    </w:p>
    <w:p w14:paraId="19817747" w14:textId="00B0AD3B" w:rsidR="00D84C6C" w:rsidRDefault="00D84C6C" w:rsidP="007108C5">
      <w:pPr>
        <w:pStyle w:val="Indholdsfortegnelse3"/>
        <w:rPr>
          <w:rFonts w:asciiTheme="minorHAnsi" w:eastAsiaTheme="minorEastAsia" w:hAnsiTheme="minorHAnsi" w:cstheme="minorBidi"/>
          <w:noProof/>
          <w:color w:val="auto"/>
          <w:kern w:val="0"/>
          <w:sz w:val="22"/>
          <w:szCs w:val="22"/>
          <w:lang w:val="en-GB"/>
        </w:rPr>
      </w:pPr>
      <w:r>
        <w:rPr>
          <w:noProof/>
        </w:rPr>
        <w:t>2.3.1. Áhugaverd útgerðarfeløg</w:t>
      </w:r>
      <w:r>
        <w:rPr>
          <w:noProof/>
        </w:rPr>
        <w:tab/>
      </w:r>
      <w:r>
        <w:rPr>
          <w:noProof/>
        </w:rPr>
        <w:fldChar w:fldCharType="begin"/>
      </w:r>
      <w:r>
        <w:rPr>
          <w:noProof/>
        </w:rPr>
        <w:instrText xml:space="preserve"> PAGEREF _Toc481090567 \h </w:instrText>
      </w:r>
      <w:r>
        <w:rPr>
          <w:noProof/>
        </w:rPr>
      </w:r>
      <w:r>
        <w:rPr>
          <w:noProof/>
        </w:rPr>
        <w:fldChar w:fldCharType="separate"/>
      </w:r>
      <w:r w:rsidR="00AB4428">
        <w:rPr>
          <w:noProof/>
        </w:rPr>
        <w:t>11</w:t>
      </w:r>
      <w:r>
        <w:rPr>
          <w:noProof/>
        </w:rPr>
        <w:fldChar w:fldCharType="end"/>
      </w:r>
    </w:p>
    <w:p w14:paraId="16C99545" w14:textId="2F38129E"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rPr>
        <w:t>2.4 Ferðamannaskip</w:t>
      </w:r>
      <w:r>
        <w:rPr>
          <w:noProof/>
        </w:rPr>
        <w:tab/>
      </w:r>
      <w:r>
        <w:rPr>
          <w:noProof/>
        </w:rPr>
        <w:fldChar w:fldCharType="begin"/>
      </w:r>
      <w:r>
        <w:rPr>
          <w:noProof/>
        </w:rPr>
        <w:instrText xml:space="preserve"> PAGEREF _Toc481090576 \h </w:instrText>
      </w:r>
      <w:r>
        <w:rPr>
          <w:noProof/>
        </w:rPr>
      </w:r>
      <w:r>
        <w:rPr>
          <w:noProof/>
        </w:rPr>
        <w:fldChar w:fldCharType="separate"/>
      </w:r>
      <w:r w:rsidR="00AB4428">
        <w:rPr>
          <w:noProof/>
        </w:rPr>
        <w:t>12</w:t>
      </w:r>
      <w:r>
        <w:rPr>
          <w:noProof/>
        </w:rPr>
        <w:fldChar w:fldCharType="end"/>
      </w:r>
    </w:p>
    <w:p w14:paraId="4E702D91" w14:textId="4597A23B" w:rsidR="00D84C6C" w:rsidRDefault="00D84C6C">
      <w:pPr>
        <w:pStyle w:val="Indholdsfortegnelse3"/>
        <w:rPr>
          <w:rFonts w:asciiTheme="minorHAnsi" w:eastAsiaTheme="minorEastAsia" w:hAnsiTheme="minorHAnsi" w:cstheme="minorBidi"/>
          <w:noProof/>
          <w:color w:val="auto"/>
          <w:kern w:val="0"/>
          <w:sz w:val="22"/>
          <w:szCs w:val="22"/>
          <w:lang w:val="en-GB"/>
        </w:rPr>
      </w:pPr>
      <w:r>
        <w:rPr>
          <w:noProof/>
          <w:lang w:eastAsia="da-DK"/>
        </w:rPr>
        <w:t>2.4.1 Ferðamynstrið hjá cruiseskipum í Norðuratlantshavi</w:t>
      </w:r>
      <w:r>
        <w:rPr>
          <w:noProof/>
        </w:rPr>
        <w:tab/>
      </w:r>
      <w:r>
        <w:rPr>
          <w:noProof/>
        </w:rPr>
        <w:fldChar w:fldCharType="begin"/>
      </w:r>
      <w:r>
        <w:rPr>
          <w:noProof/>
        </w:rPr>
        <w:instrText xml:space="preserve"> PAGEREF _Toc481090577 \h </w:instrText>
      </w:r>
      <w:r>
        <w:rPr>
          <w:noProof/>
        </w:rPr>
      </w:r>
      <w:r>
        <w:rPr>
          <w:noProof/>
        </w:rPr>
        <w:fldChar w:fldCharType="separate"/>
      </w:r>
      <w:r w:rsidR="00AB4428">
        <w:rPr>
          <w:noProof/>
        </w:rPr>
        <w:t>13</w:t>
      </w:r>
      <w:r>
        <w:rPr>
          <w:noProof/>
        </w:rPr>
        <w:fldChar w:fldCharType="end"/>
      </w:r>
    </w:p>
    <w:p w14:paraId="4090E1AD" w14:textId="1E166784" w:rsidR="00D84C6C" w:rsidRDefault="00D84C6C">
      <w:pPr>
        <w:pStyle w:val="Indholdsfortegnelse3"/>
        <w:rPr>
          <w:rFonts w:asciiTheme="minorHAnsi" w:eastAsiaTheme="minorEastAsia" w:hAnsiTheme="minorHAnsi" w:cstheme="minorBidi"/>
          <w:noProof/>
          <w:color w:val="auto"/>
          <w:kern w:val="0"/>
          <w:sz w:val="22"/>
          <w:szCs w:val="22"/>
          <w:lang w:val="en-GB"/>
        </w:rPr>
      </w:pPr>
      <w:r>
        <w:rPr>
          <w:noProof/>
        </w:rPr>
        <w:t>2.4.2 Ferðamannaskip í Føroyum</w:t>
      </w:r>
      <w:r>
        <w:rPr>
          <w:noProof/>
        </w:rPr>
        <w:tab/>
      </w:r>
      <w:r>
        <w:rPr>
          <w:noProof/>
        </w:rPr>
        <w:fldChar w:fldCharType="begin"/>
      </w:r>
      <w:r>
        <w:rPr>
          <w:noProof/>
        </w:rPr>
        <w:instrText xml:space="preserve"> PAGEREF _Toc481090578 \h </w:instrText>
      </w:r>
      <w:r>
        <w:rPr>
          <w:noProof/>
        </w:rPr>
      </w:r>
      <w:r>
        <w:rPr>
          <w:noProof/>
        </w:rPr>
        <w:fldChar w:fldCharType="separate"/>
      </w:r>
      <w:r w:rsidR="00AB4428">
        <w:rPr>
          <w:noProof/>
        </w:rPr>
        <w:t>16</w:t>
      </w:r>
      <w:r>
        <w:rPr>
          <w:noProof/>
        </w:rPr>
        <w:fldChar w:fldCharType="end"/>
      </w:r>
    </w:p>
    <w:p w14:paraId="112E8710" w14:textId="4FCA2236"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rPr>
        <w:t>2.5 Meginhavnir í Føroyum</w:t>
      </w:r>
      <w:r>
        <w:rPr>
          <w:noProof/>
        </w:rPr>
        <w:tab/>
      </w:r>
      <w:r>
        <w:rPr>
          <w:noProof/>
        </w:rPr>
        <w:fldChar w:fldCharType="begin"/>
      </w:r>
      <w:r>
        <w:rPr>
          <w:noProof/>
        </w:rPr>
        <w:instrText xml:space="preserve"> PAGEREF _Toc481090579 \h </w:instrText>
      </w:r>
      <w:r>
        <w:rPr>
          <w:noProof/>
        </w:rPr>
      </w:r>
      <w:r>
        <w:rPr>
          <w:noProof/>
        </w:rPr>
        <w:fldChar w:fldCharType="separate"/>
      </w:r>
      <w:r w:rsidR="00AB4428">
        <w:rPr>
          <w:noProof/>
        </w:rPr>
        <w:t>17</w:t>
      </w:r>
      <w:r>
        <w:rPr>
          <w:noProof/>
        </w:rPr>
        <w:fldChar w:fldCharType="end"/>
      </w:r>
    </w:p>
    <w:p w14:paraId="410022CA" w14:textId="4DFDC5C7"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rPr>
        <w:t>2.6 FAS-skipanin</w:t>
      </w:r>
      <w:r>
        <w:rPr>
          <w:noProof/>
        </w:rPr>
        <w:tab/>
      </w:r>
      <w:r>
        <w:rPr>
          <w:noProof/>
        </w:rPr>
        <w:fldChar w:fldCharType="begin"/>
      </w:r>
      <w:r>
        <w:rPr>
          <w:noProof/>
        </w:rPr>
        <w:instrText xml:space="preserve"> PAGEREF _Toc481090580 \h </w:instrText>
      </w:r>
      <w:r>
        <w:rPr>
          <w:noProof/>
        </w:rPr>
      </w:r>
      <w:r>
        <w:rPr>
          <w:noProof/>
        </w:rPr>
        <w:fldChar w:fldCharType="separate"/>
      </w:r>
      <w:r w:rsidR="00AB4428">
        <w:rPr>
          <w:noProof/>
        </w:rPr>
        <w:t>19</w:t>
      </w:r>
      <w:r>
        <w:rPr>
          <w:noProof/>
        </w:rPr>
        <w:fldChar w:fldCharType="end"/>
      </w:r>
    </w:p>
    <w:p w14:paraId="61716729" w14:textId="60131B4C" w:rsidR="00D84C6C" w:rsidRPr="007108C5" w:rsidRDefault="00D84C6C" w:rsidP="007108C5">
      <w:pPr>
        <w:pStyle w:val="Indholdsfortegnelse1"/>
        <w:tabs>
          <w:tab w:val="left" w:pos="432"/>
        </w:tabs>
        <w:rPr>
          <w:rFonts w:asciiTheme="minorHAnsi" w:eastAsiaTheme="minorEastAsia" w:hAnsiTheme="minorHAnsi" w:cstheme="minorBidi"/>
          <w:b w:val="0"/>
          <w:caps w:val="0"/>
          <w:noProof/>
          <w:color w:val="auto"/>
          <w:kern w:val="0"/>
          <w:sz w:val="22"/>
          <w:szCs w:val="22"/>
          <w:lang w:val="en-GB"/>
        </w:rPr>
      </w:pPr>
      <w:r>
        <w:rPr>
          <w:noProof/>
        </w:rPr>
        <w:t>3.</w:t>
      </w:r>
      <w:r>
        <w:rPr>
          <w:rFonts w:asciiTheme="minorHAnsi" w:eastAsiaTheme="minorEastAsia" w:hAnsiTheme="minorHAnsi" w:cstheme="minorBidi"/>
          <w:b w:val="0"/>
          <w:caps w:val="0"/>
          <w:noProof/>
          <w:color w:val="auto"/>
          <w:kern w:val="0"/>
          <w:sz w:val="22"/>
          <w:szCs w:val="22"/>
          <w:lang w:val="en-GB"/>
        </w:rPr>
        <w:tab/>
      </w:r>
      <w:r>
        <w:rPr>
          <w:noProof/>
        </w:rPr>
        <w:t>Søluvirðið og búskaparligt árin</w:t>
      </w:r>
      <w:r>
        <w:rPr>
          <w:noProof/>
        </w:rPr>
        <w:tab/>
      </w:r>
      <w:r>
        <w:rPr>
          <w:noProof/>
        </w:rPr>
        <w:fldChar w:fldCharType="begin"/>
      </w:r>
      <w:r>
        <w:rPr>
          <w:noProof/>
        </w:rPr>
        <w:instrText xml:space="preserve"> PAGEREF _Toc481090581 \h </w:instrText>
      </w:r>
      <w:r>
        <w:rPr>
          <w:noProof/>
        </w:rPr>
      </w:r>
      <w:r>
        <w:rPr>
          <w:noProof/>
        </w:rPr>
        <w:fldChar w:fldCharType="separate"/>
      </w:r>
      <w:r w:rsidR="00AB4428">
        <w:rPr>
          <w:noProof/>
        </w:rPr>
        <w:t>21</w:t>
      </w:r>
      <w:r>
        <w:rPr>
          <w:noProof/>
        </w:rPr>
        <w:fldChar w:fldCharType="end"/>
      </w:r>
    </w:p>
    <w:p w14:paraId="568F7CFD" w14:textId="3FDFF04A"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rPr>
        <w:t>3.1. Inntøkur til havnir</w:t>
      </w:r>
      <w:r>
        <w:rPr>
          <w:noProof/>
        </w:rPr>
        <w:tab/>
      </w:r>
      <w:r>
        <w:rPr>
          <w:noProof/>
        </w:rPr>
        <w:fldChar w:fldCharType="begin"/>
      </w:r>
      <w:r>
        <w:rPr>
          <w:noProof/>
        </w:rPr>
        <w:instrText xml:space="preserve"> PAGEREF _Toc481090583 \h </w:instrText>
      </w:r>
      <w:r>
        <w:rPr>
          <w:noProof/>
        </w:rPr>
      </w:r>
      <w:r>
        <w:rPr>
          <w:noProof/>
        </w:rPr>
        <w:fldChar w:fldCharType="separate"/>
      </w:r>
      <w:r w:rsidR="00AB4428">
        <w:rPr>
          <w:noProof/>
        </w:rPr>
        <w:t>22</w:t>
      </w:r>
      <w:r>
        <w:rPr>
          <w:noProof/>
        </w:rPr>
        <w:fldChar w:fldCharType="end"/>
      </w:r>
    </w:p>
    <w:p w14:paraId="59BAE1BB" w14:textId="08A9CB79" w:rsidR="00D84C6C" w:rsidRDefault="00D84C6C">
      <w:pPr>
        <w:pStyle w:val="Indholdsfortegnelse3"/>
        <w:rPr>
          <w:rFonts w:asciiTheme="minorHAnsi" w:eastAsiaTheme="minorEastAsia" w:hAnsiTheme="minorHAnsi" w:cstheme="minorBidi"/>
          <w:noProof/>
          <w:color w:val="auto"/>
          <w:kern w:val="0"/>
          <w:sz w:val="22"/>
          <w:szCs w:val="22"/>
          <w:lang w:val="en-GB"/>
        </w:rPr>
      </w:pPr>
      <w:r>
        <w:rPr>
          <w:noProof/>
        </w:rPr>
        <w:t>3.1.1. Føroysk skip</w:t>
      </w:r>
      <w:r>
        <w:rPr>
          <w:noProof/>
        </w:rPr>
        <w:tab/>
      </w:r>
      <w:r>
        <w:rPr>
          <w:noProof/>
        </w:rPr>
        <w:fldChar w:fldCharType="begin"/>
      </w:r>
      <w:r>
        <w:rPr>
          <w:noProof/>
        </w:rPr>
        <w:instrText xml:space="preserve"> PAGEREF _Toc481090584 \h </w:instrText>
      </w:r>
      <w:r>
        <w:rPr>
          <w:noProof/>
        </w:rPr>
      </w:r>
      <w:r>
        <w:rPr>
          <w:noProof/>
        </w:rPr>
        <w:fldChar w:fldCharType="separate"/>
      </w:r>
      <w:r w:rsidR="00AB4428">
        <w:rPr>
          <w:noProof/>
        </w:rPr>
        <w:t>25</w:t>
      </w:r>
      <w:r>
        <w:rPr>
          <w:noProof/>
        </w:rPr>
        <w:fldChar w:fldCharType="end"/>
      </w:r>
    </w:p>
    <w:p w14:paraId="7172AB62" w14:textId="2674741E" w:rsidR="00D84C6C" w:rsidRDefault="00D84C6C">
      <w:pPr>
        <w:pStyle w:val="Indholdsfortegnelse3"/>
        <w:rPr>
          <w:rFonts w:asciiTheme="minorHAnsi" w:eastAsiaTheme="minorEastAsia" w:hAnsiTheme="minorHAnsi" w:cstheme="minorBidi"/>
          <w:noProof/>
          <w:color w:val="auto"/>
          <w:kern w:val="0"/>
          <w:sz w:val="22"/>
          <w:szCs w:val="22"/>
          <w:lang w:val="en-GB"/>
        </w:rPr>
      </w:pPr>
      <w:r>
        <w:rPr>
          <w:noProof/>
        </w:rPr>
        <w:t>3.1.2 Útlendsk fiskiskip</w:t>
      </w:r>
      <w:r>
        <w:rPr>
          <w:noProof/>
        </w:rPr>
        <w:tab/>
      </w:r>
      <w:r>
        <w:rPr>
          <w:noProof/>
        </w:rPr>
        <w:fldChar w:fldCharType="begin"/>
      </w:r>
      <w:r>
        <w:rPr>
          <w:noProof/>
        </w:rPr>
        <w:instrText xml:space="preserve"> PAGEREF _Toc481090585 \h </w:instrText>
      </w:r>
      <w:r>
        <w:rPr>
          <w:noProof/>
        </w:rPr>
      </w:r>
      <w:r>
        <w:rPr>
          <w:noProof/>
        </w:rPr>
        <w:fldChar w:fldCharType="separate"/>
      </w:r>
      <w:r w:rsidR="00AB4428">
        <w:rPr>
          <w:noProof/>
        </w:rPr>
        <w:t>25</w:t>
      </w:r>
      <w:r>
        <w:rPr>
          <w:noProof/>
        </w:rPr>
        <w:fldChar w:fldCharType="end"/>
      </w:r>
    </w:p>
    <w:p w14:paraId="5725B062" w14:textId="39403FDA" w:rsidR="00D84C6C" w:rsidRDefault="00D84C6C">
      <w:pPr>
        <w:pStyle w:val="Indholdsfortegnelse3"/>
        <w:rPr>
          <w:rFonts w:asciiTheme="minorHAnsi" w:eastAsiaTheme="minorEastAsia" w:hAnsiTheme="minorHAnsi" w:cstheme="minorBidi"/>
          <w:noProof/>
          <w:color w:val="auto"/>
          <w:kern w:val="0"/>
          <w:sz w:val="22"/>
          <w:szCs w:val="22"/>
          <w:lang w:val="en-GB"/>
        </w:rPr>
      </w:pPr>
      <w:r>
        <w:rPr>
          <w:noProof/>
        </w:rPr>
        <w:t>3.1.3. Útlendsk handils- og farmaskip</w:t>
      </w:r>
      <w:r>
        <w:rPr>
          <w:noProof/>
        </w:rPr>
        <w:tab/>
      </w:r>
      <w:r>
        <w:rPr>
          <w:noProof/>
        </w:rPr>
        <w:fldChar w:fldCharType="begin"/>
      </w:r>
      <w:r>
        <w:rPr>
          <w:noProof/>
        </w:rPr>
        <w:instrText xml:space="preserve"> PAGEREF _Toc481090586 \h </w:instrText>
      </w:r>
      <w:r>
        <w:rPr>
          <w:noProof/>
        </w:rPr>
      </w:r>
      <w:r>
        <w:rPr>
          <w:noProof/>
        </w:rPr>
        <w:fldChar w:fldCharType="separate"/>
      </w:r>
      <w:r w:rsidR="00AB4428">
        <w:rPr>
          <w:noProof/>
        </w:rPr>
        <w:t>26</w:t>
      </w:r>
      <w:r>
        <w:rPr>
          <w:noProof/>
        </w:rPr>
        <w:fldChar w:fldCharType="end"/>
      </w:r>
    </w:p>
    <w:p w14:paraId="5BEC7B16" w14:textId="1E97BAF6" w:rsidR="00D84C6C" w:rsidRDefault="00D84C6C">
      <w:pPr>
        <w:pStyle w:val="Indholdsfortegnelse3"/>
        <w:rPr>
          <w:rFonts w:asciiTheme="minorHAnsi" w:eastAsiaTheme="minorEastAsia" w:hAnsiTheme="minorHAnsi" w:cstheme="minorBidi"/>
          <w:noProof/>
          <w:color w:val="auto"/>
          <w:kern w:val="0"/>
          <w:sz w:val="22"/>
          <w:szCs w:val="22"/>
          <w:lang w:val="en-GB"/>
        </w:rPr>
      </w:pPr>
      <w:r>
        <w:rPr>
          <w:noProof/>
        </w:rPr>
        <w:t>3.1.4. Ferðamannaskip</w:t>
      </w:r>
      <w:r>
        <w:rPr>
          <w:noProof/>
        </w:rPr>
        <w:tab/>
      </w:r>
      <w:r>
        <w:rPr>
          <w:noProof/>
        </w:rPr>
        <w:fldChar w:fldCharType="begin"/>
      </w:r>
      <w:r>
        <w:rPr>
          <w:noProof/>
        </w:rPr>
        <w:instrText xml:space="preserve"> PAGEREF _Toc481090587 \h </w:instrText>
      </w:r>
      <w:r>
        <w:rPr>
          <w:noProof/>
        </w:rPr>
      </w:r>
      <w:r>
        <w:rPr>
          <w:noProof/>
        </w:rPr>
        <w:fldChar w:fldCharType="separate"/>
      </w:r>
      <w:r w:rsidR="00AB4428">
        <w:rPr>
          <w:noProof/>
        </w:rPr>
        <w:t>26</w:t>
      </w:r>
      <w:r>
        <w:rPr>
          <w:noProof/>
        </w:rPr>
        <w:fldChar w:fldCharType="end"/>
      </w:r>
    </w:p>
    <w:p w14:paraId="1A3AF2E1" w14:textId="2ABBDF35"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lang w:eastAsia="da-DK"/>
        </w:rPr>
        <w:t>3.2. Veitingar til Ferðamannaskip</w:t>
      </w:r>
      <w:r>
        <w:rPr>
          <w:noProof/>
        </w:rPr>
        <w:tab/>
      </w:r>
      <w:r>
        <w:rPr>
          <w:noProof/>
        </w:rPr>
        <w:fldChar w:fldCharType="begin"/>
      </w:r>
      <w:r>
        <w:rPr>
          <w:noProof/>
        </w:rPr>
        <w:instrText xml:space="preserve"> PAGEREF _Toc481090588 \h </w:instrText>
      </w:r>
      <w:r>
        <w:rPr>
          <w:noProof/>
        </w:rPr>
      </w:r>
      <w:r>
        <w:rPr>
          <w:noProof/>
        </w:rPr>
        <w:fldChar w:fldCharType="separate"/>
      </w:r>
      <w:r w:rsidR="00AB4428">
        <w:rPr>
          <w:noProof/>
        </w:rPr>
        <w:t>26</w:t>
      </w:r>
      <w:r>
        <w:rPr>
          <w:noProof/>
        </w:rPr>
        <w:fldChar w:fldCharType="end"/>
      </w:r>
    </w:p>
    <w:p w14:paraId="62846D30" w14:textId="2602AD24"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lang w:eastAsia="da-DK"/>
        </w:rPr>
        <w:t>3.3. Veitingar til onnur skip</w:t>
      </w:r>
      <w:r>
        <w:rPr>
          <w:noProof/>
        </w:rPr>
        <w:tab/>
      </w:r>
      <w:r>
        <w:rPr>
          <w:noProof/>
        </w:rPr>
        <w:fldChar w:fldCharType="begin"/>
      </w:r>
      <w:r>
        <w:rPr>
          <w:noProof/>
        </w:rPr>
        <w:instrText xml:space="preserve"> PAGEREF _Toc481090589 \h </w:instrText>
      </w:r>
      <w:r>
        <w:rPr>
          <w:noProof/>
        </w:rPr>
      </w:r>
      <w:r>
        <w:rPr>
          <w:noProof/>
        </w:rPr>
        <w:fldChar w:fldCharType="separate"/>
      </w:r>
      <w:r w:rsidR="00AB4428">
        <w:rPr>
          <w:noProof/>
        </w:rPr>
        <w:t>28</w:t>
      </w:r>
      <w:r>
        <w:rPr>
          <w:noProof/>
        </w:rPr>
        <w:fldChar w:fldCharType="end"/>
      </w:r>
    </w:p>
    <w:p w14:paraId="0D5DC745" w14:textId="05FD9BEA"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rPr>
        <w:t>3.4. Inntøkur frá FAS skipanini</w:t>
      </w:r>
      <w:r>
        <w:rPr>
          <w:noProof/>
        </w:rPr>
        <w:tab/>
      </w:r>
      <w:r>
        <w:rPr>
          <w:noProof/>
        </w:rPr>
        <w:fldChar w:fldCharType="begin"/>
      </w:r>
      <w:r>
        <w:rPr>
          <w:noProof/>
        </w:rPr>
        <w:instrText xml:space="preserve"> PAGEREF _Toc481090590 \h </w:instrText>
      </w:r>
      <w:r>
        <w:rPr>
          <w:noProof/>
        </w:rPr>
      </w:r>
      <w:r>
        <w:rPr>
          <w:noProof/>
        </w:rPr>
        <w:fldChar w:fldCharType="separate"/>
      </w:r>
      <w:r w:rsidR="00AB4428">
        <w:rPr>
          <w:noProof/>
        </w:rPr>
        <w:t>29</w:t>
      </w:r>
      <w:r>
        <w:rPr>
          <w:noProof/>
        </w:rPr>
        <w:fldChar w:fldCharType="end"/>
      </w:r>
    </w:p>
    <w:p w14:paraId="61B26D11" w14:textId="2963F399"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rPr>
        <w:t>3.4. Búskaparmyndilin</w:t>
      </w:r>
      <w:r>
        <w:rPr>
          <w:noProof/>
        </w:rPr>
        <w:tab/>
      </w:r>
      <w:r>
        <w:rPr>
          <w:noProof/>
        </w:rPr>
        <w:fldChar w:fldCharType="begin"/>
      </w:r>
      <w:r>
        <w:rPr>
          <w:noProof/>
        </w:rPr>
        <w:instrText xml:space="preserve"> PAGEREF _Toc481090591 \h </w:instrText>
      </w:r>
      <w:r>
        <w:rPr>
          <w:noProof/>
        </w:rPr>
      </w:r>
      <w:r>
        <w:rPr>
          <w:noProof/>
        </w:rPr>
        <w:fldChar w:fldCharType="separate"/>
      </w:r>
      <w:r w:rsidR="00AB4428">
        <w:rPr>
          <w:noProof/>
        </w:rPr>
        <w:t>30</w:t>
      </w:r>
      <w:r>
        <w:rPr>
          <w:noProof/>
        </w:rPr>
        <w:fldChar w:fldCharType="end"/>
      </w:r>
    </w:p>
    <w:p w14:paraId="150F1E90" w14:textId="5970C5FB" w:rsidR="00D84C6C" w:rsidRDefault="00D84C6C">
      <w:pPr>
        <w:pStyle w:val="Indholdsfortegnelse2"/>
        <w:tabs>
          <w:tab w:val="left" w:pos="720"/>
        </w:tabs>
        <w:rPr>
          <w:rFonts w:asciiTheme="minorHAnsi" w:eastAsiaTheme="minorEastAsia" w:hAnsiTheme="minorHAnsi" w:cstheme="minorBidi"/>
          <w:noProof/>
          <w:color w:val="auto"/>
          <w:kern w:val="0"/>
          <w:sz w:val="22"/>
          <w:szCs w:val="22"/>
          <w:lang w:val="en-GB"/>
        </w:rPr>
      </w:pPr>
      <w:r>
        <w:rPr>
          <w:noProof/>
        </w:rPr>
        <w:t>3.5</w:t>
      </w:r>
      <w:r>
        <w:rPr>
          <w:rFonts w:asciiTheme="minorHAnsi" w:eastAsiaTheme="minorEastAsia" w:hAnsiTheme="minorHAnsi" w:cstheme="minorBidi"/>
          <w:noProof/>
          <w:color w:val="auto"/>
          <w:kern w:val="0"/>
          <w:sz w:val="22"/>
          <w:szCs w:val="22"/>
          <w:lang w:val="en-GB"/>
        </w:rPr>
        <w:tab/>
      </w:r>
      <w:r>
        <w:rPr>
          <w:noProof/>
        </w:rPr>
        <w:t>Samlað inntøkuskapan av sjóvinnuveitingum</w:t>
      </w:r>
      <w:r>
        <w:rPr>
          <w:noProof/>
        </w:rPr>
        <w:tab/>
      </w:r>
      <w:r>
        <w:rPr>
          <w:noProof/>
        </w:rPr>
        <w:fldChar w:fldCharType="begin"/>
      </w:r>
      <w:r>
        <w:rPr>
          <w:noProof/>
        </w:rPr>
        <w:instrText xml:space="preserve"> PAGEREF _Toc481090592 \h </w:instrText>
      </w:r>
      <w:r>
        <w:rPr>
          <w:noProof/>
        </w:rPr>
      </w:r>
      <w:r>
        <w:rPr>
          <w:noProof/>
        </w:rPr>
        <w:fldChar w:fldCharType="separate"/>
      </w:r>
      <w:r w:rsidR="00AB4428">
        <w:rPr>
          <w:noProof/>
        </w:rPr>
        <w:t>31</w:t>
      </w:r>
      <w:r>
        <w:rPr>
          <w:noProof/>
        </w:rPr>
        <w:fldChar w:fldCharType="end"/>
      </w:r>
    </w:p>
    <w:p w14:paraId="001437AF" w14:textId="709299A4" w:rsidR="00D84C6C" w:rsidRDefault="00D84C6C">
      <w:pPr>
        <w:pStyle w:val="Indholdsfortegnelse1"/>
        <w:tabs>
          <w:tab w:val="left" w:pos="432"/>
        </w:tabs>
        <w:rPr>
          <w:rFonts w:asciiTheme="minorHAnsi" w:eastAsiaTheme="minorEastAsia" w:hAnsiTheme="minorHAnsi" w:cstheme="minorBidi"/>
          <w:b w:val="0"/>
          <w:caps w:val="0"/>
          <w:noProof/>
          <w:color w:val="auto"/>
          <w:kern w:val="0"/>
          <w:sz w:val="22"/>
          <w:szCs w:val="22"/>
          <w:lang w:val="en-GB"/>
        </w:rPr>
      </w:pPr>
      <w:r>
        <w:rPr>
          <w:noProof/>
        </w:rPr>
        <w:t>4.</w:t>
      </w:r>
      <w:r>
        <w:rPr>
          <w:rFonts w:asciiTheme="minorHAnsi" w:eastAsiaTheme="minorEastAsia" w:hAnsiTheme="minorHAnsi" w:cstheme="minorBidi"/>
          <w:b w:val="0"/>
          <w:caps w:val="0"/>
          <w:noProof/>
          <w:color w:val="auto"/>
          <w:kern w:val="0"/>
          <w:sz w:val="22"/>
          <w:szCs w:val="22"/>
          <w:lang w:val="en-GB"/>
        </w:rPr>
        <w:tab/>
      </w:r>
      <w:r>
        <w:rPr>
          <w:noProof/>
        </w:rPr>
        <w:t>Rák og framtíðarútlit</w:t>
      </w:r>
      <w:r>
        <w:rPr>
          <w:noProof/>
        </w:rPr>
        <w:tab/>
      </w:r>
      <w:r>
        <w:rPr>
          <w:noProof/>
        </w:rPr>
        <w:fldChar w:fldCharType="begin"/>
      </w:r>
      <w:r>
        <w:rPr>
          <w:noProof/>
        </w:rPr>
        <w:instrText xml:space="preserve"> PAGEREF _Toc481090593 \h </w:instrText>
      </w:r>
      <w:r>
        <w:rPr>
          <w:noProof/>
        </w:rPr>
      </w:r>
      <w:r>
        <w:rPr>
          <w:noProof/>
        </w:rPr>
        <w:fldChar w:fldCharType="separate"/>
      </w:r>
      <w:r w:rsidR="00AB4428">
        <w:rPr>
          <w:noProof/>
        </w:rPr>
        <w:t>33</w:t>
      </w:r>
      <w:r>
        <w:rPr>
          <w:noProof/>
        </w:rPr>
        <w:fldChar w:fldCharType="end"/>
      </w:r>
    </w:p>
    <w:p w14:paraId="22A8DEFC" w14:textId="4FBB1D86"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lang w:eastAsia="da-DK"/>
        </w:rPr>
        <w:t>4.1. ECA /SECA sjóøkið</w:t>
      </w:r>
      <w:r>
        <w:rPr>
          <w:noProof/>
        </w:rPr>
        <w:tab/>
      </w:r>
      <w:r>
        <w:rPr>
          <w:noProof/>
        </w:rPr>
        <w:fldChar w:fldCharType="begin"/>
      </w:r>
      <w:r>
        <w:rPr>
          <w:noProof/>
        </w:rPr>
        <w:instrText xml:space="preserve"> PAGEREF _Toc481090594 \h </w:instrText>
      </w:r>
      <w:r>
        <w:rPr>
          <w:noProof/>
        </w:rPr>
      </w:r>
      <w:r>
        <w:rPr>
          <w:noProof/>
        </w:rPr>
        <w:fldChar w:fldCharType="separate"/>
      </w:r>
      <w:r w:rsidR="00AB4428">
        <w:rPr>
          <w:noProof/>
        </w:rPr>
        <w:t>33</w:t>
      </w:r>
      <w:r>
        <w:rPr>
          <w:noProof/>
        </w:rPr>
        <w:fldChar w:fldCharType="end"/>
      </w:r>
    </w:p>
    <w:p w14:paraId="437F3C0B" w14:textId="3D16BFF6"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rPr>
        <w:t>4.2. Norðurleiðirnar – Norðeystur leiðin og Norðurvestur leiðin</w:t>
      </w:r>
      <w:r>
        <w:rPr>
          <w:noProof/>
        </w:rPr>
        <w:tab/>
      </w:r>
      <w:r>
        <w:rPr>
          <w:noProof/>
        </w:rPr>
        <w:fldChar w:fldCharType="begin"/>
      </w:r>
      <w:r>
        <w:rPr>
          <w:noProof/>
        </w:rPr>
        <w:instrText xml:space="preserve"> PAGEREF _Toc481090595 \h </w:instrText>
      </w:r>
      <w:r>
        <w:rPr>
          <w:noProof/>
        </w:rPr>
      </w:r>
      <w:r>
        <w:rPr>
          <w:noProof/>
        </w:rPr>
        <w:fldChar w:fldCharType="separate"/>
      </w:r>
      <w:r w:rsidR="00AB4428">
        <w:rPr>
          <w:noProof/>
        </w:rPr>
        <w:t>34</w:t>
      </w:r>
      <w:r>
        <w:rPr>
          <w:noProof/>
        </w:rPr>
        <w:fldChar w:fldCharType="end"/>
      </w:r>
    </w:p>
    <w:p w14:paraId="032F58F4" w14:textId="1D83F394"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rPr>
        <w:t>4.3. Polar Code</w:t>
      </w:r>
      <w:r>
        <w:rPr>
          <w:noProof/>
        </w:rPr>
        <w:tab/>
      </w:r>
      <w:r>
        <w:rPr>
          <w:noProof/>
        </w:rPr>
        <w:fldChar w:fldCharType="begin"/>
      </w:r>
      <w:r>
        <w:rPr>
          <w:noProof/>
        </w:rPr>
        <w:instrText xml:space="preserve"> PAGEREF _Toc481090596 \h </w:instrText>
      </w:r>
      <w:r>
        <w:rPr>
          <w:noProof/>
        </w:rPr>
      </w:r>
      <w:r>
        <w:rPr>
          <w:noProof/>
        </w:rPr>
        <w:fldChar w:fldCharType="separate"/>
      </w:r>
      <w:r w:rsidR="00AB4428">
        <w:rPr>
          <w:noProof/>
        </w:rPr>
        <w:t>38</w:t>
      </w:r>
      <w:r>
        <w:rPr>
          <w:noProof/>
        </w:rPr>
        <w:fldChar w:fldCharType="end"/>
      </w:r>
    </w:p>
    <w:p w14:paraId="4A742BC8" w14:textId="0ABAE695"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rPr>
        <w:t>4.4. Fiskivinna í Norðurhøvum</w:t>
      </w:r>
      <w:r>
        <w:rPr>
          <w:noProof/>
        </w:rPr>
        <w:tab/>
      </w:r>
      <w:r>
        <w:rPr>
          <w:noProof/>
        </w:rPr>
        <w:fldChar w:fldCharType="begin"/>
      </w:r>
      <w:r>
        <w:rPr>
          <w:noProof/>
        </w:rPr>
        <w:instrText xml:space="preserve"> PAGEREF _Toc481090597 \h </w:instrText>
      </w:r>
      <w:r>
        <w:rPr>
          <w:noProof/>
        </w:rPr>
      </w:r>
      <w:r>
        <w:rPr>
          <w:noProof/>
        </w:rPr>
        <w:fldChar w:fldCharType="separate"/>
      </w:r>
      <w:r w:rsidR="00AB4428">
        <w:rPr>
          <w:noProof/>
        </w:rPr>
        <w:t>39</w:t>
      </w:r>
      <w:r>
        <w:rPr>
          <w:noProof/>
        </w:rPr>
        <w:fldChar w:fldCharType="end"/>
      </w:r>
    </w:p>
    <w:p w14:paraId="65C078C4" w14:textId="2EB0333F" w:rsidR="00D84C6C" w:rsidRDefault="00D84C6C">
      <w:pPr>
        <w:pStyle w:val="Indholdsfortegnelse2"/>
        <w:tabs>
          <w:tab w:val="left" w:pos="864"/>
        </w:tabs>
        <w:rPr>
          <w:rFonts w:asciiTheme="minorHAnsi" w:eastAsiaTheme="minorEastAsia" w:hAnsiTheme="minorHAnsi" w:cstheme="minorBidi"/>
          <w:noProof/>
          <w:color w:val="auto"/>
          <w:kern w:val="0"/>
          <w:sz w:val="22"/>
          <w:szCs w:val="22"/>
          <w:lang w:val="en-GB"/>
        </w:rPr>
      </w:pPr>
      <w:r>
        <w:rPr>
          <w:noProof/>
        </w:rPr>
        <w:t>4.2.</w:t>
      </w:r>
      <w:r>
        <w:rPr>
          <w:rFonts w:asciiTheme="minorHAnsi" w:eastAsiaTheme="minorEastAsia" w:hAnsiTheme="minorHAnsi" w:cstheme="minorBidi"/>
          <w:noProof/>
          <w:color w:val="auto"/>
          <w:kern w:val="0"/>
          <w:sz w:val="22"/>
          <w:szCs w:val="22"/>
          <w:lang w:val="en-GB"/>
        </w:rPr>
        <w:tab/>
      </w:r>
      <w:r>
        <w:rPr>
          <w:noProof/>
        </w:rPr>
        <w:t>Frálandavinna fyri norðan</w:t>
      </w:r>
      <w:r>
        <w:rPr>
          <w:noProof/>
        </w:rPr>
        <w:tab/>
      </w:r>
      <w:r>
        <w:rPr>
          <w:noProof/>
        </w:rPr>
        <w:fldChar w:fldCharType="begin"/>
      </w:r>
      <w:r>
        <w:rPr>
          <w:noProof/>
        </w:rPr>
        <w:instrText xml:space="preserve"> PAGEREF _Toc481090598 \h </w:instrText>
      </w:r>
      <w:r>
        <w:rPr>
          <w:noProof/>
        </w:rPr>
      </w:r>
      <w:r>
        <w:rPr>
          <w:noProof/>
        </w:rPr>
        <w:fldChar w:fldCharType="separate"/>
      </w:r>
      <w:r w:rsidR="00AB4428">
        <w:rPr>
          <w:noProof/>
        </w:rPr>
        <w:t>40</w:t>
      </w:r>
      <w:r>
        <w:rPr>
          <w:noProof/>
        </w:rPr>
        <w:fldChar w:fldCharType="end"/>
      </w:r>
    </w:p>
    <w:p w14:paraId="23E5D145" w14:textId="0A0097FB" w:rsidR="00D84C6C" w:rsidRDefault="00D84C6C">
      <w:pPr>
        <w:pStyle w:val="Indholdsfortegnelse2"/>
        <w:tabs>
          <w:tab w:val="left" w:pos="864"/>
        </w:tabs>
        <w:rPr>
          <w:rFonts w:asciiTheme="minorHAnsi" w:eastAsiaTheme="minorEastAsia" w:hAnsiTheme="minorHAnsi" w:cstheme="minorBidi"/>
          <w:noProof/>
          <w:color w:val="auto"/>
          <w:kern w:val="0"/>
          <w:sz w:val="22"/>
          <w:szCs w:val="22"/>
          <w:lang w:val="en-GB"/>
        </w:rPr>
      </w:pPr>
      <w:r>
        <w:rPr>
          <w:noProof/>
        </w:rPr>
        <w:t>4.3.</w:t>
      </w:r>
      <w:r>
        <w:rPr>
          <w:rFonts w:asciiTheme="minorHAnsi" w:eastAsiaTheme="minorEastAsia" w:hAnsiTheme="minorHAnsi" w:cstheme="minorBidi"/>
          <w:noProof/>
          <w:color w:val="auto"/>
          <w:kern w:val="0"/>
          <w:sz w:val="22"/>
          <w:szCs w:val="22"/>
          <w:lang w:val="en-GB"/>
        </w:rPr>
        <w:tab/>
      </w:r>
      <w:r>
        <w:rPr>
          <w:noProof/>
        </w:rPr>
        <w:t>Umskipingarhavnir í útheiminum</w:t>
      </w:r>
      <w:r>
        <w:rPr>
          <w:noProof/>
        </w:rPr>
        <w:tab/>
      </w:r>
      <w:r>
        <w:rPr>
          <w:noProof/>
        </w:rPr>
        <w:fldChar w:fldCharType="begin"/>
      </w:r>
      <w:r>
        <w:rPr>
          <w:noProof/>
        </w:rPr>
        <w:instrText xml:space="preserve"> PAGEREF _Toc481090599 \h </w:instrText>
      </w:r>
      <w:r>
        <w:rPr>
          <w:noProof/>
        </w:rPr>
      </w:r>
      <w:r>
        <w:rPr>
          <w:noProof/>
        </w:rPr>
        <w:fldChar w:fldCharType="separate"/>
      </w:r>
      <w:r w:rsidR="00AB4428">
        <w:rPr>
          <w:noProof/>
        </w:rPr>
        <w:t>40</w:t>
      </w:r>
      <w:r>
        <w:rPr>
          <w:noProof/>
        </w:rPr>
        <w:fldChar w:fldCharType="end"/>
      </w:r>
    </w:p>
    <w:p w14:paraId="429A0448" w14:textId="69584BE1" w:rsidR="00D84C6C" w:rsidRDefault="00D84C6C">
      <w:pPr>
        <w:pStyle w:val="Indholdsfortegnelse2"/>
        <w:tabs>
          <w:tab w:val="left" w:pos="864"/>
        </w:tabs>
        <w:rPr>
          <w:rFonts w:asciiTheme="minorHAnsi" w:eastAsiaTheme="minorEastAsia" w:hAnsiTheme="minorHAnsi" w:cstheme="minorBidi"/>
          <w:noProof/>
          <w:color w:val="auto"/>
          <w:kern w:val="0"/>
          <w:sz w:val="22"/>
          <w:szCs w:val="22"/>
          <w:lang w:val="en-GB"/>
        </w:rPr>
      </w:pPr>
      <w:r>
        <w:rPr>
          <w:noProof/>
        </w:rPr>
        <w:t>4.4.</w:t>
      </w:r>
      <w:r>
        <w:rPr>
          <w:rFonts w:asciiTheme="minorHAnsi" w:eastAsiaTheme="minorEastAsia" w:hAnsiTheme="minorHAnsi" w:cstheme="minorBidi"/>
          <w:noProof/>
          <w:color w:val="auto"/>
          <w:kern w:val="0"/>
          <w:sz w:val="22"/>
          <w:szCs w:val="22"/>
          <w:lang w:val="en-GB"/>
        </w:rPr>
        <w:tab/>
      </w:r>
      <w:r>
        <w:rPr>
          <w:noProof/>
        </w:rPr>
        <w:t>Lógarøki og data grundarlag</w:t>
      </w:r>
      <w:r>
        <w:rPr>
          <w:noProof/>
        </w:rPr>
        <w:tab/>
      </w:r>
      <w:r>
        <w:rPr>
          <w:noProof/>
        </w:rPr>
        <w:fldChar w:fldCharType="begin"/>
      </w:r>
      <w:r>
        <w:rPr>
          <w:noProof/>
        </w:rPr>
        <w:instrText xml:space="preserve"> PAGEREF _Toc481090600 \h </w:instrText>
      </w:r>
      <w:r>
        <w:rPr>
          <w:noProof/>
        </w:rPr>
      </w:r>
      <w:r>
        <w:rPr>
          <w:noProof/>
        </w:rPr>
        <w:fldChar w:fldCharType="separate"/>
      </w:r>
      <w:r w:rsidR="00AB4428">
        <w:rPr>
          <w:noProof/>
        </w:rPr>
        <w:t>42</w:t>
      </w:r>
      <w:r>
        <w:rPr>
          <w:noProof/>
        </w:rPr>
        <w:fldChar w:fldCharType="end"/>
      </w:r>
    </w:p>
    <w:p w14:paraId="29A30B2F" w14:textId="4472B3D1" w:rsidR="00D84C6C" w:rsidRDefault="00D84C6C">
      <w:pPr>
        <w:pStyle w:val="Indholdsfortegnelse1"/>
        <w:tabs>
          <w:tab w:val="left" w:pos="432"/>
        </w:tabs>
        <w:rPr>
          <w:rFonts w:asciiTheme="minorHAnsi" w:eastAsiaTheme="minorEastAsia" w:hAnsiTheme="minorHAnsi" w:cstheme="minorBidi"/>
          <w:b w:val="0"/>
          <w:caps w:val="0"/>
          <w:noProof/>
          <w:color w:val="auto"/>
          <w:kern w:val="0"/>
          <w:sz w:val="22"/>
          <w:szCs w:val="22"/>
          <w:lang w:val="en-GB"/>
        </w:rPr>
      </w:pPr>
      <w:r>
        <w:rPr>
          <w:noProof/>
        </w:rPr>
        <w:t>5.</w:t>
      </w:r>
      <w:r>
        <w:rPr>
          <w:rFonts w:asciiTheme="minorHAnsi" w:eastAsiaTheme="minorEastAsia" w:hAnsiTheme="minorHAnsi" w:cstheme="minorBidi"/>
          <w:b w:val="0"/>
          <w:caps w:val="0"/>
          <w:noProof/>
          <w:color w:val="auto"/>
          <w:kern w:val="0"/>
          <w:sz w:val="22"/>
          <w:szCs w:val="22"/>
          <w:lang w:val="en-GB"/>
        </w:rPr>
        <w:tab/>
      </w:r>
      <w:r>
        <w:rPr>
          <w:noProof/>
        </w:rPr>
        <w:t>Marknaðarføring</w:t>
      </w:r>
      <w:r>
        <w:rPr>
          <w:noProof/>
        </w:rPr>
        <w:tab/>
      </w:r>
      <w:r>
        <w:rPr>
          <w:noProof/>
        </w:rPr>
        <w:fldChar w:fldCharType="begin"/>
      </w:r>
      <w:r>
        <w:rPr>
          <w:noProof/>
        </w:rPr>
        <w:instrText xml:space="preserve"> PAGEREF _Toc481090601 \h </w:instrText>
      </w:r>
      <w:r>
        <w:rPr>
          <w:noProof/>
        </w:rPr>
      </w:r>
      <w:r>
        <w:rPr>
          <w:noProof/>
        </w:rPr>
        <w:fldChar w:fldCharType="separate"/>
      </w:r>
      <w:r w:rsidR="00AB4428">
        <w:rPr>
          <w:noProof/>
        </w:rPr>
        <w:t>44</w:t>
      </w:r>
      <w:r>
        <w:rPr>
          <w:noProof/>
        </w:rPr>
        <w:fldChar w:fldCharType="end"/>
      </w:r>
    </w:p>
    <w:p w14:paraId="6EF0D96C" w14:textId="047F3BD7"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rPr>
        <w:lastRenderedPageBreak/>
        <w:t>5.1. Endamál við at hava marknaðarføringsstrategi</w:t>
      </w:r>
      <w:r>
        <w:rPr>
          <w:noProof/>
        </w:rPr>
        <w:tab/>
      </w:r>
      <w:r>
        <w:rPr>
          <w:noProof/>
        </w:rPr>
        <w:fldChar w:fldCharType="begin"/>
      </w:r>
      <w:r>
        <w:rPr>
          <w:noProof/>
        </w:rPr>
        <w:instrText xml:space="preserve"> PAGEREF _Toc481090602 \h </w:instrText>
      </w:r>
      <w:r>
        <w:rPr>
          <w:noProof/>
        </w:rPr>
      </w:r>
      <w:r>
        <w:rPr>
          <w:noProof/>
        </w:rPr>
        <w:fldChar w:fldCharType="separate"/>
      </w:r>
      <w:r w:rsidR="00AB4428">
        <w:rPr>
          <w:noProof/>
        </w:rPr>
        <w:t>44</w:t>
      </w:r>
      <w:r>
        <w:rPr>
          <w:noProof/>
        </w:rPr>
        <w:fldChar w:fldCharType="end"/>
      </w:r>
    </w:p>
    <w:p w14:paraId="28D1EBC9" w14:textId="220149D6"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rPr>
        <w:t>5.2. SWOT greining</w:t>
      </w:r>
      <w:r>
        <w:rPr>
          <w:noProof/>
        </w:rPr>
        <w:tab/>
      </w:r>
      <w:r>
        <w:rPr>
          <w:noProof/>
        </w:rPr>
        <w:fldChar w:fldCharType="begin"/>
      </w:r>
      <w:r>
        <w:rPr>
          <w:noProof/>
        </w:rPr>
        <w:instrText xml:space="preserve"> PAGEREF _Toc481090603 \h </w:instrText>
      </w:r>
      <w:r>
        <w:rPr>
          <w:noProof/>
        </w:rPr>
      </w:r>
      <w:r>
        <w:rPr>
          <w:noProof/>
        </w:rPr>
        <w:fldChar w:fldCharType="separate"/>
      </w:r>
      <w:r w:rsidR="00AB4428">
        <w:rPr>
          <w:noProof/>
        </w:rPr>
        <w:t>45</w:t>
      </w:r>
      <w:r>
        <w:rPr>
          <w:noProof/>
        </w:rPr>
        <w:fldChar w:fldCharType="end"/>
      </w:r>
    </w:p>
    <w:p w14:paraId="184F590F" w14:textId="3EB73E69"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rPr>
        <w:t>5.3. Málbólkar ella segmentir</w:t>
      </w:r>
      <w:r>
        <w:rPr>
          <w:noProof/>
        </w:rPr>
        <w:tab/>
      </w:r>
      <w:r>
        <w:rPr>
          <w:noProof/>
        </w:rPr>
        <w:fldChar w:fldCharType="begin"/>
      </w:r>
      <w:r>
        <w:rPr>
          <w:noProof/>
        </w:rPr>
        <w:instrText xml:space="preserve"> PAGEREF _Toc481090604 \h </w:instrText>
      </w:r>
      <w:r>
        <w:rPr>
          <w:noProof/>
        </w:rPr>
      </w:r>
      <w:r>
        <w:rPr>
          <w:noProof/>
        </w:rPr>
        <w:fldChar w:fldCharType="separate"/>
      </w:r>
      <w:r w:rsidR="00AB4428">
        <w:rPr>
          <w:noProof/>
        </w:rPr>
        <w:t>46</w:t>
      </w:r>
      <w:r>
        <w:rPr>
          <w:noProof/>
        </w:rPr>
        <w:fldChar w:fldCharType="end"/>
      </w:r>
    </w:p>
    <w:p w14:paraId="37186286" w14:textId="79BA76D7"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rPr>
        <w:t>5.4. Marknaðarsamskifti</w:t>
      </w:r>
      <w:r>
        <w:rPr>
          <w:noProof/>
        </w:rPr>
        <w:tab/>
      </w:r>
      <w:r>
        <w:rPr>
          <w:noProof/>
        </w:rPr>
        <w:fldChar w:fldCharType="begin"/>
      </w:r>
      <w:r>
        <w:rPr>
          <w:noProof/>
        </w:rPr>
        <w:instrText xml:space="preserve"> PAGEREF _Toc481090605 \h </w:instrText>
      </w:r>
      <w:r>
        <w:rPr>
          <w:noProof/>
        </w:rPr>
      </w:r>
      <w:r>
        <w:rPr>
          <w:noProof/>
        </w:rPr>
        <w:fldChar w:fldCharType="separate"/>
      </w:r>
      <w:r w:rsidR="00AB4428">
        <w:rPr>
          <w:noProof/>
        </w:rPr>
        <w:t>47</w:t>
      </w:r>
      <w:r>
        <w:rPr>
          <w:noProof/>
        </w:rPr>
        <w:fldChar w:fldCharType="end"/>
      </w:r>
    </w:p>
    <w:p w14:paraId="3D8892DC" w14:textId="743B8A65" w:rsidR="00D84C6C" w:rsidRDefault="00D84C6C">
      <w:pPr>
        <w:pStyle w:val="Indholdsfortegnelse3"/>
        <w:rPr>
          <w:rFonts w:asciiTheme="minorHAnsi" w:eastAsiaTheme="minorEastAsia" w:hAnsiTheme="minorHAnsi" w:cstheme="minorBidi"/>
          <w:noProof/>
          <w:color w:val="auto"/>
          <w:kern w:val="0"/>
          <w:sz w:val="22"/>
          <w:szCs w:val="22"/>
          <w:lang w:val="en-GB"/>
        </w:rPr>
      </w:pPr>
      <w:r>
        <w:rPr>
          <w:noProof/>
        </w:rPr>
        <w:t>5.4.1. Keypstilgongdin</w:t>
      </w:r>
      <w:r>
        <w:rPr>
          <w:noProof/>
        </w:rPr>
        <w:tab/>
      </w:r>
      <w:r>
        <w:rPr>
          <w:noProof/>
        </w:rPr>
        <w:fldChar w:fldCharType="begin"/>
      </w:r>
      <w:r>
        <w:rPr>
          <w:noProof/>
        </w:rPr>
        <w:instrText xml:space="preserve"> PAGEREF _Toc481090606 \h </w:instrText>
      </w:r>
      <w:r>
        <w:rPr>
          <w:noProof/>
        </w:rPr>
      </w:r>
      <w:r>
        <w:rPr>
          <w:noProof/>
        </w:rPr>
        <w:fldChar w:fldCharType="separate"/>
      </w:r>
      <w:r w:rsidR="00AB4428">
        <w:rPr>
          <w:noProof/>
        </w:rPr>
        <w:t>47</w:t>
      </w:r>
      <w:r>
        <w:rPr>
          <w:noProof/>
        </w:rPr>
        <w:fldChar w:fldCharType="end"/>
      </w:r>
    </w:p>
    <w:p w14:paraId="3B76D624" w14:textId="4F45C034" w:rsidR="00D84C6C" w:rsidRDefault="00D84C6C">
      <w:pPr>
        <w:pStyle w:val="Indholdsfortegnelse3"/>
        <w:rPr>
          <w:rFonts w:asciiTheme="minorHAnsi" w:eastAsiaTheme="minorEastAsia" w:hAnsiTheme="minorHAnsi" w:cstheme="minorBidi"/>
          <w:noProof/>
          <w:color w:val="auto"/>
          <w:kern w:val="0"/>
          <w:sz w:val="22"/>
          <w:szCs w:val="22"/>
          <w:lang w:val="en-GB"/>
        </w:rPr>
      </w:pPr>
      <w:r>
        <w:rPr>
          <w:noProof/>
        </w:rPr>
        <w:t>5.4.2 Nýtsla av vitanarkeldum á keypsstøði</w:t>
      </w:r>
      <w:r>
        <w:rPr>
          <w:noProof/>
        </w:rPr>
        <w:tab/>
      </w:r>
      <w:r>
        <w:rPr>
          <w:noProof/>
        </w:rPr>
        <w:fldChar w:fldCharType="begin"/>
      </w:r>
      <w:r>
        <w:rPr>
          <w:noProof/>
        </w:rPr>
        <w:instrText xml:space="preserve"> PAGEREF _Toc481090607 \h </w:instrText>
      </w:r>
      <w:r>
        <w:rPr>
          <w:noProof/>
        </w:rPr>
      </w:r>
      <w:r>
        <w:rPr>
          <w:noProof/>
        </w:rPr>
        <w:fldChar w:fldCharType="separate"/>
      </w:r>
      <w:r w:rsidR="00AB4428">
        <w:rPr>
          <w:noProof/>
        </w:rPr>
        <w:t>47</w:t>
      </w:r>
      <w:r>
        <w:rPr>
          <w:noProof/>
        </w:rPr>
        <w:fldChar w:fldCharType="end"/>
      </w:r>
    </w:p>
    <w:p w14:paraId="59020336" w14:textId="7F4A82AE"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rPr>
        <w:t>5.5 At skapa eitt “Brand”</w:t>
      </w:r>
      <w:r>
        <w:rPr>
          <w:noProof/>
        </w:rPr>
        <w:tab/>
      </w:r>
      <w:r>
        <w:rPr>
          <w:noProof/>
        </w:rPr>
        <w:fldChar w:fldCharType="begin"/>
      </w:r>
      <w:r>
        <w:rPr>
          <w:noProof/>
        </w:rPr>
        <w:instrText xml:space="preserve"> PAGEREF _Toc481090608 \h </w:instrText>
      </w:r>
      <w:r>
        <w:rPr>
          <w:noProof/>
        </w:rPr>
      </w:r>
      <w:r>
        <w:rPr>
          <w:noProof/>
        </w:rPr>
        <w:fldChar w:fldCharType="separate"/>
      </w:r>
      <w:r w:rsidR="00AB4428">
        <w:rPr>
          <w:noProof/>
        </w:rPr>
        <w:t>50</w:t>
      </w:r>
      <w:r>
        <w:rPr>
          <w:noProof/>
        </w:rPr>
        <w:fldChar w:fldCharType="end"/>
      </w:r>
    </w:p>
    <w:p w14:paraId="3D420A2E" w14:textId="342AE965"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rPr>
        <w:t>5.6 Boðskapir</w:t>
      </w:r>
      <w:r>
        <w:rPr>
          <w:noProof/>
        </w:rPr>
        <w:tab/>
      </w:r>
      <w:r>
        <w:rPr>
          <w:noProof/>
        </w:rPr>
        <w:fldChar w:fldCharType="begin"/>
      </w:r>
      <w:r>
        <w:rPr>
          <w:noProof/>
        </w:rPr>
        <w:instrText xml:space="preserve"> PAGEREF _Toc481090609 \h </w:instrText>
      </w:r>
      <w:r>
        <w:rPr>
          <w:noProof/>
        </w:rPr>
      </w:r>
      <w:r>
        <w:rPr>
          <w:noProof/>
        </w:rPr>
        <w:fldChar w:fldCharType="separate"/>
      </w:r>
      <w:r w:rsidR="00AB4428">
        <w:rPr>
          <w:noProof/>
        </w:rPr>
        <w:t>52</w:t>
      </w:r>
      <w:r>
        <w:rPr>
          <w:noProof/>
        </w:rPr>
        <w:fldChar w:fldCharType="end"/>
      </w:r>
    </w:p>
    <w:p w14:paraId="298D5F34" w14:textId="14786674"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rPr>
        <w:t>5.7. Smidligur serkunnleiki</w:t>
      </w:r>
      <w:r>
        <w:rPr>
          <w:noProof/>
        </w:rPr>
        <w:tab/>
      </w:r>
      <w:r>
        <w:rPr>
          <w:noProof/>
        </w:rPr>
        <w:fldChar w:fldCharType="begin"/>
      </w:r>
      <w:r>
        <w:rPr>
          <w:noProof/>
        </w:rPr>
        <w:instrText xml:space="preserve"> PAGEREF _Toc481090610 \h </w:instrText>
      </w:r>
      <w:r>
        <w:rPr>
          <w:noProof/>
        </w:rPr>
      </w:r>
      <w:r>
        <w:rPr>
          <w:noProof/>
        </w:rPr>
        <w:fldChar w:fldCharType="separate"/>
      </w:r>
      <w:r w:rsidR="00AB4428">
        <w:rPr>
          <w:noProof/>
        </w:rPr>
        <w:t>52</w:t>
      </w:r>
      <w:r>
        <w:rPr>
          <w:noProof/>
        </w:rPr>
        <w:fldChar w:fldCharType="end"/>
      </w:r>
    </w:p>
    <w:p w14:paraId="2F8A1539" w14:textId="7F53500C"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rPr>
        <w:t>5.8. Skipan av átøkum og uppfylgjan</w:t>
      </w:r>
      <w:r>
        <w:rPr>
          <w:noProof/>
        </w:rPr>
        <w:tab/>
      </w:r>
      <w:r>
        <w:rPr>
          <w:noProof/>
        </w:rPr>
        <w:fldChar w:fldCharType="begin"/>
      </w:r>
      <w:r>
        <w:rPr>
          <w:noProof/>
        </w:rPr>
        <w:instrText xml:space="preserve"> PAGEREF _Toc481090611 \h </w:instrText>
      </w:r>
      <w:r>
        <w:rPr>
          <w:noProof/>
        </w:rPr>
      </w:r>
      <w:r>
        <w:rPr>
          <w:noProof/>
        </w:rPr>
        <w:fldChar w:fldCharType="separate"/>
      </w:r>
      <w:r w:rsidR="00AB4428">
        <w:rPr>
          <w:noProof/>
        </w:rPr>
        <w:t>53</w:t>
      </w:r>
      <w:r>
        <w:rPr>
          <w:noProof/>
        </w:rPr>
        <w:fldChar w:fldCharType="end"/>
      </w:r>
    </w:p>
    <w:p w14:paraId="5F5D028C" w14:textId="48DA7960" w:rsidR="00D84C6C" w:rsidRDefault="00D84C6C">
      <w:pPr>
        <w:pStyle w:val="Indholdsfortegnelse2"/>
        <w:rPr>
          <w:rFonts w:asciiTheme="minorHAnsi" w:eastAsiaTheme="minorEastAsia" w:hAnsiTheme="minorHAnsi" w:cstheme="minorBidi"/>
          <w:noProof/>
          <w:color w:val="auto"/>
          <w:kern w:val="0"/>
          <w:sz w:val="22"/>
          <w:szCs w:val="22"/>
          <w:lang w:val="en-GB"/>
        </w:rPr>
      </w:pPr>
      <w:r>
        <w:rPr>
          <w:noProof/>
        </w:rPr>
        <w:t>5.9. Uppskot um handlingsætlan</w:t>
      </w:r>
      <w:r>
        <w:rPr>
          <w:noProof/>
        </w:rPr>
        <w:tab/>
      </w:r>
      <w:r>
        <w:rPr>
          <w:noProof/>
        </w:rPr>
        <w:fldChar w:fldCharType="begin"/>
      </w:r>
      <w:r>
        <w:rPr>
          <w:noProof/>
        </w:rPr>
        <w:instrText xml:space="preserve"> PAGEREF _Toc481090612 \h </w:instrText>
      </w:r>
      <w:r>
        <w:rPr>
          <w:noProof/>
        </w:rPr>
      </w:r>
      <w:r>
        <w:rPr>
          <w:noProof/>
        </w:rPr>
        <w:fldChar w:fldCharType="separate"/>
      </w:r>
      <w:r w:rsidR="00AB4428">
        <w:rPr>
          <w:noProof/>
        </w:rPr>
        <w:t>53</w:t>
      </w:r>
      <w:r>
        <w:rPr>
          <w:noProof/>
        </w:rPr>
        <w:fldChar w:fldCharType="end"/>
      </w:r>
    </w:p>
    <w:p w14:paraId="0E37A2B5" w14:textId="43D336AA" w:rsidR="00D84C6C" w:rsidRDefault="00D84C6C">
      <w:pPr>
        <w:pStyle w:val="Indholdsfortegnelse1"/>
        <w:rPr>
          <w:rFonts w:asciiTheme="minorHAnsi" w:eastAsiaTheme="minorEastAsia" w:hAnsiTheme="minorHAnsi" w:cstheme="minorBidi"/>
          <w:b w:val="0"/>
          <w:caps w:val="0"/>
          <w:noProof/>
          <w:color w:val="auto"/>
          <w:kern w:val="0"/>
          <w:sz w:val="22"/>
          <w:szCs w:val="22"/>
          <w:lang w:val="en-GB"/>
        </w:rPr>
      </w:pPr>
      <w:r>
        <w:rPr>
          <w:noProof/>
        </w:rPr>
        <w:t>Keldulisti</w:t>
      </w:r>
      <w:r>
        <w:rPr>
          <w:noProof/>
        </w:rPr>
        <w:tab/>
      </w:r>
      <w:r>
        <w:rPr>
          <w:noProof/>
        </w:rPr>
        <w:fldChar w:fldCharType="begin"/>
      </w:r>
      <w:r>
        <w:rPr>
          <w:noProof/>
        </w:rPr>
        <w:instrText xml:space="preserve"> PAGEREF _Toc481090613 \h </w:instrText>
      </w:r>
      <w:r>
        <w:rPr>
          <w:noProof/>
        </w:rPr>
      </w:r>
      <w:r>
        <w:rPr>
          <w:noProof/>
        </w:rPr>
        <w:fldChar w:fldCharType="separate"/>
      </w:r>
      <w:r w:rsidR="00AB4428">
        <w:rPr>
          <w:noProof/>
        </w:rPr>
        <w:t>55</w:t>
      </w:r>
      <w:r>
        <w:rPr>
          <w:noProof/>
        </w:rPr>
        <w:fldChar w:fldCharType="end"/>
      </w:r>
    </w:p>
    <w:p w14:paraId="0769B82C" w14:textId="1F7D5598" w:rsidR="00D84C6C" w:rsidRDefault="00D84C6C">
      <w:pPr>
        <w:pStyle w:val="Indholdsfortegnelse1"/>
        <w:rPr>
          <w:rFonts w:asciiTheme="minorHAnsi" w:eastAsiaTheme="minorEastAsia" w:hAnsiTheme="minorHAnsi" w:cstheme="minorBidi"/>
          <w:b w:val="0"/>
          <w:caps w:val="0"/>
          <w:noProof/>
          <w:color w:val="auto"/>
          <w:kern w:val="0"/>
          <w:sz w:val="22"/>
          <w:szCs w:val="22"/>
          <w:lang w:val="en-GB"/>
        </w:rPr>
      </w:pPr>
      <w:r>
        <w:rPr>
          <w:noProof/>
        </w:rPr>
        <w:t>Skjal A: Handilsskip í føroyskum sjógvi 2016</w:t>
      </w:r>
      <w:r>
        <w:rPr>
          <w:noProof/>
        </w:rPr>
        <w:tab/>
      </w:r>
      <w:r>
        <w:rPr>
          <w:noProof/>
        </w:rPr>
        <w:fldChar w:fldCharType="begin"/>
      </w:r>
      <w:r>
        <w:rPr>
          <w:noProof/>
        </w:rPr>
        <w:instrText xml:space="preserve"> PAGEREF _Toc481090614 \h </w:instrText>
      </w:r>
      <w:r>
        <w:rPr>
          <w:noProof/>
        </w:rPr>
      </w:r>
      <w:r>
        <w:rPr>
          <w:noProof/>
        </w:rPr>
        <w:fldChar w:fldCharType="separate"/>
      </w:r>
      <w:r w:rsidR="00AB4428">
        <w:rPr>
          <w:noProof/>
        </w:rPr>
        <w:t>56</w:t>
      </w:r>
      <w:r>
        <w:rPr>
          <w:noProof/>
        </w:rPr>
        <w:fldChar w:fldCharType="end"/>
      </w:r>
    </w:p>
    <w:p w14:paraId="6792BD7A" w14:textId="2F334239" w:rsidR="006B72B3" w:rsidRDefault="00EA01A0">
      <w:pPr>
        <w:pStyle w:val="Indholdsfortegnelse1"/>
        <w:tabs>
          <w:tab w:val="right" w:leader="dot" w:pos="9806"/>
        </w:tabs>
      </w:pPr>
      <w:r>
        <w:fldChar w:fldCharType="end"/>
      </w:r>
      <w:hyperlink w:anchor="__RefHeading__26130_1829069107" w:history="1"/>
    </w:p>
    <w:p w14:paraId="037BE5EA" w14:textId="77777777" w:rsidR="006B72B3" w:rsidRDefault="005F0142">
      <w:pPr>
        <w:pStyle w:val="Indholdsfortegnelse1"/>
        <w:tabs>
          <w:tab w:val="right" w:leader="dot" w:pos="9806"/>
        </w:tabs>
      </w:pPr>
      <w:hyperlink w:anchor="__RefHeading__26130_1829069107" w:history="1"/>
    </w:p>
    <w:p w14:paraId="6DA383CF" w14:textId="77777777" w:rsidR="00A8223B" w:rsidRDefault="00A8223B" w:rsidP="00A8223B">
      <w:pPr>
        <w:pStyle w:val="Overskrift1"/>
      </w:pPr>
      <w:r>
        <w:rPr>
          <w:rFonts w:ascii="Calibri" w:hAnsi="Calibri"/>
          <w:color w:val="auto"/>
          <w:sz w:val="24"/>
          <w:szCs w:val="24"/>
          <w:lang w:val="en-GB"/>
        </w:rPr>
        <w:fldChar w:fldCharType="begin"/>
      </w:r>
      <w:r>
        <w:rPr>
          <w:lang w:val="en-GB"/>
        </w:rPr>
        <w:instrText xml:space="preserve"> TOC \h \z \c "Figure" </w:instrText>
      </w:r>
      <w:r>
        <w:rPr>
          <w:rFonts w:ascii="Calibri" w:hAnsi="Calibri"/>
          <w:color w:val="auto"/>
          <w:sz w:val="24"/>
          <w:szCs w:val="24"/>
          <w:lang w:val="en-GB"/>
        </w:rPr>
        <w:fldChar w:fldCharType="separate"/>
      </w:r>
      <w:bookmarkStart w:id="2" w:name="_Toc481090558"/>
      <w:r>
        <w:t>report disclaimer</w:t>
      </w:r>
      <w:bookmarkEnd w:id="2"/>
    </w:p>
    <w:p w14:paraId="35048506" w14:textId="77777777" w:rsidR="00A8223B" w:rsidRDefault="00A8223B" w:rsidP="00A8223B">
      <w:pPr>
        <w:pStyle w:val="Listeoverfigurer"/>
        <w:tabs>
          <w:tab w:val="right" w:leader="dot" w:pos="9797"/>
        </w:tabs>
        <w:jc w:val="both"/>
      </w:pPr>
    </w:p>
    <w:p w14:paraId="09701585" w14:textId="77777777" w:rsidR="00A8223B" w:rsidRDefault="00A8223B" w:rsidP="00A8223B">
      <w:pPr>
        <w:pStyle w:val="Listeoverfigurer"/>
        <w:tabs>
          <w:tab w:val="right" w:leader="dot" w:pos="9797"/>
        </w:tabs>
        <w:jc w:val="both"/>
        <w:rPr>
          <w:noProof/>
        </w:rPr>
      </w:pPr>
      <w:r w:rsidRPr="00A8223B">
        <w:rPr>
          <w:rFonts w:asciiTheme="minorHAnsi" w:hAnsiTheme="minorHAnsi" w:cs="Arial"/>
          <w:color w:val="000000"/>
          <w:shd w:val="clear" w:color="auto" w:fill="FFFFFF"/>
        </w:rPr>
        <w:t>This document has been prepared in good faith on the basis of information available at the date of publication without any independent verification. Syntesa Partners &amp; Associates does not guarantee or warrant the accuracy, reliability, completeness or currency of the information in this publication nor its usefulness in achieving any purpose. Readers are responsible for assessing the relevance and accuracy of the content of this publication. Syntesa Partners &amp; Associates will not be liable for any loss, damage, cost or expense incurred or arising by reason of any person using or relying on information in this publication</w:t>
      </w:r>
      <w:r>
        <w:rPr>
          <w:rFonts w:ascii="Arial" w:hAnsi="Arial" w:cs="Arial"/>
          <w:color w:val="000000"/>
          <w:sz w:val="20"/>
          <w:szCs w:val="20"/>
          <w:shd w:val="clear" w:color="auto" w:fill="FFFFFF"/>
        </w:rPr>
        <w:t>.</w:t>
      </w:r>
    </w:p>
    <w:p w14:paraId="432FE766" w14:textId="2BF636BB" w:rsidR="006B72B3" w:rsidRDefault="00A8223B" w:rsidP="00A8223B">
      <w:pPr>
        <w:pStyle w:val="Indholdsfortegnelse1"/>
        <w:tabs>
          <w:tab w:val="right" w:leader="dot" w:pos="9806"/>
        </w:tabs>
      </w:pPr>
      <w:r>
        <w:rPr>
          <w:lang w:val="en-GB"/>
        </w:rPr>
        <w:fldChar w:fldCharType="end"/>
      </w:r>
      <w:hyperlink w:anchor="__RefHeading__26130_1829069107" w:history="1"/>
    </w:p>
    <w:p w14:paraId="1FCD0009" w14:textId="77777777" w:rsidR="006B72B3" w:rsidRDefault="006B72B3">
      <w:pPr>
        <w:jc w:val="both"/>
      </w:pPr>
    </w:p>
    <w:p w14:paraId="168713CB" w14:textId="77777777" w:rsidR="006B72B3" w:rsidRDefault="006B72B3">
      <w:pPr>
        <w:pStyle w:val="TableofFigures1"/>
        <w:tabs>
          <w:tab w:val="right" w:leader="dot" w:pos="9797"/>
        </w:tabs>
        <w:jc w:val="both"/>
      </w:pPr>
    </w:p>
    <w:p w14:paraId="570F00E7" w14:textId="77777777" w:rsidR="006B72B3" w:rsidRDefault="00EA01A0">
      <w:pPr>
        <w:pStyle w:val="Brdtekst"/>
      </w:pPr>
      <w:r>
        <w:fldChar w:fldCharType="begin"/>
      </w:r>
      <w:r>
        <w:instrText xml:space="preserve"> TOC \c "Figure" </w:instrText>
      </w:r>
      <w:r>
        <w:fldChar w:fldCharType="end"/>
      </w:r>
    </w:p>
    <w:p w14:paraId="75A2738F" w14:textId="77777777" w:rsidR="006B72B3" w:rsidRDefault="006B72B3">
      <w:pPr>
        <w:pStyle w:val="Brdtekst"/>
      </w:pPr>
    </w:p>
    <w:p w14:paraId="74382663" w14:textId="77777777" w:rsidR="006B72B3" w:rsidRDefault="006B72B3">
      <w:pPr>
        <w:pStyle w:val="Brdtekst"/>
      </w:pPr>
    </w:p>
    <w:p w14:paraId="2925A478" w14:textId="77777777" w:rsidR="006B72B3" w:rsidRDefault="006B72B3">
      <w:pPr>
        <w:pStyle w:val="Brdtekst"/>
      </w:pPr>
    </w:p>
    <w:p w14:paraId="242356DA" w14:textId="77777777" w:rsidR="006B72B3" w:rsidRDefault="00EA01A0">
      <w:pPr>
        <w:pStyle w:val="Overskrift1"/>
        <w:jc w:val="both"/>
      </w:pPr>
      <w:bookmarkStart w:id="3" w:name="_Toc227243772"/>
      <w:bookmarkEnd w:id="3"/>
      <w:r>
        <w:t xml:space="preserve"> </w:t>
      </w:r>
    </w:p>
    <w:p w14:paraId="5B13B324" w14:textId="2726B140" w:rsidR="006B72B3" w:rsidRDefault="00685494" w:rsidP="00685494">
      <w:pPr>
        <w:pStyle w:val="Overskrift1"/>
        <w:pageBreakBefore/>
        <w:numPr>
          <w:ilvl w:val="0"/>
          <w:numId w:val="17"/>
        </w:numPr>
        <w:ind w:hanging="720"/>
      </w:pPr>
      <w:bookmarkStart w:id="4" w:name="_Toc480970925"/>
      <w:bookmarkStart w:id="5" w:name="_Toc2272437721"/>
      <w:bookmarkStart w:id="6" w:name="_Toc481090559"/>
      <w:bookmarkEnd w:id="4"/>
      <w:bookmarkEnd w:id="5"/>
      <w:r>
        <w:lastRenderedPageBreak/>
        <w:t>S</w:t>
      </w:r>
      <w:r w:rsidR="00EA01A0">
        <w:t>amandráttur</w:t>
      </w:r>
      <w:bookmarkEnd w:id="6"/>
    </w:p>
    <w:p w14:paraId="1DCC508F" w14:textId="77777777" w:rsidR="006B72B3" w:rsidRDefault="006B72B3">
      <w:pPr>
        <w:jc w:val="both"/>
      </w:pPr>
    </w:p>
    <w:p w14:paraId="423B47AE" w14:textId="42630BC8" w:rsidR="006B72B3" w:rsidRDefault="00EA01A0">
      <w:pPr>
        <w:jc w:val="both"/>
      </w:pPr>
      <w:r>
        <w:t>Sjóvinnuveitingar í Føroyum skapa eitt munagott  virksemi í landinum, og kann skapa enn meira, um fyritøkur</w:t>
      </w:r>
      <w:r w:rsidR="00A8223B">
        <w:t xml:space="preserve"> veruliga</w:t>
      </w:r>
      <w:r>
        <w:t xml:space="preserve"> arbeiða saman. Seinastu árini hava fleiri handilsskip lagt leiðini inn um føroysk sjómark, og av tí at norðurleiðirnar verða alsamt meira brúktar, er vøkstur</w:t>
      </w:r>
      <w:r w:rsidR="00A8223B">
        <w:t xml:space="preserve"> í væntu</w:t>
      </w:r>
      <w:r>
        <w:t xml:space="preserve"> innan hesa ferðsl</w:t>
      </w:r>
      <w:r w:rsidR="00A8223B">
        <w:rPr>
          <w:shd w:val="clear" w:color="auto" w:fill="FFFFFF"/>
        </w:rPr>
        <w:t>u.</w:t>
      </w:r>
    </w:p>
    <w:p w14:paraId="7739ADDB" w14:textId="77777777" w:rsidR="006B72B3" w:rsidRDefault="00EA01A0">
      <w:r>
        <w:t>Samlaða samfelagsbúskaparliga ávirkanin frá sjóvinnuveitingum til útlendsk skip er í 2015 mett til at verða millum 330 og 430 milliónir krónur um árið, her av eru umleið 170 mió. kr. inntøkur til lønir og útbúnað, ella bruttofaktor inntøka, til fyritøkur og havnir, sum veita tænastur til útlendsk skip.  Somuleiðis verður mett, at sjóvinnuveitingar skapa eftirspurning fyri eitt virði av 150 mió. kr.  í avleiddum vinnum í Føroyum.  Við at rokna 500.000 kr. til eitt ársverk, so eru umleið 340 ársverk knýtt beinleiðis at maritimum tænastum til útlendsk skip, og um samlaða búskaparávirkanin verður tikin við, so er talan um yvir 800 ársverk.</w:t>
      </w:r>
    </w:p>
    <w:p w14:paraId="7ACFADFB" w14:textId="77777777" w:rsidR="006B72B3" w:rsidRDefault="00EA01A0">
      <w:r>
        <w:t>Føroyingar kunnu vaksa virksemið innan sjóvinnuveitingar, tí longu í dag er nógv skipaferðsla í føroyskum sjóøki av størri og smærri handils og farmaskipum, ferðamannaskipum og fiskiskipum. Sannlíkt er, at hesi hava tørv á veitingum úr Føroyum. Við bráðnandi ísi á Norðpólinum er sannlíkt, at skipaferðslan fer at økjast um okkara leiðir – serliga við farmi til Kyrrahavslondini og norðara part av Russlandi.  Føroyar kunnu miðvíst marknaðarføra seg innan umskiping á sama hátt, sum oyggjalandið Malta hevur gjørt við Malta Freeport, ið byrjaði í 1988. Malta hevur yvir 5500 arbeiðspláss frá havnarvirksemi og sjóvinnuveitingum, og tá er ferðavinna ikki íroknað. Hendan støðan er komin í lag, tí Malta liggur strategiskt væl fyri í mun til Suezveitina, og á sama hátt liggur Føroyar strategiskt í mun til Norðurleiðirnar.</w:t>
      </w:r>
    </w:p>
    <w:p w14:paraId="0C52671B" w14:textId="762F9897" w:rsidR="006B72B3" w:rsidRDefault="00EA01A0">
      <w:r>
        <w:t>Frágreiðingin staðfestir, at stórur munur er á inntøkum hjá havnum, alt eftir um talan er um ferðmannaskip og stødd av handils-, farma- og fiskiskipum. Somuleiðis benda samrøður við vinnuna á, at veitingarnar er</w:t>
      </w:r>
      <w:r w:rsidR="00A8223B">
        <w:t>u</w:t>
      </w:r>
      <w:r>
        <w:t xml:space="preserve"> størst til ferðamanna- og handils- og farmaskip. Ferðamannaskip kunnu geva munandi meira av sær, um Føroyar eisini kunnu brúkast sum umskipingarhavn til manningar og ferðafólk. Frálandavinnan er í einum aldudali í løtuni, men virksemið kann skjótt kyknað upp aftur, tá oljuprísurin fer at hækka.</w:t>
      </w:r>
    </w:p>
    <w:p w14:paraId="504A2018" w14:textId="77777777" w:rsidR="006B72B3" w:rsidRDefault="00EA01A0">
      <w:r>
        <w:t>Vinnan í Føroyum má byggja víðari upp á ta vitan, ið er fingin frá størri uppgávum so sum West Hercules og Arctic Lady. Uppgávur av hesum slagi kunnu gerast alsamt meira sannlíkar í framtíðini, nú fleiri størri olju og farmaskip sigla í føroyskum øki. Mangt bendir á, at vinnan dugir væl at skipa seg í neyðug samstørv, tá størri veitingar skulu latast, og somuleiðis bjóða havnir og størri fyritøkur seg fram á altjóða sølustevnum og í mun til at marknaðarføra seg í mun til teirra kundaskara.</w:t>
      </w:r>
    </w:p>
    <w:p w14:paraId="46BE15C8" w14:textId="77777777" w:rsidR="006B72B3" w:rsidRDefault="00EA01A0">
      <w:r>
        <w:t xml:space="preserve">Tó tykist tørvur verða á eini meira yvirskipaðari marknaðarføring av Føroyum sum sjóvinnuveitingardepil – t.d. undir brandinum “Faroe Islands Maritime Services”. Víst verður á, at marknaðarføring og samskipan av sjóvinnuveitingum kunnu fáa fleiri og størri veitingaruppgávur til Føroyar. </w:t>
      </w:r>
    </w:p>
    <w:p w14:paraId="05566410" w14:textId="77777777" w:rsidR="006B72B3" w:rsidRDefault="00EA01A0">
      <w:r>
        <w:t xml:space="preserve">Staðfest verður eisini, at neyðugt er við betri hagtølum fyri at geva eitt neyvari grundarlag fyri at málrætta marknaðarføringina og eisini fyri at fáa betri avgerðargrundarlag, um størri íløgur skulu </w:t>
      </w:r>
      <w:r>
        <w:lastRenderedPageBreak/>
        <w:t>gerast í t.d. infrakervið. Hesi hagtøl kunnu fyri ein stóran part fáast til vega við at umskipa verandi mannagongdir.</w:t>
      </w:r>
    </w:p>
    <w:p w14:paraId="5E497B73" w14:textId="1751B646" w:rsidR="006B72B3" w:rsidRDefault="00EA01A0">
      <w:r>
        <w:t>Marknaðarføringin má verða miðvís í mun til kundabólkar (segment) og hvørjar tænastur og veitingar Føroyar skulu verða kendar fyri. Hetta krevur, at peningur verður settur av til at fíggja minst eitt fólk at taka sær av marknaðarføring í ávíst áramál. Harumframt er vert at hava í</w:t>
      </w:r>
      <w:r w:rsidR="00A8223B">
        <w:t xml:space="preserve"> huga, at meira enn </w:t>
      </w:r>
      <w:r>
        <w:t>1500 føroyingar arbeiða innan sjóvinnu uttanlands. Hesi kunnu verða við til at spjaða kunnleikan um Føroyar sum sjóvinnu tænastudepil.</w:t>
      </w:r>
    </w:p>
    <w:p w14:paraId="4411C91D" w14:textId="77777777" w:rsidR="006B72B3" w:rsidRDefault="00EA01A0">
      <w:r>
        <w:t xml:space="preserve">Samskipanin kann fevna um ein tilboðsportal, ið onnur lond eisini brúka til at samskipa arbeiðsuppgávur, t.d. sum </w:t>
      </w:r>
      <w:r>
        <w:rPr>
          <w:lang w:eastAsia="da-DK"/>
        </w:rPr>
        <w:t>FPAL/Achilles</w:t>
      </w:r>
      <w:r>
        <w:t xml:space="preserve"> bjóðar út arbeiðsuppgávur innan oljuvinnuna í bretskum økið. </w:t>
      </w:r>
    </w:p>
    <w:p w14:paraId="795D2B4F" w14:textId="77777777" w:rsidR="006B72B3" w:rsidRDefault="006B72B3">
      <w:pPr>
        <w:jc w:val="both"/>
      </w:pPr>
    </w:p>
    <w:p w14:paraId="0653645F" w14:textId="77777777" w:rsidR="006B72B3" w:rsidRDefault="006B72B3">
      <w:pPr>
        <w:spacing w:before="300" w:after="200" w:line="276" w:lineRule="auto"/>
        <w:rPr>
          <w:rFonts w:ascii="Tw Cen MT" w:hAnsi="Tw Cen MT" w:cs="font297"/>
          <w:b/>
          <w:bCs/>
          <w:color w:val="548AB7"/>
          <w:sz w:val="28"/>
          <w:szCs w:val="28"/>
        </w:rPr>
      </w:pPr>
    </w:p>
    <w:p w14:paraId="483E4EED" w14:textId="77777777" w:rsidR="006B72B3" w:rsidRDefault="00EA01A0">
      <w:pPr>
        <w:pStyle w:val="Overskrift1"/>
        <w:pageBreakBefore/>
        <w:numPr>
          <w:ilvl w:val="0"/>
          <w:numId w:val="1"/>
        </w:numPr>
        <w:ind w:left="426"/>
      </w:pPr>
      <w:bookmarkStart w:id="7" w:name="_Toc480970926"/>
      <w:bookmarkStart w:id="8" w:name="_Toc481090560"/>
      <w:bookmarkEnd w:id="7"/>
      <w:r>
        <w:lastRenderedPageBreak/>
        <w:t>Støðulýsing</w:t>
      </w:r>
      <w:bookmarkEnd w:id="8"/>
    </w:p>
    <w:p w14:paraId="1966BFB4" w14:textId="77777777" w:rsidR="006B72B3" w:rsidRDefault="00EA01A0">
      <w:r>
        <w:t xml:space="preserve">Sjóvinnuveitingar ella “maritime services” verður í hesum høpi skilmarkað sum vinnuligt virksemi, ið á ymsan hátt knýtir seg at veitingum av vørum og tænastum til skiparakstur og frálandavinnu. </w:t>
      </w:r>
    </w:p>
    <w:p w14:paraId="15D51B8F" w14:textId="77777777" w:rsidR="006B72B3" w:rsidRDefault="00EA01A0">
      <w:r>
        <w:t>Í hesi frágreiðing verður serligur dentur lagdur á at greina vinnumøguleikar innan sjóvinnuveitingar til útlendsk skip, sum leggja inn í føroyskar havnir ella sigla í føroyskum sjóøki.</w:t>
      </w:r>
    </w:p>
    <w:p w14:paraId="2B8EF526" w14:textId="77777777" w:rsidR="006B72B3" w:rsidRDefault="00EA01A0">
      <w:r>
        <w:t>Í hesum parti verður ein støðulýsing gjørd, sum er grundað á alment atkomiligar upplýsingar, ella á ítøkiligar upplýsingar, sum vinnan hevur útvegað. Støðulýsingin fevnir um hesar vinnubólkar:</w:t>
      </w:r>
    </w:p>
    <w:p w14:paraId="265F6F20" w14:textId="77777777" w:rsidR="006B72B3" w:rsidRDefault="00EA01A0">
      <w:pPr>
        <w:pStyle w:val="ListParagraph1"/>
        <w:numPr>
          <w:ilvl w:val="0"/>
          <w:numId w:val="2"/>
        </w:numPr>
      </w:pPr>
      <w:r>
        <w:t>Útlendsk fiskiskip</w:t>
      </w:r>
    </w:p>
    <w:p w14:paraId="3636DA92" w14:textId="77777777" w:rsidR="006B72B3" w:rsidRDefault="00EA01A0">
      <w:pPr>
        <w:pStyle w:val="ListParagraph1"/>
        <w:numPr>
          <w:ilvl w:val="0"/>
          <w:numId w:val="2"/>
        </w:numPr>
      </w:pPr>
      <w:r>
        <w:t>Frálandavinnu</w:t>
      </w:r>
    </w:p>
    <w:p w14:paraId="716BD280" w14:textId="77777777" w:rsidR="006B72B3" w:rsidRDefault="00EA01A0">
      <w:pPr>
        <w:pStyle w:val="ListParagraph1"/>
        <w:numPr>
          <w:ilvl w:val="0"/>
          <w:numId w:val="2"/>
        </w:numPr>
      </w:pPr>
      <w:r>
        <w:t>Handils- og farmaskip</w:t>
      </w:r>
    </w:p>
    <w:p w14:paraId="507772EF" w14:textId="77777777" w:rsidR="006B72B3" w:rsidRDefault="00EA01A0">
      <w:pPr>
        <w:pStyle w:val="ListParagraph1"/>
        <w:numPr>
          <w:ilvl w:val="0"/>
          <w:numId w:val="2"/>
        </w:numPr>
      </w:pPr>
      <w:r>
        <w:t>Meginhavnir í Føroyum</w:t>
      </w:r>
    </w:p>
    <w:p w14:paraId="11810D2C" w14:textId="77777777" w:rsidR="006B72B3" w:rsidRDefault="00EA01A0">
      <w:pPr>
        <w:pStyle w:val="ListParagraph1"/>
        <w:numPr>
          <w:ilvl w:val="0"/>
          <w:numId w:val="2"/>
        </w:numPr>
      </w:pPr>
      <w:r>
        <w:t>Virksemi knýtt at FAS-skipanini</w:t>
      </w:r>
    </w:p>
    <w:p w14:paraId="1EE31C5D" w14:textId="77777777" w:rsidR="006B72B3" w:rsidRDefault="00EA01A0">
      <w:r>
        <w:t>Nógv útlendsk skip sigla framvið Føroyum, og áhugi er millum føroyska vinnu at veita tænastur til hesi skip.  Fyri at vaksa um slíka tænastuveiting er neyðugt at fáa skil á, hvørji skip talan er um.  Til ber at kanna, hvør ger út skip, sum sigla í føroyskum sjóøki, hvussu nógv tey eru, og hvat slag av skipum talan er um. Hendan kortlegging leggur upp til at bólka skipini í 4 bólkar. Fiskiskip, farmaskip, ferðamannaskip, og olju/gas/frálandaskip.</w:t>
      </w:r>
    </w:p>
    <w:p w14:paraId="09C3EB4A" w14:textId="77777777" w:rsidR="006B72B3" w:rsidRDefault="00EA01A0">
      <w:r>
        <w:t xml:space="preserve">Tíverri er avmarkað við góðum og álítandi hagtølum um skipaferðslu í føroyskum sjógvi. Tí er hendan støðulýsing ein byrjan, sum eigur at verða fylgt upp og útbygt. Í hesum partinum av frágreiðingini hava vit bert tikið ítøkilig hagtøl við og alment atkomiligar upplýsingar, sum eru veittir av  Arktisk Kommando, Hagstovu Føroya og TAKS. </w:t>
      </w:r>
    </w:p>
    <w:p w14:paraId="3C261EA5" w14:textId="77777777" w:rsidR="006B72B3" w:rsidRDefault="00EA01A0">
      <w:r>
        <w:t>Sum heild kunnu hesar staðfestingar gerast:</w:t>
      </w:r>
    </w:p>
    <w:p w14:paraId="1D727297" w14:textId="77777777" w:rsidR="006B72B3" w:rsidRDefault="00EA01A0" w:rsidP="00A8223B">
      <w:pPr>
        <w:pStyle w:val="ListParagraph1"/>
        <w:numPr>
          <w:ilvl w:val="0"/>
          <w:numId w:val="14"/>
        </w:numPr>
        <w:spacing w:before="300" w:after="200" w:line="276" w:lineRule="auto"/>
      </w:pPr>
      <w:r>
        <w:t>Nógv ferðsla er kring Føroyar frá ferðafólka-, farma-, olju-, gas-, og frálandaskipum</w:t>
      </w:r>
    </w:p>
    <w:p w14:paraId="4AA2CBBE" w14:textId="77777777" w:rsidR="006B72B3" w:rsidRDefault="00EA01A0" w:rsidP="00A8223B">
      <w:pPr>
        <w:pStyle w:val="ListParagraph1"/>
        <w:numPr>
          <w:ilvl w:val="0"/>
          <w:numId w:val="14"/>
        </w:numPr>
        <w:spacing w:before="300" w:after="200" w:line="276" w:lineRule="auto"/>
      </w:pPr>
      <w:r>
        <w:t>641 ymisk farma-, olju-, gas- og offshore skip vóru inni á føroyska sjóøkinum 2031 ferðir í 2016</w:t>
      </w:r>
    </w:p>
    <w:p w14:paraId="626F1D66" w14:textId="77777777" w:rsidR="006B72B3" w:rsidRDefault="00EA01A0" w:rsidP="00A8223B">
      <w:pPr>
        <w:pStyle w:val="ListParagraph1"/>
        <w:numPr>
          <w:ilvl w:val="0"/>
          <w:numId w:val="14"/>
        </w:numPr>
        <w:spacing w:before="300" w:after="200" w:line="276" w:lineRule="auto"/>
      </w:pPr>
      <w:r>
        <w:t>Hettar er tríggjar vitjanir í meðal fyri hvørt skip</w:t>
      </w:r>
    </w:p>
    <w:p w14:paraId="5BC7C90A" w14:textId="77777777" w:rsidR="006B72B3" w:rsidRDefault="00EA01A0" w:rsidP="00A8223B">
      <w:pPr>
        <w:pStyle w:val="ListParagraph1"/>
        <w:numPr>
          <w:ilvl w:val="0"/>
          <w:numId w:val="14"/>
        </w:numPr>
        <w:spacing w:before="300" w:after="200" w:line="276" w:lineRule="auto"/>
      </w:pPr>
      <w:r>
        <w:t>Skipini í føroyskum sjóøki eru í øllum støddum</w:t>
      </w:r>
    </w:p>
    <w:p w14:paraId="1A786F8F" w14:textId="77777777" w:rsidR="006B72B3" w:rsidRDefault="00EA01A0" w:rsidP="00A8223B">
      <w:pPr>
        <w:pStyle w:val="ListParagraph1"/>
        <w:numPr>
          <w:ilvl w:val="0"/>
          <w:numId w:val="14"/>
        </w:numPr>
        <w:spacing w:before="300" w:after="200" w:line="276" w:lineRule="auto"/>
      </w:pPr>
      <w:r>
        <w:t>Meðal longdin av ferðini innan fyri føroysk sjómark er 390 kilometrar</w:t>
      </w:r>
    </w:p>
    <w:p w14:paraId="195C7C25" w14:textId="77777777" w:rsidR="006B72B3" w:rsidRDefault="00EA01A0" w:rsidP="00A8223B">
      <w:pPr>
        <w:pStyle w:val="ListParagraph1"/>
        <w:numPr>
          <w:ilvl w:val="0"/>
          <w:numId w:val="14"/>
        </w:numPr>
        <w:spacing w:before="300" w:after="200" w:line="276" w:lineRule="auto"/>
      </w:pPr>
      <w:r>
        <w:t>Tey flestu skipini, ið hava meira enn 10 vitjanir í føroyskum sjógvi, leggja til kei í Føroyum</w:t>
      </w:r>
    </w:p>
    <w:p w14:paraId="0C135DF4" w14:textId="77777777" w:rsidR="006B72B3" w:rsidRDefault="00EA01A0" w:rsidP="00A8223B">
      <w:pPr>
        <w:pStyle w:val="ListParagraph1"/>
        <w:numPr>
          <w:ilvl w:val="0"/>
          <w:numId w:val="14"/>
        </w:numPr>
        <w:spacing w:before="300" w:after="200" w:line="276" w:lineRule="auto"/>
      </w:pPr>
      <w:r>
        <w:t>Nógvir reefers (frystufarmaskip) leggja leiðina til Føroyar</w:t>
      </w:r>
    </w:p>
    <w:p w14:paraId="5E080A31" w14:textId="77777777" w:rsidR="006B72B3" w:rsidRDefault="00EA01A0" w:rsidP="00A8223B">
      <w:pPr>
        <w:pStyle w:val="ListParagraph1"/>
        <w:numPr>
          <w:ilvl w:val="0"/>
          <w:numId w:val="14"/>
        </w:numPr>
        <w:spacing w:before="300" w:after="200" w:line="276" w:lineRule="auto"/>
      </w:pPr>
      <w:r>
        <w:t>Skip hjá Royal Arctic Line og Royal Greenland eru millum fastu gestirnar</w:t>
      </w:r>
    </w:p>
    <w:p w14:paraId="757BEE9C" w14:textId="77777777" w:rsidR="006B72B3" w:rsidRDefault="00EA01A0" w:rsidP="00A8223B">
      <w:pPr>
        <w:pStyle w:val="ListParagraph1"/>
        <w:numPr>
          <w:ilvl w:val="0"/>
          <w:numId w:val="14"/>
        </w:numPr>
        <w:spacing w:before="300" w:after="200" w:line="276" w:lineRule="auto"/>
      </w:pPr>
      <w:r>
        <w:t>Eisini er eitt vaksandi tal av bulk carriers, ið sigla í Føroyskum sjóøkið</w:t>
      </w:r>
    </w:p>
    <w:p w14:paraId="2E7DDDB2" w14:textId="139D5BC1" w:rsidR="006B72B3" w:rsidRDefault="00EA01A0" w:rsidP="00A8223B">
      <w:pPr>
        <w:pStyle w:val="ListParagraph1"/>
        <w:numPr>
          <w:ilvl w:val="0"/>
          <w:numId w:val="14"/>
        </w:numPr>
        <w:spacing w:before="300" w:after="200" w:line="276" w:lineRule="auto"/>
      </w:pPr>
      <w:r>
        <w:t>Kjølurin</w:t>
      </w:r>
      <w:r w:rsidR="00A8223B">
        <w:t xml:space="preserve"> (djúpgangurin) á 83 av skipunum  stingur meir </w:t>
      </w:r>
      <w:r>
        <w:t>enn 12 metrar</w:t>
      </w:r>
    </w:p>
    <w:p w14:paraId="31CEC436" w14:textId="49F20EF1" w:rsidR="006B72B3" w:rsidRDefault="00EA01A0" w:rsidP="00A8223B">
      <w:pPr>
        <w:pStyle w:val="ListParagraph1"/>
        <w:numPr>
          <w:ilvl w:val="0"/>
          <w:numId w:val="14"/>
        </w:numPr>
        <w:spacing w:before="300" w:after="200" w:line="276" w:lineRule="auto"/>
      </w:pPr>
      <w:r>
        <w:t>ECA (</w:t>
      </w:r>
      <w:r>
        <w:rPr>
          <w:lang w:eastAsia="da-DK"/>
        </w:rPr>
        <w:t>Emission Control Areas</w:t>
      </w:r>
      <w:r>
        <w:t>) er ein av høvuðsgrundunum fyri hesar vitjanir</w:t>
      </w:r>
    </w:p>
    <w:p w14:paraId="663400CD" w14:textId="77777777" w:rsidR="001C7D39" w:rsidRDefault="001C7D39" w:rsidP="001C7D39">
      <w:pPr>
        <w:pStyle w:val="ListParagraph1"/>
        <w:spacing w:before="300" w:after="200" w:line="276" w:lineRule="auto"/>
        <w:ind w:left="1440"/>
      </w:pPr>
    </w:p>
    <w:p w14:paraId="644A0A8E" w14:textId="77777777" w:rsidR="006B72B3" w:rsidRDefault="00EA01A0">
      <w:r>
        <w:rPr>
          <w:rStyle w:val="BookTitle1"/>
          <w:i w:val="0"/>
          <w:caps/>
        </w:rPr>
        <w:lastRenderedPageBreak/>
        <w:t>Mynd 2.1: Nuka Arctica hjá Royal Arctic Line og Silver Bergen, ein reefer. Bæði skip hava ferðast nógv við Føroyar í 2016.</w:t>
      </w:r>
    </w:p>
    <w:p w14:paraId="0783D99C" w14:textId="1B2EA816" w:rsidR="006B72B3" w:rsidRDefault="0091408E">
      <w:pPr>
        <w:rPr>
          <w:rStyle w:val="BookTitle1"/>
          <w:color w:val="00000A"/>
          <w:sz w:val="20"/>
          <w:szCs w:val="20"/>
        </w:rPr>
      </w:pPr>
      <w:r>
        <w:rPr>
          <w:noProof/>
          <w:lang w:val="da-DK" w:eastAsia="da-DK"/>
        </w:rPr>
        <w:drawing>
          <wp:inline distT="0" distB="0" distL="0" distR="0" wp14:anchorId="1851A994" wp14:editId="4AE7016E">
            <wp:extent cx="6121400" cy="104140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1041400"/>
                    </a:xfrm>
                    <a:prstGeom prst="rect">
                      <a:avLst/>
                    </a:prstGeom>
                    <a:solidFill>
                      <a:srgbClr val="FFFFFF"/>
                    </a:solidFill>
                    <a:ln>
                      <a:noFill/>
                    </a:ln>
                  </pic:spPr>
                </pic:pic>
              </a:graphicData>
            </a:graphic>
          </wp:inline>
        </w:drawing>
      </w:r>
    </w:p>
    <w:p w14:paraId="683FD7FD" w14:textId="77777777" w:rsidR="006B72B3" w:rsidRDefault="00EA01A0">
      <w:pPr>
        <w:jc w:val="center"/>
      </w:pPr>
      <w:r>
        <w:rPr>
          <w:rStyle w:val="BookTitle1"/>
          <w:color w:val="00000A"/>
          <w:sz w:val="20"/>
          <w:szCs w:val="20"/>
        </w:rPr>
        <w:t>Kelda: Marinetraffic.com</w:t>
      </w:r>
    </w:p>
    <w:p w14:paraId="744DE617" w14:textId="77777777" w:rsidR="006B72B3" w:rsidRDefault="00EA01A0">
      <w:pPr>
        <w:pStyle w:val="Overskrift2"/>
        <w:rPr>
          <w:lang w:eastAsia="da-DK"/>
        </w:rPr>
      </w:pPr>
      <w:bookmarkStart w:id="9" w:name="_Toc480820553"/>
      <w:bookmarkStart w:id="10" w:name="_Toc480823308"/>
      <w:bookmarkStart w:id="11" w:name="_Toc480886824"/>
      <w:bookmarkStart w:id="12" w:name="_Toc480970927"/>
      <w:bookmarkStart w:id="13" w:name="_Toc481090561"/>
      <w:bookmarkEnd w:id="9"/>
      <w:bookmarkEnd w:id="10"/>
      <w:bookmarkEnd w:id="11"/>
      <w:bookmarkEnd w:id="12"/>
      <w:r>
        <w:t>2.1 Fiskiskip</w:t>
      </w:r>
      <w:bookmarkEnd w:id="13"/>
    </w:p>
    <w:p w14:paraId="6B80F0BF" w14:textId="399DFEC4" w:rsidR="006B72B3" w:rsidRDefault="00EA01A0">
      <w:pPr>
        <w:rPr>
          <w:lang w:eastAsia="da-DK"/>
        </w:rPr>
      </w:pPr>
      <w:r>
        <w:rPr>
          <w:lang w:eastAsia="da-DK"/>
        </w:rPr>
        <w:t>Fiskiskip frá útlendskum útgerðarfeløgum hava í mong ár vitja í føroyskum havnum. Í stóran mun er talan er um russisk skip, sum umskipa veiðu til móðurskip, bunkra ella skifta manning. Tænastuveitingarnar til russisku skipini eru avmarkaðar í vavið og umsetningi.</w:t>
      </w:r>
      <w:r w:rsidR="0091408E">
        <w:rPr>
          <w:noProof/>
          <w:lang w:val="da-DK" w:eastAsia="da-DK"/>
        </w:rPr>
        <w:drawing>
          <wp:anchor distT="0" distB="0" distL="114300" distR="114300" simplePos="0" relativeHeight="251637760" behindDoc="0" locked="0" layoutInCell="1" allowOverlap="1" wp14:anchorId="0FE359E0" wp14:editId="412167F5">
            <wp:simplePos x="0" y="0"/>
            <wp:positionH relativeFrom="column">
              <wp:posOffset>2498090</wp:posOffset>
            </wp:positionH>
            <wp:positionV relativeFrom="paragraph">
              <wp:posOffset>20955</wp:posOffset>
            </wp:positionV>
            <wp:extent cx="3648075" cy="2018665"/>
            <wp:effectExtent l="0" t="0" r="0" b="0"/>
            <wp:wrapSquare wrapText="bothSides"/>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8075" cy="20186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CA0BAE9" w14:textId="77777777" w:rsidR="006B72B3" w:rsidRDefault="00EA01A0">
      <w:pPr>
        <w:rPr>
          <w:lang w:eastAsia="da-DK"/>
        </w:rPr>
      </w:pPr>
      <w:r>
        <w:rPr>
          <w:lang w:eastAsia="da-DK"/>
        </w:rPr>
        <w:t xml:space="preserve">Harumframt koma fiskiskip frá grannalondunum at leggja veiðu upp í Føroyum – og tá er serliga talan um pelagisk fiskiskip. Onkur av hesum skipum brúka høvið til at proviantera, bunkra og kanska eisini gera umvælingar. </w:t>
      </w:r>
    </w:p>
    <w:p w14:paraId="4D2F494C" w14:textId="77777777" w:rsidR="006B72B3" w:rsidRDefault="00EA01A0">
      <w:pPr>
        <w:rPr>
          <w:lang w:eastAsia="da-DK"/>
        </w:rPr>
      </w:pPr>
      <w:r>
        <w:rPr>
          <w:lang w:eastAsia="da-DK"/>
        </w:rPr>
        <w:t>Roynt var at fáa haldgóð hagtøl um útlendsk fiskiskip, sum veiða í føroyskum sjógvi. Tíverri ber ikki til at fáa upplýst tal av skipum ella útgerðarfeløgum, tí atkomuligu hagtølini einans uppgerða, hvussu nógv skipini frá ymiskum londum hava fiska av hvørjum slagi.  Henda uppgerð vísir, at tey útlendsku skipini, sum fiska í føroyskum sjógvi, eru úr Russlandi, Noreg, Íslandi, Stóra Bretlandi, Danmark, Týsklandi, Frankaríki og Hollandi.</w:t>
      </w:r>
    </w:p>
    <w:p w14:paraId="2A1BBB7B" w14:textId="77777777" w:rsidR="006B72B3" w:rsidRDefault="00EA01A0">
      <w:pPr>
        <w:rPr>
          <w:rStyle w:val="BookTitle1"/>
          <w:i w:val="0"/>
          <w:caps/>
        </w:rPr>
      </w:pPr>
      <w:r>
        <w:rPr>
          <w:lang w:eastAsia="da-DK"/>
        </w:rPr>
        <w:t xml:space="preserve">Sigast kann, at innan henda “kundabólkin” eru fáir  </w:t>
      </w:r>
      <w:r>
        <w:t xml:space="preserve">ótroyttir inntøkumøguleikar, men hinvegin hava føroyskar fyritøkur nógvar royndir í veitingum og umvælingum av fiskiskipum. Tí er vert at kunna seg um potentiella marknaðin fyri fiskiskipum í grannalondum okkara. </w:t>
      </w:r>
    </w:p>
    <w:p w14:paraId="04F4337B" w14:textId="77777777" w:rsidR="006B72B3" w:rsidRDefault="00EA01A0">
      <w:pPr>
        <w:pStyle w:val="Overskrift3"/>
        <w:keepNext/>
        <w:keepLines/>
        <w:spacing w:before="200" w:after="0" w:line="276" w:lineRule="auto"/>
        <w:ind w:left="357" w:hanging="357"/>
        <w:jc w:val="center"/>
        <w:rPr>
          <w:rFonts w:eastAsia="Times New Roman"/>
          <w:sz w:val="22"/>
          <w:szCs w:val="22"/>
        </w:rPr>
      </w:pPr>
      <w:bookmarkStart w:id="14" w:name="_Toc480823309"/>
      <w:bookmarkStart w:id="15" w:name="_Toc480886825"/>
      <w:bookmarkStart w:id="16" w:name="_Toc480970928"/>
      <w:bookmarkStart w:id="17" w:name="_Toc480820554"/>
      <w:bookmarkStart w:id="18" w:name="_Toc480820555"/>
      <w:bookmarkStart w:id="19" w:name="_Toc481090562"/>
      <w:bookmarkEnd w:id="14"/>
      <w:bookmarkEnd w:id="15"/>
      <w:bookmarkEnd w:id="16"/>
      <w:bookmarkEnd w:id="17"/>
      <w:bookmarkEnd w:id="18"/>
      <w:r>
        <w:rPr>
          <w:rStyle w:val="BookTitle1"/>
          <w:b w:val="0"/>
          <w:i w:val="0"/>
          <w:caps/>
        </w:rPr>
        <w:t>Talva 2.1: Potentiellur marknaður av fiskiskipum í grannalondum</w:t>
      </w:r>
      <w:bookmarkEnd w:id="19"/>
    </w:p>
    <w:tbl>
      <w:tblPr>
        <w:tblW w:w="0" w:type="auto"/>
        <w:jc w:val="center"/>
        <w:tblLayout w:type="fixed"/>
        <w:tblCellMar>
          <w:left w:w="98" w:type="dxa"/>
        </w:tblCellMar>
        <w:tblLook w:val="0000" w:firstRow="0" w:lastRow="0" w:firstColumn="0" w:lastColumn="0" w:noHBand="0" w:noVBand="0"/>
      </w:tblPr>
      <w:tblGrid>
        <w:gridCol w:w="1679"/>
        <w:gridCol w:w="1449"/>
      </w:tblGrid>
      <w:tr w:rsidR="006B72B3" w14:paraId="13AC1645" w14:textId="77777777" w:rsidTr="00C455EF">
        <w:trPr>
          <w:trHeight w:val="297"/>
          <w:jc w:val="center"/>
        </w:trPr>
        <w:tc>
          <w:tcPr>
            <w:tcW w:w="167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767A856" w14:textId="77777777" w:rsidR="006B72B3" w:rsidRDefault="00EA01A0">
            <w:pPr>
              <w:spacing w:before="300" w:after="0" w:line="240" w:lineRule="auto"/>
              <w:jc w:val="center"/>
              <w:rPr>
                <w:rFonts w:eastAsia="Times New Roman"/>
                <w:b/>
                <w:color w:val="000000"/>
                <w:sz w:val="22"/>
                <w:szCs w:val="22"/>
              </w:rPr>
            </w:pPr>
            <w:r>
              <w:rPr>
                <w:rFonts w:eastAsia="Times New Roman"/>
                <w:b/>
                <w:color w:val="000000"/>
                <w:sz w:val="22"/>
                <w:szCs w:val="22"/>
              </w:rPr>
              <w:t>Land</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EB1BCFD" w14:textId="77777777" w:rsidR="006B72B3" w:rsidRDefault="00EA01A0">
            <w:pPr>
              <w:spacing w:before="300" w:after="0" w:line="240" w:lineRule="auto"/>
              <w:jc w:val="center"/>
            </w:pPr>
            <w:r>
              <w:rPr>
                <w:rFonts w:eastAsia="Times New Roman"/>
                <w:b/>
                <w:color w:val="000000"/>
                <w:sz w:val="22"/>
                <w:szCs w:val="22"/>
              </w:rPr>
              <w:t>Skipatal</w:t>
            </w:r>
          </w:p>
        </w:tc>
      </w:tr>
      <w:tr w:rsidR="006B72B3" w14:paraId="3F06CBFE" w14:textId="77777777" w:rsidTr="00C455EF">
        <w:trPr>
          <w:trHeight w:val="297"/>
          <w:jc w:val="center"/>
        </w:trPr>
        <w:tc>
          <w:tcPr>
            <w:tcW w:w="167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BDF1F2C" w14:textId="77777777" w:rsidR="006B72B3" w:rsidRDefault="00EA01A0">
            <w:pPr>
              <w:spacing w:before="300" w:after="0" w:line="240" w:lineRule="auto"/>
              <w:jc w:val="center"/>
              <w:rPr>
                <w:rFonts w:eastAsia="Times New Roman"/>
                <w:color w:val="000000"/>
                <w:sz w:val="22"/>
                <w:szCs w:val="22"/>
              </w:rPr>
            </w:pPr>
            <w:r>
              <w:rPr>
                <w:rFonts w:eastAsia="Times New Roman"/>
                <w:color w:val="000000"/>
                <w:sz w:val="22"/>
                <w:szCs w:val="22"/>
              </w:rPr>
              <w:t>Danmark</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9BBA71C" w14:textId="77777777" w:rsidR="006B72B3" w:rsidRDefault="00EA01A0">
            <w:pPr>
              <w:spacing w:before="300" w:after="0" w:line="240" w:lineRule="auto"/>
              <w:jc w:val="center"/>
            </w:pPr>
            <w:r>
              <w:rPr>
                <w:rFonts w:eastAsia="Times New Roman"/>
                <w:color w:val="000000"/>
                <w:sz w:val="22"/>
                <w:szCs w:val="22"/>
              </w:rPr>
              <w:t>2455</w:t>
            </w:r>
          </w:p>
        </w:tc>
      </w:tr>
      <w:tr w:rsidR="006B72B3" w14:paraId="6739DF6F" w14:textId="77777777" w:rsidTr="00C455EF">
        <w:trPr>
          <w:trHeight w:val="297"/>
          <w:jc w:val="center"/>
        </w:trPr>
        <w:tc>
          <w:tcPr>
            <w:tcW w:w="167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2CC9B8E" w14:textId="77777777" w:rsidR="006B72B3" w:rsidRDefault="00EA01A0">
            <w:pPr>
              <w:spacing w:before="300" w:after="0" w:line="240" w:lineRule="auto"/>
              <w:jc w:val="center"/>
              <w:rPr>
                <w:rFonts w:eastAsia="Times New Roman"/>
                <w:color w:val="000000"/>
                <w:sz w:val="22"/>
                <w:szCs w:val="22"/>
              </w:rPr>
            </w:pPr>
            <w:r>
              <w:rPr>
                <w:rFonts w:eastAsia="Times New Roman"/>
                <w:color w:val="000000"/>
                <w:sz w:val="22"/>
                <w:szCs w:val="22"/>
              </w:rPr>
              <w:t>Frankaríki</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E78469D" w14:textId="77777777" w:rsidR="006B72B3" w:rsidRDefault="00EA01A0">
            <w:pPr>
              <w:spacing w:before="300" w:after="0" w:line="240" w:lineRule="auto"/>
              <w:jc w:val="center"/>
            </w:pPr>
            <w:r>
              <w:rPr>
                <w:rFonts w:eastAsia="Times New Roman"/>
                <w:color w:val="000000"/>
                <w:sz w:val="22"/>
                <w:szCs w:val="22"/>
              </w:rPr>
              <w:t>7143</w:t>
            </w:r>
          </w:p>
        </w:tc>
      </w:tr>
      <w:tr w:rsidR="006B72B3" w14:paraId="0C25E91D" w14:textId="77777777" w:rsidTr="00C455EF">
        <w:trPr>
          <w:trHeight w:val="297"/>
          <w:jc w:val="center"/>
        </w:trPr>
        <w:tc>
          <w:tcPr>
            <w:tcW w:w="167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23D938B" w14:textId="77777777" w:rsidR="006B72B3" w:rsidRDefault="00EA01A0">
            <w:pPr>
              <w:spacing w:before="300" w:after="0" w:line="240" w:lineRule="auto"/>
              <w:jc w:val="center"/>
              <w:rPr>
                <w:rFonts w:eastAsia="Times New Roman"/>
                <w:color w:val="000000"/>
                <w:sz w:val="22"/>
                <w:szCs w:val="22"/>
              </w:rPr>
            </w:pPr>
            <w:r>
              <w:rPr>
                <w:rFonts w:eastAsia="Times New Roman"/>
                <w:color w:val="000000"/>
                <w:sz w:val="22"/>
                <w:szCs w:val="22"/>
              </w:rPr>
              <w:lastRenderedPageBreak/>
              <w:t>Niðurlond</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F521CC0" w14:textId="77777777" w:rsidR="006B72B3" w:rsidRDefault="00EA01A0">
            <w:pPr>
              <w:spacing w:before="300" w:after="0" w:line="240" w:lineRule="auto"/>
              <w:jc w:val="center"/>
            </w:pPr>
            <w:r>
              <w:rPr>
                <w:rFonts w:eastAsia="Times New Roman"/>
                <w:color w:val="000000"/>
                <w:sz w:val="22"/>
                <w:szCs w:val="22"/>
              </w:rPr>
              <w:t>864</w:t>
            </w:r>
          </w:p>
        </w:tc>
      </w:tr>
      <w:tr w:rsidR="006B72B3" w14:paraId="7D270754" w14:textId="77777777" w:rsidTr="00C455EF">
        <w:trPr>
          <w:trHeight w:val="297"/>
          <w:jc w:val="center"/>
        </w:trPr>
        <w:tc>
          <w:tcPr>
            <w:tcW w:w="167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56CBEA6" w14:textId="77777777" w:rsidR="006B72B3" w:rsidRDefault="00EA01A0">
            <w:pPr>
              <w:spacing w:before="300" w:after="0" w:line="240" w:lineRule="auto"/>
              <w:jc w:val="center"/>
              <w:rPr>
                <w:rFonts w:eastAsia="Times New Roman"/>
                <w:color w:val="000000"/>
                <w:sz w:val="22"/>
                <w:szCs w:val="22"/>
              </w:rPr>
            </w:pPr>
            <w:r>
              <w:rPr>
                <w:rFonts w:eastAsia="Times New Roman"/>
                <w:color w:val="000000"/>
                <w:sz w:val="22"/>
                <w:szCs w:val="22"/>
              </w:rPr>
              <w:t>Ísland</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7DABA39" w14:textId="77777777" w:rsidR="006B72B3" w:rsidRDefault="00EA01A0">
            <w:pPr>
              <w:spacing w:before="300" w:after="0" w:line="240" w:lineRule="auto"/>
              <w:jc w:val="center"/>
            </w:pPr>
            <w:r>
              <w:rPr>
                <w:rFonts w:eastAsia="Times New Roman"/>
                <w:color w:val="000000"/>
                <w:sz w:val="22"/>
                <w:szCs w:val="22"/>
              </w:rPr>
              <w:t>1394</w:t>
            </w:r>
          </w:p>
        </w:tc>
      </w:tr>
      <w:tr w:rsidR="006B72B3" w14:paraId="60BD597E" w14:textId="77777777" w:rsidTr="00C455EF">
        <w:trPr>
          <w:trHeight w:val="297"/>
          <w:jc w:val="center"/>
        </w:trPr>
        <w:tc>
          <w:tcPr>
            <w:tcW w:w="167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D510D90" w14:textId="77777777" w:rsidR="006B72B3" w:rsidRDefault="00EA01A0">
            <w:pPr>
              <w:spacing w:before="300" w:after="0" w:line="240" w:lineRule="auto"/>
              <w:jc w:val="center"/>
              <w:rPr>
                <w:rFonts w:eastAsia="Times New Roman"/>
                <w:color w:val="000000"/>
                <w:sz w:val="22"/>
                <w:szCs w:val="22"/>
              </w:rPr>
            </w:pPr>
            <w:r>
              <w:rPr>
                <w:rFonts w:eastAsia="Times New Roman"/>
                <w:color w:val="000000"/>
                <w:sz w:val="22"/>
                <w:szCs w:val="22"/>
              </w:rPr>
              <w:t>Noregi</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9822475" w14:textId="77777777" w:rsidR="006B72B3" w:rsidRDefault="00EA01A0">
            <w:pPr>
              <w:spacing w:before="300" w:after="0" w:line="240" w:lineRule="auto"/>
              <w:jc w:val="center"/>
            </w:pPr>
            <w:r>
              <w:rPr>
                <w:rFonts w:eastAsia="Times New Roman"/>
                <w:color w:val="000000"/>
                <w:sz w:val="22"/>
                <w:szCs w:val="22"/>
              </w:rPr>
              <w:t>5939</w:t>
            </w:r>
          </w:p>
        </w:tc>
      </w:tr>
      <w:tr w:rsidR="006B72B3" w14:paraId="7318AD40" w14:textId="77777777" w:rsidTr="00C455EF">
        <w:trPr>
          <w:trHeight w:val="297"/>
          <w:jc w:val="center"/>
        </w:trPr>
        <w:tc>
          <w:tcPr>
            <w:tcW w:w="167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B1F316E" w14:textId="77777777" w:rsidR="006B72B3" w:rsidRDefault="00EA01A0">
            <w:pPr>
              <w:spacing w:before="300" w:after="0" w:line="240" w:lineRule="auto"/>
              <w:jc w:val="center"/>
              <w:rPr>
                <w:rFonts w:eastAsia="Times New Roman"/>
                <w:color w:val="000000"/>
                <w:sz w:val="22"/>
                <w:szCs w:val="22"/>
              </w:rPr>
            </w:pPr>
            <w:r>
              <w:rPr>
                <w:rFonts w:eastAsia="Times New Roman"/>
                <w:color w:val="000000"/>
                <w:sz w:val="22"/>
                <w:szCs w:val="22"/>
              </w:rPr>
              <w:t>Russland</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6B83010" w14:textId="77777777" w:rsidR="006B72B3" w:rsidRDefault="00EA01A0">
            <w:pPr>
              <w:spacing w:before="300" w:after="0" w:line="240" w:lineRule="auto"/>
              <w:jc w:val="center"/>
            </w:pPr>
            <w:r>
              <w:rPr>
                <w:rFonts w:eastAsia="Times New Roman"/>
                <w:color w:val="000000"/>
                <w:sz w:val="22"/>
                <w:szCs w:val="22"/>
              </w:rPr>
              <w:t>2542</w:t>
            </w:r>
          </w:p>
        </w:tc>
      </w:tr>
      <w:tr w:rsidR="006B72B3" w14:paraId="1003DB1E" w14:textId="77777777" w:rsidTr="00C455EF">
        <w:trPr>
          <w:trHeight w:val="297"/>
          <w:jc w:val="center"/>
        </w:trPr>
        <w:tc>
          <w:tcPr>
            <w:tcW w:w="167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4BB6F7B" w14:textId="77777777" w:rsidR="006B72B3" w:rsidRDefault="00EA01A0">
            <w:pPr>
              <w:spacing w:before="300" w:after="0" w:line="240" w:lineRule="auto"/>
              <w:jc w:val="center"/>
              <w:rPr>
                <w:rFonts w:eastAsia="Times New Roman"/>
                <w:color w:val="000000"/>
                <w:sz w:val="22"/>
                <w:szCs w:val="22"/>
              </w:rPr>
            </w:pPr>
            <w:r>
              <w:rPr>
                <w:rFonts w:eastAsia="Times New Roman"/>
                <w:color w:val="000000"/>
                <w:sz w:val="22"/>
                <w:szCs w:val="22"/>
              </w:rPr>
              <w:t>Stóra Bretland</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5B085A4" w14:textId="77777777" w:rsidR="006B72B3" w:rsidRDefault="00EA01A0">
            <w:pPr>
              <w:spacing w:before="300" w:after="0" w:line="240" w:lineRule="auto"/>
              <w:jc w:val="center"/>
            </w:pPr>
            <w:r>
              <w:rPr>
                <w:rFonts w:eastAsia="Times New Roman"/>
                <w:color w:val="000000"/>
                <w:sz w:val="22"/>
                <w:szCs w:val="22"/>
              </w:rPr>
              <w:t>6415</w:t>
            </w:r>
          </w:p>
        </w:tc>
      </w:tr>
      <w:tr w:rsidR="006B72B3" w14:paraId="54ED5D48" w14:textId="77777777" w:rsidTr="00C455EF">
        <w:trPr>
          <w:trHeight w:val="297"/>
          <w:jc w:val="center"/>
        </w:trPr>
        <w:tc>
          <w:tcPr>
            <w:tcW w:w="167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EF9CF28" w14:textId="77777777" w:rsidR="006B72B3" w:rsidRDefault="00EA01A0">
            <w:pPr>
              <w:spacing w:before="300" w:after="0" w:line="240" w:lineRule="auto"/>
              <w:jc w:val="center"/>
              <w:rPr>
                <w:rFonts w:eastAsia="Times New Roman"/>
                <w:color w:val="000000"/>
                <w:sz w:val="22"/>
                <w:szCs w:val="22"/>
              </w:rPr>
            </w:pPr>
            <w:r>
              <w:rPr>
                <w:rFonts w:eastAsia="Times New Roman"/>
                <w:color w:val="000000"/>
                <w:sz w:val="22"/>
                <w:szCs w:val="22"/>
              </w:rPr>
              <w:t>Týskland</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08D39C0" w14:textId="77777777" w:rsidR="006B72B3" w:rsidRDefault="00EA01A0">
            <w:pPr>
              <w:spacing w:before="300" w:after="0" w:line="240" w:lineRule="auto"/>
              <w:jc w:val="center"/>
            </w:pPr>
            <w:r>
              <w:rPr>
                <w:rFonts w:eastAsia="Times New Roman"/>
                <w:color w:val="000000"/>
                <w:sz w:val="22"/>
                <w:szCs w:val="22"/>
              </w:rPr>
              <w:t>1538</w:t>
            </w:r>
          </w:p>
        </w:tc>
      </w:tr>
      <w:tr w:rsidR="006B72B3" w14:paraId="33EF3212" w14:textId="77777777" w:rsidTr="00C455EF">
        <w:trPr>
          <w:trHeight w:val="297"/>
          <w:jc w:val="center"/>
        </w:trPr>
        <w:tc>
          <w:tcPr>
            <w:tcW w:w="167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1206787" w14:textId="77777777" w:rsidR="006B72B3" w:rsidRDefault="00EA01A0">
            <w:pPr>
              <w:spacing w:before="300" w:after="0" w:line="240" w:lineRule="auto"/>
              <w:jc w:val="center"/>
              <w:rPr>
                <w:rFonts w:eastAsia="Times New Roman"/>
                <w:b/>
                <w:color w:val="000000"/>
                <w:sz w:val="22"/>
                <w:szCs w:val="22"/>
              </w:rPr>
            </w:pPr>
            <w:r>
              <w:rPr>
                <w:rFonts w:eastAsia="Times New Roman"/>
                <w:b/>
                <w:color w:val="000000"/>
                <w:sz w:val="22"/>
                <w:szCs w:val="22"/>
              </w:rPr>
              <w:t>Tilsamans</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3306DC0" w14:textId="77777777" w:rsidR="006B72B3" w:rsidRDefault="00EA01A0">
            <w:pPr>
              <w:spacing w:before="300" w:after="0" w:line="240" w:lineRule="auto"/>
              <w:jc w:val="center"/>
            </w:pPr>
            <w:r>
              <w:rPr>
                <w:rFonts w:eastAsia="Times New Roman"/>
                <w:b/>
                <w:color w:val="000000"/>
                <w:sz w:val="22"/>
                <w:szCs w:val="22"/>
              </w:rPr>
              <w:t>28290</w:t>
            </w:r>
          </w:p>
        </w:tc>
      </w:tr>
    </w:tbl>
    <w:p w14:paraId="7A60B5C7" w14:textId="77777777" w:rsidR="006B72B3" w:rsidRDefault="00EA01A0">
      <w:pPr>
        <w:jc w:val="center"/>
      </w:pPr>
      <w:r>
        <w:rPr>
          <w:i/>
          <w:sz w:val="20"/>
          <w:szCs w:val="20"/>
        </w:rPr>
        <w:t>Kelda: OECD 2017</w:t>
      </w:r>
    </w:p>
    <w:p w14:paraId="6B2A79F1" w14:textId="77777777" w:rsidR="006B72B3" w:rsidRDefault="00EA01A0">
      <w:pPr>
        <w:rPr>
          <w:rStyle w:val="BookTitle1"/>
          <w:i w:val="0"/>
          <w:caps/>
        </w:rPr>
      </w:pPr>
      <w:r>
        <w:t xml:space="preserve">Sostatt eru knapt 30.000 fiskiskip í grannalondum okkara. Men hesi skip eru sera ymisk í stødd. Fyri at fáa eina hóming av skipastøddini í londunum, so er miðal  Brutto Register Tons (BRT) per skip roknað fyri hvørt land og lýst í mynd 2.1  </w:t>
      </w:r>
    </w:p>
    <w:p w14:paraId="57950D0F" w14:textId="77777777" w:rsidR="006B72B3" w:rsidRDefault="00EA01A0">
      <w:r>
        <w:rPr>
          <w:rStyle w:val="BookTitle1"/>
          <w:i w:val="0"/>
          <w:caps/>
        </w:rPr>
        <w:t>Mynd 2.2: Miðal BRT per skip</w:t>
      </w:r>
    </w:p>
    <w:p w14:paraId="0C22D1B1" w14:textId="30E7A674" w:rsidR="006B72B3" w:rsidRDefault="0091408E">
      <w:pPr>
        <w:jc w:val="center"/>
        <w:rPr>
          <w:lang w:eastAsia="da-DK"/>
        </w:rPr>
      </w:pPr>
      <w:r>
        <w:rPr>
          <w:noProof/>
          <w:lang w:val="da-DK" w:eastAsia="da-DK"/>
        </w:rPr>
        <w:drawing>
          <wp:inline distT="0" distB="0" distL="0" distR="0" wp14:anchorId="1FFBA850" wp14:editId="69A9C496">
            <wp:extent cx="45720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solidFill>
                      <a:srgbClr val="FFFFFF"/>
                    </a:solidFill>
                    <a:ln>
                      <a:noFill/>
                    </a:ln>
                  </pic:spPr>
                </pic:pic>
              </a:graphicData>
            </a:graphic>
          </wp:inline>
        </w:drawing>
      </w:r>
    </w:p>
    <w:p w14:paraId="2ED33397" w14:textId="77777777" w:rsidR="006B72B3" w:rsidRDefault="00EA01A0">
      <w:pPr>
        <w:rPr>
          <w:lang w:eastAsia="da-DK"/>
        </w:rPr>
      </w:pPr>
      <w:r>
        <w:rPr>
          <w:lang w:eastAsia="da-DK"/>
        </w:rPr>
        <w:t>Við støði í mynd 2.2. kann staðfestast, at  Ísland, Holland og Noregi hava størstu miðalstøddina í BRT per fiskiskip – sum í hesi uppgerð er uppmóti 174 BRT/skip. Hetta er ein ábending um potentiellan marknað. Ikki bar til at roknað miðaltalið fyri Russland, tí BRT er ikki upplýst, men helst er støddin á hædd við Ísland og Noregi.  Um marknaðurin verður avmarkaður til Ísland, Noregi og Russland, so telur potentielli marknaðurin knapt 10.000 fiskiskip – tó í rættuliga ymiskum støddum.</w:t>
      </w:r>
    </w:p>
    <w:p w14:paraId="02920C56" w14:textId="77777777" w:rsidR="00C455EF" w:rsidRDefault="00EA01A0" w:rsidP="00C455EF">
      <w:pPr>
        <w:rPr>
          <w:lang w:eastAsia="da-DK"/>
        </w:rPr>
      </w:pPr>
      <w:r>
        <w:rPr>
          <w:lang w:eastAsia="da-DK"/>
        </w:rPr>
        <w:t xml:space="preserve">Torført er at meta um, hvussu nógv av hesum skipum kunnu fáast inn í føroyskar havnir.  Men um til bar at fáa 1% av teimum er talan um 100 skip. Serliga eru nógv íslendsk uppisjóðarskip í føroyskum sjógvi, og nú tann íslendska krónan er styrkna og nærkast støðinum, hon hevði áðrenn kreppuna, er </w:t>
      </w:r>
      <w:r>
        <w:rPr>
          <w:lang w:eastAsia="da-DK"/>
        </w:rPr>
        <w:lastRenderedPageBreak/>
        <w:t>sannlíkt at fáa fatur í hesum kundasegmentinum. Íslendarar hava annars ikki keypt stórvegis av sjóvinnuveitingum úr Føroyum síðan kreppan rakti Ísland í 2008.</w:t>
      </w:r>
      <w:bookmarkStart w:id="20" w:name="_Toc480886826"/>
      <w:bookmarkStart w:id="21" w:name="_Toc480970929"/>
      <w:bookmarkStart w:id="22" w:name="_Toc480820552"/>
      <w:bookmarkStart w:id="23" w:name="_Toc480823312"/>
      <w:bookmarkEnd w:id="20"/>
      <w:bookmarkEnd w:id="21"/>
      <w:bookmarkEnd w:id="22"/>
      <w:bookmarkEnd w:id="23"/>
    </w:p>
    <w:p w14:paraId="34970829" w14:textId="327A1878" w:rsidR="006B72B3" w:rsidRDefault="00EA01A0" w:rsidP="00C455EF">
      <w:pPr>
        <w:pStyle w:val="Overskrift2"/>
        <w:numPr>
          <w:ilvl w:val="1"/>
          <w:numId w:val="1"/>
        </w:numPr>
        <w:ind w:left="567" w:hanging="567"/>
        <w:rPr>
          <w:lang w:eastAsia="da-DK"/>
        </w:rPr>
      </w:pPr>
      <w:bookmarkStart w:id="24" w:name="_Toc481090563"/>
      <w:r>
        <w:rPr>
          <w:lang w:eastAsia="da-DK"/>
        </w:rPr>
        <w:t>Frálandavinna</w:t>
      </w:r>
      <w:bookmarkEnd w:id="24"/>
    </w:p>
    <w:p w14:paraId="2120E457" w14:textId="2C890A45" w:rsidR="006B72B3" w:rsidRDefault="00EA01A0">
      <w:pPr>
        <w:rPr>
          <w:lang w:eastAsia="da-DK"/>
        </w:rPr>
      </w:pPr>
      <w:r>
        <w:rPr>
          <w:lang w:eastAsia="da-DK"/>
        </w:rPr>
        <w:t xml:space="preserve">Frálanda vinnan hevur verið fyri bakkasti seinastu árini, og hetta hava føroyskar fyritøkur og manningar innan frálandavinnuna merkt.   </w:t>
      </w:r>
      <w:r w:rsidR="0091408E">
        <w:rPr>
          <w:noProof/>
          <w:lang w:val="da-DK" w:eastAsia="da-DK"/>
        </w:rPr>
        <w:drawing>
          <wp:anchor distT="0" distB="0" distL="114300" distR="114300" simplePos="0" relativeHeight="251638784" behindDoc="0" locked="0" layoutInCell="1" allowOverlap="1" wp14:anchorId="1474D8E9" wp14:editId="48743103">
            <wp:simplePos x="0" y="0"/>
            <wp:positionH relativeFrom="column">
              <wp:posOffset>3318510</wp:posOffset>
            </wp:positionH>
            <wp:positionV relativeFrom="paragraph">
              <wp:posOffset>102870</wp:posOffset>
            </wp:positionV>
            <wp:extent cx="3104515" cy="4028440"/>
            <wp:effectExtent l="0" t="0" r="0" b="0"/>
            <wp:wrapSquare wrapText="bothSides"/>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4515" cy="40284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5E4901C" w14:textId="77777777" w:rsidR="006B72B3" w:rsidRDefault="00EA01A0">
      <w:pPr>
        <w:pStyle w:val="Overskrift3"/>
        <w:rPr>
          <w:lang w:eastAsia="da-DK"/>
        </w:rPr>
      </w:pPr>
      <w:bookmarkStart w:id="25" w:name="_Toc480970930"/>
      <w:bookmarkStart w:id="26" w:name="_Toc481090564"/>
      <w:bookmarkEnd w:id="25"/>
      <w:r>
        <w:rPr>
          <w:lang w:eastAsia="da-DK"/>
        </w:rPr>
        <w:t>2.2.1 West of Shetland</w:t>
      </w:r>
      <w:bookmarkEnd w:id="26"/>
    </w:p>
    <w:p w14:paraId="2C7945FC" w14:textId="77777777" w:rsidR="006B72B3" w:rsidRDefault="00EA01A0">
      <w:pPr>
        <w:rPr>
          <w:lang w:eastAsia="da-DK"/>
        </w:rPr>
      </w:pPr>
      <w:r>
        <w:rPr>
          <w:lang w:eastAsia="da-DK"/>
        </w:rPr>
        <w:t>Tó er enn stórur aktivitetur innan frálandavinnuna, eisini í økinum West of Shetland, har 32 økir enn hava virksemi, og nýggj fund vera enn gjørd, m.a. Halifax/Lancaster.</w:t>
      </w:r>
    </w:p>
    <w:p w14:paraId="437E96C9" w14:textId="77777777" w:rsidR="006B72B3" w:rsidRDefault="00EA01A0">
      <w:pPr>
        <w:rPr>
          <w:lang w:eastAsia="da-DK"/>
        </w:rPr>
      </w:pPr>
      <w:r>
        <w:rPr>
          <w:lang w:eastAsia="da-DK"/>
        </w:rPr>
        <w:t>Virksemi á økinum er skiftandi, og er nógv tengt at oljuprísinum. Arbeiðisuppgávur og veitingar til hesa vinnu eru lýstar á samskiftisportalinum FPAL/Achilles, ið lýsir “forward workplans” á bretskum øki.</w:t>
      </w:r>
    </w:p>
    <w:p w14:paraId="6A6B665F" w14:textId="77777777" w:rsidR="006B72B3" w:rsidRDefault="00EA01A0">
      <w:pPr>
        <w:rPr>
          <w:lang w:eastAsia="da-DK"/>
        </w:rPr>
      </w:pPr>
      <w:r>
        <w:rPr>
          <w:lang w:eastAsia="da-DK"/>
        </w:rPr>
        <w:t>Atlantic Supply Base hevur atgongd til portalin, og bjóðar javnan upp á arbeiði, og somuleiðis gangnýtur Magn FPAL/Achilles og hevur Achilles - JQS certificate.</w:t>
      </w:r>
    </w:p>
    <w:p w14:paraId="3543440C" w14:textId="77777777" w:rsidR="006B72B3" w:rsidRDefault="00EA01A0">
      <w:pPr>
        <w:rPr>
          <w:lang w:eastAsia="da-DK"/>
        </w:rPr>
      </w:pPr>
      <w:r>
        <w:rPr>
          <w:lang w:eastAsia="da-DK"/>
        </w:rPr>
        <w:t>Á Sullom Voe Oil Terminal í Hetlandi kemur mesta oljan frá hetlendska økinum upp á land. Terminalurin er 400.000 m</w:t>
      </w:r>
      <w:r>
        <w:rPr>
          <w:vertAlign w:val="superscript"/>
          <w:lang w:eastAsia="da-DK"/>
        </w:rPr>
        <w:t>2</w:t>
      </w:r>
      <w:r>
        <w:rPr>
          <w:lang w:eastAsia="da-DK"/>
        </w:rPr>
        <w:t xml:space="preserve"> til støddar, og er í ferð við at blíva dagførdur fyri £100 milliónir,</w:t>
      </w:r>
      <w:r>
        <w:rPr>
          <w:rStyle w:val="Fodnotehenvisning"/>
          <w:lang w:eastAsia="da-DK"/>
        </w:rPr>
        <w:footnoteReference w:id="1"/>
      </w:r>
      <w:r>
        <w:rPr>
          <w:lang w:eastAsia="da-DK"/>
        </w:rPr>
        <w:t xml:space="preserve"> soleiðis at Sullom Voe kann taka í móti olju frá Schiehallion og Clair Ridge fram til 2040. Hesi stóru feltini (£3 til £4,5 milliardir) verða framvegis útbygd, og at tey feløg, ið skulu framleiða olju har, hava stóran tørv á sjóvinnuveitingum.</w:t>
      </w:r>
    </w:p>
    <w:p w14:paraId="70964BA9" w14:textId="77777777" w:rsidR="006B72B3" w:rsidRDefault="00EA01A0">
      <w:r>
        <w:rPr>
          <w:lang w:eastAsia="da-DK"/>
        </w:rPr>
        <w:t>Metingin er, at kolvetnisframleiðsluøkini “West of Shetland” fer at framleiða fram til 2040.</w:t>
      </w:r>
    </w:p>
    <w:p w14:paraId="50E1814A" w14:textId="77777777" w:rsidR="006B72B3" w:rsidRDefault="00EA01A0">
      <w:pPr>
        <w:pStyle w:val="Overskrift3"/>
        <w:rPr>
          <w:lang w:eastAsia="da-DK"/>
        </w:rPr>
      </w:pPr>
      <w:bookmarkStart w:id="27" w:name="_Toc480823314"/>
      <w:bookmarkStart w:id="28" w:name="_Toc480886828"/>
      <w:bookmarkStart w:id="29" w:name="_Toc480970931"/>
      <w:bookmarkStart w:id="30" w:name="_Toc481090565"/>
      <w:bookmarkEnd w:id="27"/>
      <w:bookmarkEnd w:id="28"/>
      <w:bookmarkEnd w:id="29"/>
      <w:r>
        <w:t>2.2.2. Virksemi í Arktis</w:t>
      </w:r>
      <w:bookmarkEnd w:id="30"/>
    </w:p>
    <w:p w14:paraId="7629C720" w14:textId="77777777" w:rsidR="006B72B3" w:rsidRDefault="00EA01A0">
      <w:pPr>
        <w:rPr>
          <w:lang w:eastAsia="da-DK"/>
        </w:rPr>
      </w:pPr>
      <w:r>
        <w:rPr>
          <w:lang w:eastAsia="da-DK"/>
        </w:rPr>
        <w:t xml:space="preserve">Tá oljuprísurin var yvir $100 fyri tunnuna vóru ítøkiligar ætlanir um økt virksemi í Arktis, men tá  prísurin fall niður móti $50 tunnuna blivu tær flestu verkætlanirnar sleptar. Tó er enn virksemi í Barentshavinum, har serliga Snøhvit, Goliat, Shtokman og Prirazlomnoye økini framleiða ella eru undir útbygging. </w:t>
      </w:r>
    </w:p>
    <w:p w14:paraId="3BC90F43" w14:textId="77777777" w:rsidR="006B72B3" w:rsidRDefault="00EA01A0">
      <w:pPr>
        <w:pStyle w:val="Overskrift2"/>
        <w:keepNext/>
        <w:keepLines/>
        <w:spacing w:before="200" w:after="0" w:line="276" w:lineRule="auto"/>
        <w:ind w:left="357" w:hanging="357"/>
        <w:rPr>
          <w:lang w:eastAsia="da-DK"/>
        </w:rPr>
      </w:pPr>
      <w:bookmarkStart w:id="31" w:name="_Toc480820551"/>
      <w:bookmarkStart w:id="32" w:name="_Toc480823317"/>
      <w:bookmarkStart w:id="33" w:name="_Toc480886829"/>
      <w:bookmarkStart w:id="34" w:name="_Toc480970932"/>
      <w:bookmarkStart w:id="35" w:name="_Toc481090566"/>
      <w:bookmarkEnd w:id="31"/>
      <w:bookmarkEnd w:id="32"/>
      <w:bookmarkEnd w:id="33"/>
      <w:bookmarkEnd w:id="34"/>
      <w:r>
        <w:rPr>
          <w:lang w:eastAsia="da-DK"/>
        </w:rPr>
        <w:lastRenderedPageBreak/>
        <w:t>2.3 Handils- og farmaskip</w:t>
      </w:r>
      <w:bookmarkEnd w:id="35"/>
    </w:p>
    <w:p w14:paraId="2B5B41E7" w14:textId="77777777" w:rsidR="006B72B3" w:rsidRDefault="00EA01A0">
      <w:pPr>
        <w:rPr>
          <w:lang w:eastAsia="da-DK"/>
        </w:rPr>
      </w:pPr>
      <w:r>
        <w:rPr>
          <w:lang w:eastAsia="da-DK"/>
        </w:rPr>
        <w:t>Føroyar er uttanfyri ECA</w:t>
      </w:r>
      <w:r>
        <w:rPr>
          <w:rStyle w:val="Fodnotehenvisning"/>
          <w:lang w:eastAsia="da-DK"/>
        </w:rPr>
        <w:footnoteReference w:id="2"/>
      </w:r>
      <w:r>
        <w:rPr>
          <w:lang w:eastAsia="da-DK"/>
        </w:rPr>
        <w:t xml:space="preserve"> økið, og av hesi orsøk leggja alsamt fleiri handilsskip leiðina inn um føroyskt sjómark. Hetta, at Føroyar ikki er ein partur av ECA økinum, kann gerast ein fyrimunur, tá Norðurleiðirnar av álvara verða brúktar.</w:t>
      </w:r>
    </w:p>
    <w:p w14:paraId="66FBF61C" w14:textId="77777777" w:rsidR="006B72B3" w:rsidRDefault="00EA01A0">
      <w:pPr>
        <w:rPr>
          <w:rStyle w:val="BookTitle1"/>
          <w:i w:val="0"/>
          <w:caps/>
        </w:rPr>
      </w:pPr>
      <w:r>
        <w:rPr>
          <w:lang w:eastAsia="da-DK"/>
        </w:rPr>
        <w:t>Longu nú er alsamt vaksandi ferðsla av risastórum farmaskipum í føroyskum sjóøki, og serliga er ferðslan av bulk carriers økt seinastu árini.</w:t>
      </w:r>
    </w:p>
    <w:p w14:paraId="6B1D7D0A" w14:textId="77777777" w:rsidR="006B72B3" w:rsidRDefault="00EA01A0">
      <w:r>
        <w:rPr>
          <w:rStyle w:val="BookTitle1"/>
          <w:i w:val="0"/>
          <w:caps/>
        </w:rPr>
        <w:t>Mynd 2.3: Atlantic Bridge og Berge Atlantic - tvey skip, ið hava verið gestir í føroyskum sjóøki fleiri ferðir í 2016</w:t>
      </w:r>
    </w:p>
    <w:p w14:paraId="6552E5E9" w14:textId="22FAB109" w:rsidR="006B72B3" w:rsidRDefault="0091408E">
      <w:pPr>
        <w:rPr>
          <w:rStyle w:val="BookTitle1"/>
          <w:color w:val="00000A"/>
          <w:sz w:val="20"/>
          <w:szCs w:val="20"/>
        </w:rPr>
      </w:pPr>
      <w:r>
        <w:rPr>
          <w:noProof/>
          <w:lang w:val="da-DK" w:eastAsia="da-DK"/>
        </w:rPr>
        <w:drawing>
          <wp:inline distT="0" distB="0" distL="0" distR="0" wp14:anchorId="61B21FEF" wp14:editId="184ED2D3">
            <wp:extent cx="6121400" cy="193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1400" cy="1936750"/>
                    </a:xfrm>
                    <a:prstGeom prst="rect">
                      <a:avLst/>
                    </a:prstGeom>
                    <a:solidFill>
                      <a:srgbClr val="FFFFFF"/>
                    </a:solidFill>
                    <a:ln>
                      <a:noFill/>
                    </a:ln>
                  </pic:spPr>
                </pic:pic>
              </a:graphicData>
            </a:graphic>
          </wp:inline>
        </w:drawing>
      </w:r>
    </w:p>
    <w:p w14:paraId="384B1075" w14:textId="77777777" w:rsidR="006B72B3" w:rsidRDefault="00EA01A0">
      <w:pPr>
        <w:jc w:val="center"/>
      </w:pPr>
      <w:r>
        <w:rPr>
          <w:rStyle w:val="BookTitle1"/>
          <w:color w:val="00000A"/>
          <w:sz w:val="20"/>
          <w:szCs w:val="20"/>
        </w:rPr>
        <w:t>Kelda Marinetraffic.com</w:t>
      </w:r>
    </w:p>
    <w:p w14:paraId="32C3392A" w14:textId="77777777" w:rsidR="006B72B3" w:rsidRDefault="006B72B3"/>
    <w:p w14:paraId="0674BFE0" w14:textId="77777777" w:rsidR="006B72B3" w:rsidRDefault="006B72B3">
      <w:pPr>
        <w:sectPr w:rsidR="006B72B3">
          <w:headerReference w:type="even" r:id="rId13"/>
          <w:headerReference w:type="default" r:id="rId14"/>
          <w:footerReference w:type="even" r:id="rId15"/>
          <w:footerReference w:type="default" r:id="rId16"/>
          <w:pgSz w:w="11906" w:h="16838"/>
          <w:pgMar w:top="1148" w:right="1050" w:bottom="766" w:left="1050" w:header="708" w:footer="709" w:gutter="0"/>
          <w:pgNumType w:start="0"/>
          <w:cols w:space="708"/>
          <w:docGrid w:linePitch="360" w:charSpace="-6145"/>
        </w:sectPr>
      </w:pPr>
    </w:p>
    <w:p w14:paraId="47F1B005" w14:textId="77777777" w:rsidR="006B72B3" w:rsidRDefault="00EA01A0">
      <w:pPr>
        <w:rPr>
          <w:lang w:eastAsia="da-DK"/>
        </w:rPr>
        <w:sectPr w:rsidR="006B72B3">
          <w:type w:val="continuous"/>
          <w:pgSz w:w="11906" w:h="16838"/>
          <w:pgMar w:top="1148" w:right="1050" w:bottom="766" w:left="1050" w:header="708" w:footer="709" w:gutter="0"/>
          <w:cols w:space="708"/>
          <w:docGrid w:linePitch="360" w:charSpace="-6145"/>
        </w:sectPr>
      </w:pPr>
      <w:r>
        <w:rPr>
          <w:lang w:eastAsia="da-DK"/>
        </w:rPr>
        <w:t>Tey størstu farmaskipini, ið hava ferðast oftari enn tvær ferðir innanfyri føroysk sjóøkið í 2016 eru:</w:t>
      </w:r>
    </w:p>
    <w:p w14:paraId="1DFA79C6" w14:textId="77777777" w:rsidR="006B72B3" w:rsidRDefault="00EA01A0">
      <w:pPr>
        <w:pStyle w:val="ListParagraph1"/>
        <w:rPr>
          <w:lang w:eastAsia="da-DK"/>
        </w:rPr>
      </w:pPr>
      <w:r>
        <w:rPr>
          <w:lang w:eastAsia="da-DK"/>
        </w:rPr>
        <w:t>Afroessa (IMO 9666522)</w:t>
      </w:r>
    </w:p>
    <w:p w14:paraId="2D1E5F1F" w14:textId="77777777" w:rsidR="006B72B3" w:rsidRDefault="00EA01A0">
      <w:pPr>
        <w:pStyle w:val="ListParagraph1"/>
        <w:rPr>
          <w:lang w:eastAsia="da-DK"/>
        </w:rPr>
      </w:pPr>
      <w:r>
        <w:rPr>
          <w:lang w:eastAsia="da-DK"/>
        </w:rPr>
        <w:t>Frontier Lodestar (IMO 9590864)</w:t>
      </w:r>
    </w:p>
    <w:p w14:paraId="0133F8F7" w14:textId="77777777" w:rsidR="006B72B3" w:rsidRDefault="00EA01A0">
      <w:pPr>
        <w:pStyle w:val="ListParagraph1"/>
        <w:rPr>
          <w:lang w:eastAsia="da-DK"/>
        </w:rPr>
      </w:pPr>
      <w:r>
        <w:rPr>
          <w:lang w:eastAsia="da-DK"/>
        </w:rPr>
        <w:t>Pessada (IMO 9174270)</w:t>
      </w:r>
    </w:p>
    <w:p w14:paraId="41E2C0E5" w14:textId="77777777" w:rsidR="006B72B3" w:rsidRDefault="00EA01A0">
      <w:pPr>
        <w:pStyle w:val="ListParagraph1"/>
        <w:rPr>
          <w:lang w:eastAsia="da-DK"/>
        </w:rPr>
      </w:pPr>
      <w:r>
        <w:rPr>
          <w:lang w:eastAsia="da-DK"/>
        </w:rPr>
        <w:t>Paquis (IMO 9324239)</w:t>
      </w:r>
    </w:p>
    <w:p w14:paraId="330EEEA1" w14:textId="77777777" w:rsidR="006B72B3" w:rsidRDefault="00EA01A0">
      <w:pPr>
        <w:pStyle w:val="ListParagraph1"/>
        <w:rPr>
          <w:lang w:eastAsia="da-DK"/>
        </w:rPr>
      </w:pPr>
      <w:r>
        <w:rPr>
          <w:lang w:eastAsia="da-DK"/>
        </w:rPr>
        <w:t>Atlantic Bridge (IMO 9303833)</w:t>
      </w:r>
    </w:p>
    <w:p w14:paraId="5EE568D5" w14:textId="77777777" w:rsidR="006B72B3" w:rsidRDefault="00EA01A0">
      <w:pPr>
        <w:pStyle w:val="ListParagraph1"/>
        <w:rPr>
          <w:lang w:eastAsia="da-DK"/>
        </w:rPr>
      </w:pPr>
      <w:r>
        <w:rPr>
          <w:lang w:eastAsia="da-DK"/>
        </w:rPr>
        <w:t>Nord Beluga (IMO 9727065)</w:t>
      </w:r>
    </w:p>
    <w:p w14:paraId="21F3A51F" w14:textId="77777777" w:rsidR="006B72B3" w:rsidRDefault="00EA01A0">
      <w:pPr>
        <w:pStyle w:val="ListParagraph1"/>
        <w:rPr>
          <w:lang w:eastAsia="da-DK"/>
        </w:rPr>
      </w:pPr>
      <w:r>
        <w:rPr>
          <w:lang w:eastAsia="da-DK"/>
        </w:rPr>
        <w:t>Nord Tokyo (IMO 9519200)</w:t>
      </w:r>
    </w:p>
    <w:p w14:paraId="1B1265C3" w14:textId="77777777" w:rsidR="006B72B3" w:rsidRDefault="00EA01A0">
      <w:pPr>
        <w:pStyle w:val="ListParagraph1"/>
        <w:rPr>
          <w:lang w:eastAsia="da-DK"/>
        </w:rPr>
      </w:pPr>
      <w:r>
        <w:rPr>
          <w:lang w:eastAsia="da-DK"/>
        </w:rPr>
        <w:t>Nordorinoco (IMO 9741712)</w:t>
      </w:r>
    </w:p>
    <w:p w14:paraId="2BD6B8F7" w14:textId="77777777" w:rsidR="006B72B3" w:rsidRDefault="00EA01A0">
      <w:pPr>
        <w:pStyle w:val="ListParagraph1"/>
        <w:rPr>
          <w:lang w:eastAsia="da-DK"/>
        </w:rPr>
      </w:pPr>
      <w:r>
        <w:rPr>
          <w:lang w:eastAsia="da-DK"/>
        </w:rPr>
        <w:t>Egret Oasis (IMO 9592006)</w:t>
      </w:r>
    </w:p>
    <w:p w14:paraId="6782AE60" w14:textId="77777777" w:rsidR="006B72B3" w:rsidRDefault="00EA01A0">
      <w:pPr>
        <w:pStyle w:val="ListParagraph1"/>
        <w:rPr>
          <w:lang w:eastAsia="da-DK"/>
        </w:rPr>
      </w:pPr>
      <w:r>
        <w:rPr>
          <w:lang w:eastAsia="da-DK"/>
        </w:rPr>
        <w:t xml:space="preserve">Santa Regina (IMO 9675274) </w:t>
      </w:r>
    </w:p>
    <w:p w14:paraId="1B688021" w14:textId="77777777" w:rsidR="006B72B3" w:rsidRDefault="00EA01A0">
      <w:pPr>
        <w:pStyle w:val="ListParagraph1"/>
        <w:rPr>
          <w:lang w:eastAsia="da-DK"/>
        </w:rPr>
      </w:pPr>
      <w:r>
        <w:rPr>
          <w:lang w:eastAsia="da-DK"/>
        </w:rPr>
        <w:t>Centennial Harmony (IMO 9590838)</w:t>
      </w:r>
    </w:p>
    <w:p w14:paraId="13083102" w14:textId="77777777" w:rsidR="006B72B3" w:rsidRDefault="00EA01A0">
      <w:pPr>
        <w:pStyle w:val="ListParagraph1"/>
        <w:rPr>
          <w:lang w:eastAsia="da-DK"/>
        </w:rPr>
      </w:pPr>
      <w:r>
        <w:rPr>
          <w:lang w:eastAsia="da-DK"/>
        </w:rPr>
        <w:t xml:space="preserve">Nadine Venture (IMO 9512563) </w:t>
      </w:r>
    </w:p>
    <w:p w14:paraId="3C4CC3FD" w14:textId="77777777" w:rsidR="006B72B3" w:rsidRDefault="00EA01A0">
      <w:pPr>
        <w:pStyle w:val="ListParagraph1"/>
        <w:rPr>
          <w:lang w:eastAsia="da-DK"/>
        </w:rPr>
      </w:pPr>
      <w:r>
        <w:rPr>
          <w:lang w:eastAsia="da-DK"/>
        </w:rPr>
        <w:t>Hanjin Dangjin (IMO 9490894)</w:t>
      </w:r>
    </w:p>
    <w:p w14:paraId="68078578" w14:textId="77777777" w:rsidR="006B72B3" w:rsidRDefault="00EA01A0">
      <w:pPr>
        <w:pStyle w:val="ListParagraph1"/>
        <w:rPr>
          <w:lang w:eastAsia="da-DK"/>
        </w:rPr>
      </w:pPr>
      <w:r>
        <w:rPr>
          <w:lang w:eastAsia="da-DK"/>
        </w:rPr>
        <w:t xml:space="preserve">Scotian Express (IMO 9487885) </w:t>
      </w:r>
    </w:p>
    <w:p w14:paraId="03982E28" w14:textId="77777777" w:rsidR="006B72B3" w:rsidRDefault="00EA01A0">
      <w:pPr>
        <w:pStyle w:val="ListParagraph1"/>
        <w:rPr>
          <w:lang w:eastAsia="da-DK"/>
        </w:rPr>
      </w:pPr>
      <w:r>
        <w:rPr>
          <w:lang w:eastAsia="da-DK"/>
        </w:rPr>
        <w:t>Lowland Breeze (IMO 9660097)</w:t>
      </w:r>
    </w:p>
    <w:p w14:paraId="002F54AE" w14:textId="77777777" w:rsidR="006B72B3" w:rsidRDefault="00EA01A0">
      <w:pPr>
        <w:pStyle w:val="ListParagraph1"/>
        <w:rPr>
          <w:lang w:eastAsia="da-DK"/>
        </w:rPr>
      </w:pPr>
      <w:r>
        <w:rPr>
          <w:lang w:eastAsia="da-DK"/>
        </w:rPr>
        <w:t>King Milo (IMO 9609512)</w:t>
      </w:r>
    </w:p>
    <w:p w14:paraId="32D047C4" w14:textId="77777777" w:rsidR="006B72B3" w:rsidRDefault="00EA01A0">
      <w:pPr>
        <w:pStyle w:val="ListParagraph1"/>
        <w:rPr>
          <w:lang w:eastAsia="da-DK"/>
        </w:rPr>
      </w:pPr>
      <w:r>
        <w:rPr>
          <w:lang w:eastAsia="da-DK"/>
        </w:rPr>
        <w:t>Plainpalais (IMO 9739032)</w:t>
      </w:r>
    </w:p>
    <w:p w14:paraId="7B5DF8A7" w14:textId="77777777" w:rsidR="006B72B3" w:rsidRDefault="00EA01A0">
      <w:pPr>
        <w:pStyle w:val="ListParagraph1"/>
        <w:rPr>
          <w:lang w:eastAsia="da-DK"/>
        </w:rPr>
      </w:pPr>
      <w:r>
        <w:rPr>
          <w:lang w:eastAsia="da-DK"/>
        </w:rPr>
        <w:t>Ocean Integrity (IMO 9729312)</w:t>
      </w:r>
    </w:p>
    <w:p w14:paraId="5F190DB6" w14:textId="77777777" w:rsidR="006B72B3" w:rsidRDefault="00EA01A0">
      <w:pPr>
        <w:pStyle w:val="ListParagraph1"/>
        <w:rPr>
          <w:lang w:eastAsia="da-DK"/>
        </w:rPr>
      </w:pPr>
      <w:r>
        <w:rPr>
          <w:lang w:eastAsia="da-DK"/>
        </w:rPr>
        <w:t>Corviglia (IMO 9176747)</w:t>
      </w:r>
    </w:p>
    <w:p w14:paraId="5F2FE073" w14:textId="77777777" w:rsidR="006B72B3" w:rsidRDefault="00EA01A0">
      <w:pPr>
        <w:pStyle w:val="ListParagraph1"/>
        <w:rPr>
          <w:lang w:eastAsia="da-DK"/>
        </w:rPr>
      </w:pPr>
      <w:r>
        <w:rPr>
          <w:lang w:eastAsia="da-DK"/>
        </w:rPr>
        <w:t>Berge Atlantic (IMO 9164184)</w:t>
      </w:r>
    </w:p>
    <w:p w14:paraId="4AC273BE" w14:textId="77777777" w:rsidR="006B72B3" w:rsidRDefault="00EA01A0">
      <w:pPr>
        <w:pStyle w:val="ListParagraph1"/>
        <w:rPr>
          <w:lang w:eastAsia="da-DK"/>
        </w:rPr>
        <w:sectPr w:rsidR="006B72B3">
          <w:type w:val="continuous"/>
          <w:pgSz w:w="11906" w:h="16838"/>
          <w:pgMar w:top="1148" w:right="1050" w:bottom="766" w:left="1050" w:header="708" w:footer="709" w:gutter="0"/>
          <w:cols w:num="2" w:space="720"/>
          <w:docGrid w:linePitch="360" w:charSpace="-6145"/>
        </w:sectPr>
      </w:pPr>
      <w:r>
        <w:rPr>
          <w:lang w:eastAsia="da-DK"/>
        </w:rPr>
        <w:t>Woolloomooloo (IMO 9584499)</w:t>
      </w:r>
    </w:p>
    <w:p w14:paraId="20DF234E" w14:textId="5BCB0CBD" w:rsidR="006B72B3" w:rsidRDefault="00EA01A0">
      <w:pPr>
        <w:rPr>
          <w:lang w:eastAsia="da-DK"/>
        </w:rPr>
      </w:pPr>
      <w:r>
        <w:rPr>
          <w:lang w:eastAsia="da-DK"/>
        </w:rPr>
        <w:lastRenderedPageBreak/>
        <w:t>Hesi skipini eru øll bulk carriers, yvir 225 metrar til longdar, og tey hava lagt leiðina í føroyskt sjóøki, hóast tað ikki er s</w:t>
      </w:r>
      <w:r w:rsidR="00C8359E">
        <w:rPr>
          <w:lang w:eastAsia="da-DK"/>
        </w:rPr>
        <w:t>tytsta leiðin frá teirra upp</w:t>
      </w:r>
      <w:r w:rsidR="00C455EF">
        <w:rPr>
          <w:lang w:eastAsia="da-DK"/>
        </w:rPr>
        <w:t>-</w:t>
      </w:r>
      <w:r w:rsidR="00C8359E">
        <w:rPr>
          <w:lang w:eastAsia="da-DK"/>
        </w:rPr>
        <w:t xml:space="preserve"> og innskipingarhavn.</w:t>
      </w:r>
      <w:r w:rsidRPr="00C8359E">
        <w:rPr>
          <w:lang w:eastAsia="da-DK"/>
        </w:rPr>
        <w:t xml:space="preserve"> Hesi skip hava ikki eina náttúrliga orsøk til at sigla framvið Føroyum, men teirra útgerðarfeløg</w:t>
      </w:r>
      <w:r>
        <w:rPr>
          <w:lang w:eastAsia="da-DK"/>
        </w:rPr>
        <w:t xml:space="preserve"> vilja, at tey skulu vera uttanfyri ECA økini so leingi sum møguligt. Einstøk av hesum skipum eru farin á Fuglafjørð og bunkra olju, áðrenn tey hava lagt leiðina inn í ECA økið (mynd av økinum er í parti 4.1).</w:t>
      </w:r>
    </w:p>
    <w:p w14:paraId="2B5A34AA" w14:textId="6B89DD65" w:rsidR="006B72B3" w:rsidRPr="00C455EF" w:rsidRDefault="00C455EF" w:rsidP="00C455EF">
      <w:pPr>
        <w:pStyle w:val="Overskrift3"/>
      </w:pPr>
      <w:bookmarkStart w:id="36" w:name="_Toc480886830"/>
      <w:bookmarkStart w:id="37" w:name="_Toc480970933"/>
      <w:bookmarkStart w:id="38" w:name="_Toc481090567"/>
      <w:r>
        <w:t xml:space="preserve">2.3.1. </w:t>
      </w:r>
      <w:r w:rsidR="00EA01A0" w:rsidRPr="00C455EF">
        <w:t>Áhugaverd útgerðarfeløg</w:t>
      </w:r>
      <w:bookmarkEnd w:id="36"/>
      <w:bookmarkEnd w:id="37"/>
      <w:bookmarkEnd w:id="38"/>
      <w:r w:rsidR="00EA01A0" w:rsidRPr="00C455EF">
        <w:t xml:space="preserve"> </w:t>
      </w:r>
    </w:p>
    <w:p w14:paraId="3EA3229E" w14:textId="434C3AAB" w:rsidR="006B72B3" w:rsidRDefault="00EA01A0">
      <w:pPr>
        <w:rPr>
          <w:lang w:eastAsia="da-DK"/>
        </w:rPr>
      </w:pPr>
      <w:r>
        <w:rPr>
          <w:lang w:eastAsia="da-DK"/>
        </w:rPr>
        <w:t>Útgerðarfeløg, hvørs skip javnan sigla í føroyskum øki, eru serliga áh</w:t>
      </w:r>
      <w:r w:rsidR="00C455EF">
        <w:rPr>
          <w:lang w:eastAsia="da-DK"/>
        </w:rPr>
        <w:t>ugaverd fyri sjóvinnuveitingar úr</w:t>
      </w:r>
      <w:r>
        <w:rPr>
          <w:lang w:eastAsia="da-DK"/>
        </w:rPr>
        <w:t xml:space="preserve"> Føroyum. Við at kanna listan við handilsskipum, sum Arktisk Kommando útvegaði, og sum er viðfestur sum </w:t>
      </w:r>
      <w:r w:rsidR="00C455EF">
        <w:rPr>
          <w:lang w:eastAsia="da-DK"/>
        </w:rPr>
        <w:t>fylgi</w:t>
      </w:r>
      <w:r>
        <w:rPr>
          <w:lang w:eastAsia="da-DK"/>
        </w:rPr>
        <w:t>skjal</w:t>
      </w:r>
      <w:r w:rsidR="00C455EF">
        <w:rPr>
          <w:lang w:eastAsia="da-DK"/>
        </w:rPr>
        <w:t xml:space="preserve"> A</w:t>
      </w:r>
      <w:r>
        <w:rPr>
          <w:lang w:eastAsia="da-DK"/>
        </w:rPr>
        <w:t xml:space="preserve">,  ber til at eyðmerkja fleiri útgerðarfeløg, hvørs skip javnan hava verið í føroyskum sjóøki í 2016. Eigari og operatørur av skipum er ikki altíð tann sami, nøkur útgerðarfeløg hava skip í einstøkum smápartafeløgum, og reka so skipini bert sum operatørar, meðan onnur eiga tey eisini. Av tí at hendan kortleggingin roynir at finna fram til tey, ið sigla ofta í Føroyum, er operatørur brúkt. </w:t>
      </w:r>
    </w:p>
    <w:p w14:paraId="1373DE78" w14:textId="77777777" w:rsidR="006B72B3" w:rsidRDefault="00EA01A0">
      <w:pPr>
        <w:rPr>
          <w:lang w:eastAsia="da-DK"/>
        </w:rPr>
      </w:pPr>
      <w:r>
        <w:rPr>
          <w:lang w:eastAsia="da-DK"/>
        </w:rPr>
        <w:t>Eimskip og Samskip er tey útlendsku útgerðarfeløg, sum oftast eru í føroyskum sjóøki orsaka av teirra linjufarti í Norðuratlantshavinum.</w:t>
      </w:r>
    </w:p>
    <w:p w14:paraId="5F2A579E" w14:textId="77777777" w:rsidR="006B72B3" w:rsidRDefault="00EA01A0">
      <w:pPr>
        <w:pStyle w:val="Overskrift4"/>
        <w:rPr>
          <w:lang w:eastAsia="da-DK"/>
        </w:rPr>
      </w:pPr>
      <w:bookmarkStart w:id="39" w:name="_Toc481090568"/>
      <w:r>
        <w:rPr>
          <w:lang w:eastAsia="da-DK"/>
        </w:rPr>
        <w:t>Berge Bulk</w:t>
      </w:r>
      <w:bookmarkEnd w:id="39"/>
    </w:p>
    <w:p w14:paraId="767020D0" w14:textId="6C6F8892" w:rsidR="006B72B3" w:rsidRDefault="00EA01A0">
      <w:pPr>
        <w:rPr>
          <w:lang w:eastAsia="da-DK"/>
        </w:rPr>
      </w:pPr>
      <w:r>
        <w:rPr>
          <w:lang w:eastAsia="da-DK"/>
        </w:rPr>
        <w:t>Berge Bulk er eitt útgerðarfelag frá Norra, ið rekur ein flota av bulk carriers. Fimm teirra vóru í føroyskum sjóøki í 2016. Tey flestu skipini hjá Berge eru yvir 150.000 BRT til støddar og stinga millum 8 og 14 metrar.</w:t>
      </w:r>
      <w:r w:rsidR="0091408E">
        <w:rPr>
          <w:noProof/>
          <w:lang w:val="da-DK" w:eastAsia="da-DK"/>
        </w:rPr>
        <w:drawing>
          <wp:anchor distT="0" distB="0" distL="114300" distR="114300" simplePos="0" relativeHeight="251640832" behindDoc="0" locked="0" layoutInCell="1" allowOverlap="1" wp14:anchorId="098003FF" wp14:editId="3D6BD24C">
            <wp:simplePos x="0" y="0"/>
            <wp:positionH relativeFrom="column">
              <wp:posOffset>3460750</wp:posOffset>
            </wp:positionH>
            <wp:positionV relativeFrom="paragraph">
              <wp:posOffset>13335</wp:posOffset>
            </wp:positionV>
            <wp:extent cx="2685415" cy="542290"/>
            <wp:effectExtent l="0" t="0" r="0" b="0"/>
            <wp:wrapSquare wrapText="bothSides"/>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5415" cy="5422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6A7B24A" w14:textId="540236A7" w:rsidR="006B72B3" w:rsidRDefault="00EA01A0">
      <w:pPr>
        <w:pStyle w:val="Overskrift4"/>
        <w:rPr>
          <w:lang w:eastAsia="da-DK"/>
        </w:rPr>
      </w:pPr>
      <w:bookmarkStart w:id="40" w:name="_Toc481090569"/>
      <w:r>
        <w:rPr>
          <w:lang w:eastAsia="da-DK"/>
        </w:rPr>
        <w:t>Cargow</w:t>
      </w:r>
      <w:r w:rsidR="0091408E">
        <w:rPr>
          <w:noProof/>
          <w:lang w:val="da-DK" w:eastAsia="da-DK"/>
        </w:rPr>
        <w:drawing>
          <wp:anchor distT="0" distB="0" distL="114300" distR="114300" simplePos="0" relativeHeight="251641856" behindDoc="0" locked="0" layoutInCell="1" allowOverlap="1" wp14:anchorId="0F25FDE5" wp14:editId="470633E8">
            <wp:simplePos x="0" y="0"/>
            <wp:positionH relativeFrom="column">
              <wp:posOffset>4128135</wp:posOffset>
            </wp:positionH>
            <wp:positionV relativeFrom="paragraph">
              <wp:posOffset>233045</wp:posOffset>
            </wp:positionV>
            <wp:extent cx="1942465" cy="780415"/>
            <wp:effectExtent l="0" t="0" r="0" b="0"/>
            <wp:wrapSquare wrapText="bothSides"/>
            <wp:docPr id="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2465" cy="7804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End w:id="40"/>
    </w:p>
    <w:p w14:paraId="2A6F9BEC" w14:textId="77777777" w:rsidR="006B72B3" w:rsidRDefault="00EA01A0">
      <w:pPr>
        <w:rPr>
          <w:lang w:eastAsia="da-DK"/>
        </w:rPr>
      </w:pPr>
      <w:r>
        <w:rPr>
          <w:lang w:eastAsia="da-DK"/>
        </w:rPr>
        <w:t>Cargow er eitt reiðarí frá Hollandi, ið millum annað hevur skip í linjufarti millum Holland og Ísland. Hettar ger, at skipini hjá hesum reiðarafelagi eru ofta í føroyskum sjóøki. Trý skip hjá Cargow hava ferðast til samans 61 ferðir við Føroyar. Vanlig stødd av skipum hjá Cargow er millum 5000 og 7500 BRT.</w:t>
      </w:r>
    </w:p>
    <w:p w14:paraId="16BD7AD0" w14:textId="00A2C1F7" w:rsidR="006B72B3" w:rsidRDefault="00EA01A0">
      <w:pPr>
        <w:pStyle w:val="Overskrift4"/>
        <w:rPr>
          <w:lang w:eastAsia="da-DK"/>
        </w:rPr>
      </w:pPr>
      <w:bookmarkStart w:id="41" w:name="_Toc481090570"/>
      <w:r>
        <w:rPr>
          <w:lang w:eastAsia="da-DK"/>
        </w:rPr>
        <w:t>Green Reefers</w:t>
      </w:r>
      <w:r w:rsidR="0091408E">
        <w:rPr>
          <w:noProof/>
          <w:lang w:val="da-DK" w:eastAsia="da-DK"/>
        </w:rPr>
        <w:drawing>
          <wp:anchor distT="0" distB="0" distL="114300" distR="114300" simplePos="0" relativeHeight="251642880" behindDoc="0" locked="0" layoutInCell="1" allowOverlap="1" wp14:anchorId="3F89ECC5" wp14:editId="7B22C9C0">
            <wp:simplePos x="0" y="0"/>
            <wp:positionH relativeFrom="column">
              <wp:posOffset>4073525</wp:posOffset>
            </wp:positionH>
            <wp:positionV relativeFrom="paragraph">
              <wp:posOffset>205740</wp:posOffset>
            </wp:positionV>
            <wp:extent cx="1999615" cy="942340"/>
            <wp:effectExtent l="0" t="0" r="0" b="0"/>
            <wp:wrapSquare wrapText="bothSides"/>
            <wp:docPr id="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9615" cy="9423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End w:id="41"/>
    </w:p>
    <w:p w14:paraId="7E1D3B60" w14:textId="77777777" w:rsidR="006B72B3" w:rsidRDefault="00EA01A0">
      <w:pPr>
        <w:rPr>
          <w:lang w:eastAsia="da-DK"/>
        </w:rPr>
      </w:pPr>
      <w:r>
        <w:rPr>
          <w:lang w:eastAsia="da-DK"/>
        </w:rPr>
        <w:t>Green Reefers er eitt útgerðarfelag, ið hevur specialiserað seg innan frystuskip. Felagi hevur høvuðsskrivstovu í Noregi, og 6 skip hjá felagnum hava verið við Føroyar í 2016 – harav tey flestu eisini hava lagt inn í havnir. Skipini hjá Green Reefers er um 5000 BRT til støddar.</w:t>
      </w:r>
    </w:p>
    <w:p w14:paraId="427BCC75" w14:textId="423FE77D" w:rsidR="006B72B3" w:rsidRDefault="00EA01A0">
      <w:pPr>
        <w:pStyle w:val="Overskrift4"/>
        <w:rPr>
          <w:lang w:eastAsia="da-DK"/>
        </w:rPr>
      </w:pPr>
      <w:bookmarkStart w:id="42" w:name="_Toc481090571"/>
      <w:r>
        <w:rPr>
          <w:lang w:eastAsia="da-DK"/>
        </w:rPr>
        <w:t>Longship</w:t>
      </w:r>
      <w:r w:rsidR="0091408E">
        <w:rPr>
          <w:noProof/>
          <w:lang w:val="da-DK" w:eastAsia="da-DK"/>
        </w:rPr>
        <w:drawing>
          <wp:anchor distT="0" distB="0" distL="114300" distR="114300" simplePos="0" relativeHeight="251679744" behindDoc="1" locked="0" layoutInCell="1" allowOverlap="1" wp14:anchorId="294D0C59" wp14:editId="431CC860">
            <wp:simplePos x="0" y="0"/>
            <wp:positionH relativeFrom="column">
              <wp:posOffset>3166110</wp:posOffset>
            </wp:positionH>
            <wp:positionV relativeFrom="paragraph">
              <wp:posOffset>253365</wp:posOffset>
            </wp:positionV>
            <wp:extent cx="2980690" cy="675640"/>
            <wp:effectExtent l="0" t="0" r="0" b="0"/>
            <wp:wrapSquare wrapText="bothSides"/>
            <wp:docPr id="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0690" cy="6756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End w:id="42"/>
    </w:p>
    <w:p w14:paraId="225F84A4" w14:textId="77777777" w:rsidR="006B72B3" w:rsidRDefault="00EA01A0">
      <w:pPr>
        <w:rPr>
          <w:lang w:eastAsia="da-DK"/>
        </w:rPr>
      </w:pPr>
      <w:r>
        <w:rPr>
          <w:lang w:eastAsia="da-DK"/>
        </w:rPr>
        <w:t xml:space="preserve">Útgerðarfelagið Longship, ið fyrr bar navnið NedNor, hevur skrivstovur í Hollandi og Noregi. 5 skip hjá Longship hava verið í Føroyum í 2016. </w:t>
      </w:r>
      <w:r>
        <w:rPr>
          <w:lang w:eastAsia="da-DK"/>
        </w:rPr>
        <w:lastRenderedPageBreak/>
        <w:t>Skipini hjá felagnum eru millum 3500 og 10.000 BRT til støddar. Føroyskir yvirmenn starvast hjá Longship</w:t>
      </w:r>
    </w:p>
    <w:p w14:paraId="7DD876C8" w14:textId="77777777" w:rsidR="006B72B3" w:rsidRDefault="00EA01A0">
      <w:pPr>
        <w:pStyle w:val="Overskrift4"/>
        <w:rPr>
          <w:lang w:eastAsia="da-DK"/>
        </w:rPr>
      </w:pPr>
      <w:bookmarkStart w:id="43" w:name="_Toc481090572"/>
      <w:r>
        <w:rPr>
          <w:lang w:eastAsia="da-DK"/>
        </w:rPr>
        <w:t>Norden</w:t>
      </w:r>
      <w:bookmarkEnd w:id="43"/>
    </w:p>
    <w:p w14:paraId="7451C459" w14:textId="3204C8F9" w:rsidR="006B72B3" w:rsidRDefault="00EA01A0">
      <w:pPr>
        <w:rPr>
          <w:lang w:eastAsia="da-DK"/>
        </w:rPr>
      </w:pPr>
      <w:r>
        <w:rPr>
          <w:lang w:eastAsia="da-DK"/>
        </w:rPr>
        <w:t>Rederiet Norden A/S er reiðarafelag úr Danmark, ið hevur skip í øllum støddum. 15 skip hjá felagnum hava vera í føroyskum sjóøki í 2016. Flestu av teimum eru bulk carriers, ið eru yvir 150.000 BRT og stinga millum 8 og 14 metrar, alt eftir um teir eru lastaðir ella ikki. Hettar er tað útgerðarfelag, ið eigur flestu risastóru skipini, sum sigla gjøgnum føroyskt øki. Vert er at býta merki í, at fleiri føroyskir yvirmenn arbeiða hjá Rederiet Norden A/S.</w:t>
      </w:r>
      <w:r w:rsidR="0091408E">
        <w:rPr>
          <w:noProof/>
          <w:lang w:val="da-DK" w:eastAsia="da-DK"/>
        </w:rPr>
        <w:drawing>
          <wp:anchor distT="0" distB="0" distL="114300" distR="114300" simplePos="0" relativeHeight="251644928" behindDoc="0" locked="0" layoutInCell="1" allowOverlap="1" wp14:anchorId="0BDF7073" wp14:editId="3ED5FAD6">
            <wp:simplePos x="0" y="0"/>
            <wp:positionH relativeFrom="column">
              <wp:posOffset>4070985</wp:posOffset>
            </wp:positionH>
            <wp:positionV relativeFrom="paragraph">
              <wp:posOffset>48895</wp:posOffset>
            </wp:positionV>
            <wp:extent cx="1980565" cy="494665"/>
            <wp:effectExtent l="0" t="0" r="0" b="0"/>
            <wp:wrapSquare wrapText="bothSides"/>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0565" cy="4946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FE68789" w14:textId="5ADCB4A3" w:rsidR="006B72B3" w:rsidRDefault="00EA01A0">
      <w:pPr>
        <w:pStyle w:val="Overskrift4"/>
        <w:rPr>
          <w:lang w:eastAsia="da-DK"/>
        </w:rPr>
      </w:pPr>
      <w:bookmarkStart w:id="44" w:name="_Toc481090573"/>
      <w:r>
        <w:rPr>
          <w:lang w:eastAsia="da-DK"/>
        </w:rPr>
        <w:t>Royal Arctic Line</w:t>
      </w:r>
      <w:r w:rsidR="0091408E">
        <w:rPr>
          <w:noProof/>
          <w:lang w:val="da-DK" w:eastAsia="da-DK"/>
        </w:rPr>
        <w:drawing>
          <wp:anchor distT="0" distB="0" distL="114300" distR="114300" simplePos="0" relativeHeight="251650048" behindDoc="0" locked="0" layoutInCell="1" allowOverlap="1" wp14:anchorId="15E9B582" wp14:editId="511CD9CF">
            <wp:simplePos x="0" y="0"/>
            <wp:positionH relativeFrom="column">
              <wp:posOffset>2971800</wp:posOffset>
            </wp:positionH>
            <wp:positionV relativeFrom="paragraph">
              <wp:posOffset>310515</wp:posOffset>
            </wp:positionV>
            <wp:extent cx="3079750" cy="808355"/>
            <wp:effectExtent l="0" t="0" r="0" b="0"/>
            <wp:wrapSquare wrapText="bothSides"/>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9750" cy="8083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End w:id="44"/>
    </w:p>
    <w:p w14:paraId="49EA80B0" w14:textId="77777777" w:rsidR="006B72B3" w:rsidRDefault="00EA01A0">
      <w:pPr>
        <w:rPr>
          <w:lang w:eastAsia="da-DK"/>
        </w:rPr>
      </w:pPr>
      <w:r>
        <w:rPr>
          <w:lang w:eastAsia="da-DK"/>
        </w:rPr>
        <w:t>Royal Arctic Line er farmaflutningsfelagið hjá Grønlendska Landsstýrinum, og er sjóflutningsparturin hjá tí gamla KNI. Høvuðsskrivstovurnar er í Nuuk og Aalborg, og felagið brúkar eisini Reykjavík sum eina umskipingarhavn. Royal Arctic Line hevur samstarvsavtalu við Eimskip, ið eisini flytur góðs til Reykjavíkar fyri Royal Arctice Line, ið síðani flytur tað víðari til Grønlands. 6 skip hjá Royal Arctic Line hava veri í føroyskum sjógvi í 2016, og hetta er meginparturin av teirra flota. Skipini eru upp til 12.000 BRT til støddar. Føroyingar sigla við Royal Arctic Line og føroyskar fyritøkur royna at fáa felagið sum kunda.</w:t>
      </w:r>
    </w:p>
    <w:p w14:paraId="4457CBC2" w14:textId="77777777" w:rsidR="006B72B3" w:rsidRDefault="00EA01A0">
      <w:pPr>
        <w:pStyle w:val="Overskrift4"/>
        <w:rPr>
          <w:lang w:eastAsia="da-DK"/>
        </w:rPr>
      </w:pPr>
      <w:bookmarkStart w:id="45" w:name="_Toc481090574"/>
      <w:r>
        <w:rPr>
          <w:lang w:eastAsia="da-DK"/>
        </w:rPr>
        <w:t>Silver Sea</w:t>
      </w:r>
      <w:bookmarkEnd w:id="45"/>
    </w:p>
    <w:p w14:paraId="7730B9EC" w14:textId="549C3C77" w:rsidR="006B72B3" w:rsidRDefault="00EA01A0">
      <w:pPr>
        <w:rPr>
          <w:lang w:eastAsia="da-DK"/>
        </w:rPr>
      </w:pPr>
      <w:r>
        <w:rPr>
          <w:lang w:eastAsia="da-DK"/>
        </w:rPr>
        <w:t>Silver Sea er eitt útgerðarfelag, ið hevur specialiserað seg innan frystuskip. Felagið hevur høvuðsskrivstovu í Norra, og hava 8 skip hjá felagnum verið í føroyskum sjóøki í 2016. Harav hava tey flestu verið við bryggju í Føroyum. Skipini hjá Green Reefers er um 7500 BRT til støddar.</w:t>
      </w:r>
      <w:r w:rsidR="0091408E">
        <w:rPr>
          <w:noProof/>
          <w:lang w:val="da-DK" w:eastAsia="da-DK"/>
        </w:rPr>
        <w:drawing>
          <wp:anchor distT="0" distB="0" distL="114300" distR="114300" simplePos="0" relativeHeight="251649024" behindDoc="0" locked="0" layoutInCell="1" allowOverlap="1" wp14:anchorId="41E50BE0" wp14:editId="5D88651F">
            <wp:simplePos x="0" y="0"/>
            <wp:positionH relativeFrom="column">
              <wp:posOffset>3970020</wp:posOffset>
            </wp:positionH>
            <wp:positionV relativeFrom="paragraph">
              <wp:posOffset>95885</wp:posOffset>
            </wp:positionV>
            <wp:extent cx="2075180" cy="523240"/>
            <wp:effectExtent l="0" t="0" r="0" b="0"/>
            <wp:wrapSquare wrapText="bothSides"/>
            <wp:docPr id="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5180" cy="5232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3599AE2" w14:textId="77777777" w:rsidR="006B72B3" w:rsidRDefault="00EA01A0">
      <w:pPr>
        <w:pStyle w:val="Overskrift4"/>
        <w:rPr>
          <w:lang w:eastAsia="da-DK"/>
        </w:rPr>
      </w:pPr>
      <w:bookmarkStart w:id="46" w:name="_Toc481090575"/>
      <w:r>
        <w:rPr>
          <w:lang w:eastAsia="da-DK"/>
        </w:rPr>
        <w:t>Wilson Shipping</w:t>
      </w:r>
      <w:bookmarkEnd w:id="46"/>
    </w:p>
    <w:p w14:paraId="3F97853A" w14:textId="72B1D94E" w:rsidR="006B72B3" w:rsidRDefault="00EA01A0">
      <w:r>
        <w:rPr>
          <w:lang w:eastAsia="da-DK"/>
        </w:rPr>
        <w:t>Wilson Shipping er eitt reiðarí við høvudsskrivstovu í Bergen í Noreg. Felagið bar fyrr navnið Jebsen Wilson, og eigur meginpartin av teimum skipum, sum teir eru operatørar á. Í 2016 vóru 55 ymisk skip hjá reiðarínum gjøgnum føroysk sjóøki, og er hettar tann títtasti gesturin í tal av skipum. Tey flestu skipini hjá Wilson eru um 7.500 til 10.000 BRT.</w:t>
      </w:r>
      <w:r w:rsidR="0091408E">
        <w:rPr>
          <w:noProof/>
          <w:lang w:val="da-DK" w:eastAsia="da-DK"/>
        </w:rPr>
        <w:drawing>
          <wp:anchor distT="0" distB="0" distL="114300" distR="114300" simplePos="0" relativeHeight="251646976" behindDoc="0" locked="0" layoutInCell="1" allowOverlap="1" wp14:anchorId="0B056D71" wp14:editId="5740F989">
            <wp:simplePos x="0" y="0"/>
            <wp:positionH relativeFrom="column">
              <wp:posOffset>3328035</wp:posOffset>
            </wp:positionH>
            <wp:positionV relativeFrom="paragraph">
              <wp:posOffset>26670</wp:posOffset>
            </wp:positionV>
            <wp:extent cx="2760980" cy="732790"/>
            <wp:effectExtent l="0" t="0" r="0" b="0"/>
            <wp:wrapSquare wrapText="bothSides"/>
            <wp:docPr id="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0980" cy="7327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2DED398" w14:textId="77777777" w:rsidR="006B72B3" w:rsidRDefault="00EA01A0">
      <w:pPr>
        <w:pStyle w:val="Overskrift2"/>
        <w:rPr>
          <w:lang w:eastAsia="da-DK"/>
        </w:rPr>
      </w:pPr>
      <w:bookmarkStart w:id="47" w:name="_Toc480820556"/>
      <w:bookmarkStart w:id="48" w:name="_Toc480823318"/>
      <w:bookmarkStart w:id="49" w:name="_Toc480886831"/>
      <w:bookmarkStart w:id="50" w:name="_Toc480970934"/>
      <w:bookmarkStart w:id="51" w:name="_Toc481090576"/>
      <w:bookmarkEnd w:id="47"/>
      <w:bookmarkEnd w:id="48"/>
      <w:bookmarkEnd w:id="49"/>
      <w:bookmarkEnd w:id="50"/>
      <w:r>
        <w:t>2.4 Ferðamannaskip</w:t>
      </w:r>
      <w:bookmarkEnd w:id="51"/>
    </w:p>
    <w:p w14:paraId="296839AC" w14:textId="75C1F56C" w:rsidR="006B72B3" w:rsidRDefault="00EA01A0">
      <w:pPr>
        <w:rPr>
          <w:lang w:eastAsia="da-DK"/>
        </w:rPr>
      </w:pPr>
      <w:r>
        <w:rPr>
          <w:lang w:eastAsia="da-DK"/>
        </w:rPr>
        <w:t>Nógv ferðamannaskip, eisini kalla “cruise skip”, sigla í Norðuratlantshavinum um sum</w:t>
      </w:r>
      <w:r w:rsidR="002A1B44">
        <w:rPr>
          <w:lang w:eastAsia="da-DK"/>
        </w:rPr>
        <w:t>mari, og fleiri av teimum vitja eisini</w:t>
      </w:r>
      <w:r>
        <w:rPr>
          <w:lang w:eastAsia="da-DK"/>
        </w:rPr>
        <w:t xml:space="preserve"> í Føroyum. Ferðamannaskipini kunnu býtast upp í tveir bólkar - stór cruiseskip - ið selja “package cruises”, og smærri cruiseskip, ið selja “specialty cruises”. Dømi er um, at báðir bólkar vitja havnir í Føroyum.</w:t>
      </w:r>
    </w:p>
    <w:p w14:paraId="1E7951F4" w14:textId="77777777" w:rsidR="006B72B3" w:rsidRDefault="006B72B3">
      <w:pPr>
        <w:rPr>
          <w:lang w:eastAsia="da-DK"/>
        </w:rPr>
      </w:pPr>
    </w:p>
    <w:p w14:paraId="3CA334F6" w14:textId="77777777" w:rsidR="006B72B3" w:rsidRDefault="00EA01A0">
      <w:pPr>
        <w:jc w:val="center"/>
      </w:pPr>
      <w:r>
        <w:rPr>
          <w:rStyle w:val="BookTitle1"/>
          <w:i w:val="0"/>
          <w:caps/>
        </w:rPr>
        <w:t>Mynd 2.4: Ferðmannaskip í Runavík</w:t>
      </w:r>
    </w:p>
    <w:p w14:paraId="5C33A518" w14:textId="132CD8BF" w:rsidR="006B72B3" w:rsidRDefault="0091408E">
      <w:pPr>
        <w:jc w:val="center"/>
        <w:rPr>
          <w:lang w:eastAsia="da-DK"/>
        </w:rPr>
      </w:pPr>
      <w:r>
        <w:rPr>
          <w:noProof/>
          <w:lang w:val="da-DK" w:eastAsia="da-DK"/>
        </w:rPr>
        <w:drawing>
          <wp:inline distT="0" distB="0" distL="0" distR="0" wp14:anchorId="6A442C17" wp14:editId="393A8751">
            <wp:extent cx="4304714" cy="2492826"/>
            <wp:effectExtent l="0" t="0" r="63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5493" cy="2493277"/>
                    </a:xfrm>
                    <a:prstGeom prst="rect">
                      <a:avLst/>
                    </a:prstGeom>
                    <a:solidFill>
                      <a:srgbClr val="FFFFFF"/>
                    </a:solidFill>
                    <a:ln>
                      <a:noFill/>
                    </a:ln>
                  </pic:spPr>
                </pic:pic>
              </a:graphicData>
            </a:graphic>
          </wp:inline>
        </w:drawing>
      </w:r>
    </w:p>
    <w:p w14:paraId="445180DB" w14:textId="77777777" w:rsidR="006B72B3" w:rsidRDefault="00EA01A0">
      <w:pPr>
        <w:rPr>
          <w:lang w:eastAsia="da-DK"/>
        </w:rPr>
      </w:pPr>
      <w:r>
        <w:rPr>
          <w:lang w:eastAsia="da-DK"/>
        </w:rPr>
        <w:t>Størri cruiseskip leggja stórar upphæddir í havnagjaldi, meðan tey minni cruiseskipini hava ofta ferðfólk við, ið brúka meira pening, meðan tey eru í Føroyum.</w:t>
      </w:r>
    </w:p>
    <w:p w14:paraId="05C9240F" w14:textId="77777777" w:rsidR="006B72B3" w:rsidRDefault="00EA01A0">
      <w:pPr>
        <w:rPr>
          <w:lang w:eastAsia="da-DK"/>
        </w:rPr>
      </w:pPr>
      <w:r>
        <w:rPr>
          <w:lang w:eastAsia="da-DK"/>
        </w:rPr>
        <w:t>Møguleikar fyri øktum veitingum til hesar skipabólkar eru proviantering og, nú reglusemi á flogvøllinum er betri, eisini at skipa fyri a</w:t>
      </w:r>
      <w:bookmarkStart w:id="52" w:name="_Toc480820557"/>
      <w:bookmarkStart w:id="53" w:name="_Toc480823319"/>
      <w:bookmarkStart w:id="54" w:name="_Toc480886832"/>
      <w:r>
        <w:rPr>
          <w:lang w:eastAsia="da-DK"/>
        </w:rPr>
        <w:t>v og á mynstring av ferðafólkum og manning.</w:t>
      </w:r>
    </w:p>
    <w:p w14:paraId="10790667" w14:textId="77777777" w:rsidR="006B72B3" w:rsidRDefault="00EA01A0">
      <w:pPr>
        <w:pStyle w:val="Overskrift3"/>
        <w:rPr>
          <w:lang w:eastAsia="da-DK"/>
        </w:rPr>
      </w:pPr>
      <w:bookmarkStart w:id="55" w:name="_Toc480970935"/>
      <w:bookmarkStart w:id="56" w:name="_Toc481090577"/>
      <w:bookmarkEnd w:id="52"/>
      <w:bookmarkEnd w:id="53"/>
      <w:bookmarkEnd w:id="54"/>
      <w:bookmarkEnd w:id="55"/>
      <w:r>
        <w:rPr>
          <w:lang w:eastAsia="da-DK"/>
        </w:rPr>
        <w:t>2.4.1 Ferðamynstrið hjá cruiseskipum í Norðuratlantshavi</w:t>
      </w:r>
      <w:bookmarkEnd w:id="56"/>
    </w:p>
    <w:p w14:paraId="0DF764AE" w14:textId="634ADFB2" w:rsidR="006B72B3" w:rsidRDefault="00EA01A0">
      <w:pPr>
        <w:jc w:val="both"/>
        <w:rPr>
          <w:lang w:eastAsia="da-DK"/>
        </w:rPr>
      </w:pPr>
      <w:r>
        <w:rPr>
          <w:lang w:eastAsia="da-DK"/>
        </w:rPr>
        <w:t>Ferðamannaskip, sum vitja Føroyar í 2017, byrja ella enda (depart og retur</w:t>
      </w:r>
      <w:r w:rsidR="002A1B44">
        <w:rPr>
          <w:lang w:eastAsia="da-DK"/>
        </w:rPr>
        <w:t>n) sína ferð fyri tað mesta í hesum</w:t>
      </w:r>
      <w:r>
        <w:rPr>
          <w:lang w:eastAsia="da-DK"/>
        </w:rPr>
        <w:t xml:space="preserve"> býum: Southampton, Newcastle, Reykjavík, Keypmannahavn, Stockholm og Amsterdam.</w:t>
      </w:r>
    </w:p>
    <w:p w14:paraId="66DE10B8" w14:textId="77777777" w:rsidR="006B72B3" w:rsidRDefault="00EA01A0">
      <w:pPr>
        <w:spacing w:after="200" w:line="276" w:lineRule="auto"/>
        <w:contextualSpacing/>
        <w:rPr>
          <w:b/>
          <w:lang w:eastAsia="da-DK"/>
        </w:rPr>
      </w:pPr>
      <w:r>
        <w:rPr>
          <w:lang w:eastAsia="da-DK"/>
        </w:rPr>
        <w:t>Ferðamynstri er skipað sum fleiri steðgir (ports of call), soleiðis at ferðafólkini kunnu uppliva bæði sjólívið og tey samfeløg, ið eru í Norðuratlantshavinum. Fylgjandi skip hava lýst við ferðum til Føroyar í 2017 og 2018 á heimasíðuni hjá Clean Cruising.</w:t>
      </w:r>
      <w:r>
        <w:rPr>
          <w:rStyle w:val="Fodnotehenvisning"/>
          <w:lang w:eastAsia="da-DK"/>
        </w:rPr>
        <w:footnoteReference w:id="3"/>
      </w:r>
      <w:r>
        <w:rPr>
          <w:lang w:eastAsia="da-DK"/>
        </w:rPr>
        <w:t xml:space="preserve"> </w:t>
      </w:r>
    </w:p>
    <w:p w14:paraId="703454CF" w14:textId="77777777" w:rsidR="006B72B3" w:rsidRDefault="00EA01A0">
      <w:r>
        <w:rPr>
          <w:b/>
          <w:lang w:eastAsia="da-DK"/>
        </w:rPr>
        <w:t>Azamara Journey</w:t>
      </w:r>
      <w:r>
        <w:rPr>
          <w:lang w:eastAsia="da-DK"/>
        </w:rPr>
        <w:t xml:space="preserve"> (IMO 9200940, 30277 bruttotons), byrjar sína ferð í Keypmannahavn, og endar ferðina í Southampton í Bretlandi. Vitjar Føroyar 16 juli 2017.</w:t>
      </w:r>
    </w:p>
    <w:p w14:paraId="22A66D9B" w14:textId="475C7BC1" w:rsidR="006B72B3" w:rsidRDefault="0091408E">
      <w:pPr>
        <w:jc w:val="center"/>
        <w:rPr>
          <w:b/>
          <w:lang w:eastAsia="da-DK"/>
        </w:rPr>
      </w:pPr>
      <w:r>
        <w:rPr>
          <w:noProof/>
          <w:lang w:val="da-DK" w:eastAsia="da-DK"/>
        </w:rPr>
        <w:lastRenderedPageBreak/>
        <w:drawing>
          <wp:inline distT="0" distB="0" distL="0" distR="0" wp14:anchorId="545C565B" wp14:editId="4CB142CC">
            <wp:extent cx="547370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3700" cy="1524000"/>
                    </a:xfrm>
                    <a:prstGeom prst="rect">
                      <a:avLst/>
                    </a:prstGeom>
                    <a:solidFill>
                      <a:srgbClr val="FFFFFF"/>
                    </a:solidFill>
                    <a:ln>
                      <a:noFill/>
                    </a:ln>
                  </pic:spPr>
                </pic:pic>
              </a:graphicData>
            </a:graphic>
          </wp:inline>
        </w:drawing>
      </w:r>
    </w:p>
    <w:p w14:paraId="65C79611" w14:textId="7818C655" w:rsidR="006B72B3" w:rsidRDefault="00EA01A0">
      <w:pPr>
        <w:rPr>
          <w:b/>
          <w:lang w:eastAsia="da-DK"/>
        </w:rPr>
      </w:pPr>
      <w:r>
        <w:rPr>
          <w:b/>
          <w:lang w:eastAsia="da-DK"/>
        </w:rPr>
        <w:t>Azura</w:t>
      </w:r>
      <w:r>
        <w:rPr>
          <w:lang w:eastAsia="da-DK"/>
        </w:rPr>
        <w:t xml:space="preserve"> (IMO 9424993, 115055 bruttotons), ið byrjar og endar sína ferð í Southampton. Vitjar Føroyar 26 juni 2017.</w:t>
      </w:r>
      <w:r>
        <w:rPr>
          <w:b/>
          <w:lang w:eastAsia="da-DK"/>
        </w:rPr>
        <w:t xml:space="preserve"> </w:t>
      </w:r>
      <w:r w:rsidR="0091408E">
        <w:rPr>
          <w:b/>
          <w:noProof/>
          <w:lang w:val="da-DK" w:eastAsia="da-DK"/>
        </w:rPr>
        <w:drawing>
          <wp:inline distT="0" distB="0" distL="0" distR="0" wp14:anchorId="7569BF64" wp14:editId="6E7ACD09">
            <wp:extent cx="6121400" cy="149860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1400" cy="1498600"/>
                    </a:xfrm>
                    <a:prstGeom prst="rect">
                      <a:avLst/>
                    </a:prstGeom>
                    <a:solidFill>
                      <a:srgbClr val="FFFFFF"/>
                    </a:solidFill>
                    <a:ln>
                      <a:noFill/>
                    </a:ln>
                  </pic:spPr>
                </pic:pic>
              </a:graphicData>
            </a:graphic>
          </wp:inline>
        </w:drawing>
      </w:r>
    </w:p>
    <w:p w14:paraId="34D5044F" w14:textId="77777777" w:rsidR="006B72B3" w:rsidRDefault="00EA01A0">
      <w:r>
        <w:rPr>
          <w:b/>
          <w:lang w:eastAsia="da-DK"/>
        </w:rPr>
        <w:t>Crystal Symphony</w:t>
      </w:r>
      <w:r>
        <w:rPr>
          <w:lang w:eastAsia="da-DK"/>
        </w:rPr>
        <w:t xml:space="preserve"> (IMO 906667, 51044 bruttotons) byrjar sína ferð í Reykjavík, og endar ferðina í Portsmouth. Vitjar Føroyar 3 juni 2017.</w:t>
      </w:r>
    </w:p>
    <w:p w14:paraId="6B132762" w14:textId="34E85BCD" w:rsidR="006B72B3" w:rsidRDefault="0091408E">
      <w:pPr>
        <w:rPr>
          <w:b/>
          <w:lang w:eastAsia="da-DK"/>
        </w:rPr>
      </w:pPr>
      <w:r>
        <w:rPr>
          <w:noProof/>
          <w:lang w:val="da-DK" w:eastAsia="da-DK"/>
        </w:rPr>
        <w:drawing>
          <wp:inline distT="0" distB="0" distL="0" distR="0" wp14:anchorId="74E05377" wp14:editId="3569BF9B">
            <wp:extent cx="5200650" cy="166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0650" cy="1663700"/>
                    </a:xfrm>
                    <a:prstGeom prst="rect">
                      <a:avLst/>
                    </a:prstGeom>
                    <a:solidFill>
                      <a:srgbClr val="FFFFFF"/>
                    </a:solidFill>
                    <a:ln>
                      <a:noFill/>
                    </a:ln>
                  </pic:spPr>
                </pic:pic>
              </a:graphicData>
            </a:graphic>
          </wp:inline>
        </w:drawing>
      </w:r>
    </w:p>
    <w:p w14:paraId="58DACEE4" w14:textId="77777777" w:rsidR="006B72B3" w:rsidRDefault="00EA01A0">
      <w:r>
        <w:rPr>
          <w:b/>
          <w:lang w:eastAsia="da-DK"/>
        </w:rPr>
        <w:t>Seven Seas Explorer</w:t>
      </w:r>
      <w:r>
        <w:rPr>
          <w:lang w:eastAsia="da-DK"/>
        </w:rPr>
        <w:t xml:space="preserve"> (IMO 9703150, 55254 bruttotons) vitjar Føroyar 29 juli og 13 august 2017. Hesar vitjanir eru partar av 4 ymiskum cruise ferðum, og av og áskipan av ferðafólkum er í fleiri havnum, millum annað Stockholm, Keypmannahavn, Reykjavík og Southampton. Nordic Cruise ferðin, ið er avmyndað byrjar í Southampton og endar í Keypmannahavn.</w:t>
      </w:r>
    </w:p>
    <w:p w14:paraId="5D3FD712" w14:textId="4230D9DD" w:rsidR="006B72B3" w:rsidRDefault="0091408E">
      <w:pPr>
        <w:rPr>
          <w:b/>
          <w:lang w:eastAsia="da-DK"/>
        </w:rPr>
      </w:pPr>
      <w:r>
        <w:rPr>
          <w:noProof/>
          <w:lang w:val="da-DK" w:eastAsia="da-DK"/>
        </w:rPr>
        <w:drawing>
          <wp:inline distT="0" distB="0" distL="0" distR="0" wp14:anchorId="5CEEEB0C" wp14:editId="11BE0775">
            <wp:extent cx="6121400" cy="127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400" cy="1270000"/>
                    </a:xfrm>
                    <a:prstGeom prst="rect">
                      <a:avLst/>
                    </a:prstGeom>
                    <a:solidFill>
                      <a:srgbClr val="FFFFFF"/>
                    </a:solidFill>
                    <a:ln>
                      <a:noFill/>
                    </a:ln>
                  </pic:spPr>
                </pic:pic>
              </a:graphicData>
            </a:graphic>
          </wp:inline>
        </w:drawing>
      </w:r>
    </w:p>
    <w:p w14:paraId="752AA9FF" w14:textId="4B969A0A" w:rsidR="006B72B3" w:rsidRDefault="00EA01A0">
      <w:pPr>
        <w:rPr>
          <w:lang w:eastAsia="da-DK"/>
        </w:rPr>
      </w:pPr>
      <w:r>
        <w:rPr>
          <w:b/>
          <w:lang w:eastAsia="da-DK"/>
        </w:rPr>
        <w:lastRenderedPageBreak/>
        <w:t>Nautica</w:t>
      </w:r>
      <w:r>
        <w:rPr>
          <w:lang w:eastAsia="da-DK"/>
        </w:rPr>
        <w:t xml:space="preserve"> (IMO 9200938, 30277 bruttotons), kemur til Føroyar tann 19 juli 2017, sum partur av ymiskum ferðum. </w:t>
      </w:r>
      <w:r w:rsidR="0091408E">
        <w:rPr>
          <w:noProof/>
          <w:lang w:val="da-DK" w:eastAsia="da-DK"/>
        </w:rPr>
        <w:drawing>
          <wp:anchor distT="0" distB="0" distL="114300" distR="114300" simplePos="0" relativeHeight="251636736" behindDoc="0" locked="0" layoutInCell="1" allowOverlap="1" wp14:anchorId="54BC1E13" wp14:editId="1AD07EA1">
            <wp:simplePos x="0" y="0"/>
            <wp:positionH relativeFrom="column">
              <wp:posOffset>2225675</wp:posOffset>
            </wp:positionH>
            <wp:positionV relativeFrom="paragraph">
              <wp:posOffset>15240</wp:posOffset>
            </wp:positionV>
            <wp:extent cx="3903980" cy="3075940"/>
            <wp:effectExtent l="0" t="0" r="0" b="0"/>
            <wp:wrapSquare wrapText="bothSides"/>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3980" cy="30759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0C8A163" w14:textId="77777777" w:rsidR="006B72B3" w:rsidRDefault="00EA01A0">
      <w:pPr>
        <w:rPr>
          <w:lang w:eastAsia="da-DK"/>
        </w:rPr>
      </w:pPr>
      <w:r>
        <w:rPr>
          <w:lang w:eastAsia="da-DK"/>
        </w:rPr>
        <w:t>Túrurin byrjar í Keypmannahavn og endar í Southampton.</w:t>
      </w:r>
    </w:p>
    <w:p w14:paraId="2BE40F49" w14:textId="77777777" w:rsidR="006B72B3" w:rsidRDefault="00EA01A0">
      <w:pPr>
        <w:rPr>
          <w:lang w:eastAsia="da-DK"/>
        </w:rPr>
      </w:pPr>
      <w:r>
        <w:rPr>
          <w:lang w:eastAsia="da-DK"/>
        </w:rPr>
        <w:t>Hetta er ein langur túrur, og tey taka ferðafólk við á partum av túrinum, t.d. kunnu tey velja at fara umborð í Keypmannahavn, Bergen, Zeebrugge, Southampton ella Reykjavík.</w:t>
      </w:r>
    </w:p>
    <w:p w14:paraId="672B1F76" w14:textId="77777777" w:rsidR="006B72B3" w:rsidRDefault="00EA01A0">
      <w:pPr>
        <w:rPr>
          <w:lang w:eastAsia="da-DK"/>
        </w:rPr>
      </w:pPr>
      <w:r>
        <w:rPr>
          <w:lang w:eastAsia="da-DK"/>
        </w:rPr>
        <w:t>Av og ámynstring av ferðafólkum er tískil smidligt, og kann geva eitt gott avkast.</w:t>
      </w:r>
    </w:p>
    <w:p w14:paraId="7C62E331" w14:textId="77777777" w:rsidR="006B72B3" w:rsidRDefault="00EA01A0">
      <w:pPr>
        <w:rPr>
          <w:lang w:eastAsia="da-DK"/>
        </w:rPr>
      </w:pPr>
      <w:r>
        <w:rPr>
          <w:lang w:eastAsia="da-DK"/>
        </w:rPr>
        <w:t>Onnur skip koma eisini til Føroyar í hesum tíðarskeiðinum, men hesar vitjanir geva eitt gott innlit í tað ferðamynstur ferðamannaskipini hava.  Hagtøl frá londum, har hesar tænastur verða veittar, bera boð um, at nógv arbeiðspláss vera skapt av hesari ferðslu. Southampton er ein av teimum størstu cruise havninum og samstundis eisini næststørsta containarahavn í Stórabretlandi. Her metur Atkins</w:t>
      </w:r>
      <w:r>
        <w:rPr>
          <w:rStyle w:val="Fodnotehenvisning"/>
          <w:lang w:eastAsia="da-DK"/>
        </w:rPr>
        <w:footnoteReference w:id="4"/>
      </w:r>
      <w:r>
        <w:rPr>
          <w:lang w:eastAsia="da-DK"/>
        </w:rPr>
        <w:t xml:space="preserve"> at 11.570 ársverk í nærumhvørvinum (The Solent) stava frá havnini. Tá er olju og sjóverju aktivitetir ikki taldir við. </w:t>
      </w:r>
    </w:p>
    <w:p w14:paraId="78B2D7EB" w14:textId="31E61492" w:rsidR="006B72B3" w:rsidRDefault="00EA01A0">
      <w:pPr>
        <w:rPr>
          <w:lang w:eastAsia="da-DK"/>
        </w:rPr>
      </w:pPr>
      <w:r>
        <w:rPr>
          <w:lang w:eastAsia="da-DK"/>
        </w:rPr>
        <w:t xml:space="preserve">Hvørja ferð at eitt ferðamannaskip hevur av og ámynstring av ferðafólkum (embarkation and disembarkation) gevur </w:t>
      </w:r>
      <w:r w:rsidRPr="002A1B44">
        <w:rPr>
          <w:lang w:eastAsia="da-DK"/>
        </w:rPr>
        <w:t>hettar</w:t>
      </w:r>
      <w:r w:rsidR="002A1B44">
        <w:rPr>
          <w:lang w:eastAsia="da-DK"/>
        </w:rPr>
        <w:t xml:space="preserve"> ein umsetning upp á £2,5 millión </w:t>
      </w:r>
      <w:r w:rsidRPr="002A1B44">
        <w:rPr>
          <w:lang w:eastAsia="da-DK"/>
        </w:rPr>
        <w:t>(í</w:t>
      </w:r>
      <w:r>
        <w:rPr>
          <w:lang w:eastAsia="da-DK"/>
        </w:rPr>
        <w:t xml:space="preserve"> 2011). Hettar merkir, at stórt meirvirði kann skapast fyri Føroyar og føroyskar fyritøkur, um embarkation og disembarkation hendur í Føroyum. Tó skal sigast, at størri ferðamannaskipshavnir, so sum Southampton og Keypmannahavn, kunnu ikki beinleiðis samanberast við Føroyar, og tí er størri meining í at hygga eftir, hvat er gjørt í Reykjavík.</w:t>
      </w:r>
    </w:p>
    <w:p w14:paraId="00123BCD" w14:textId="77777777" w:rsidR="006B72B3" w:rsidRDefault="00EA01A0">
      <w:pPr>
        <w:rPr>
          <w:lang w:eastAsia="da-DK"/>
        </w:rPr>
      </w:pPr>
      <w:r>
        <w:rPr>
          <w:lang w:eastAsia="da-DK"/>
        </w:rPr>
        <w:t>Mongdin av ferðafólkum frá cruise skipum í Reykjavík í 2009 var 68.867, ið kann samanberast við tey 43.000, í komu til Tórshavn í 2015. Inntøkan frá cruise skipum í Íslandi í 2009 var gott 106 milliónir krónir, av hesum var størsti parturin av inntøkuni í Reykjavík, har serliga inntøkan frá “crew” var munandi størri enn t.d. á Akureyri.</w:t>
      </w:r>
    </w:p>
    <w:p w14:paraId="568CCA77" w14:textId="719AC71D" w:rsidR="006B72B3" w:rsidRDefault="006B72B3">
      <w:pPr>
        <w:rPr>
          <w:lang w:eastAsia="da-DK"/>
        </w:rPr>
      </w:pPr>
    </w:p>
    <w:p w14:paraId="59D5A888" w14:textId="77777777" w:rsidR="002A1B44" w:rsidRDefault="002A1B44">
      <w:pPr>
        <w:rPr>
          <w:lang w:eastAsia="da-DK"/>
        </w:rPr>
      </w:pPr>
    </w:p>
    <w:p w14:paraId="72400A66" w14:textId="77777777" w:rsidR="006B72B3" w:rsidRDefault="00EA01A0">
      <w:r>
        <w:rPr>
          <w:rStyle w:val="BookTitle1"/>
          <w:i w:val="0"/>
          <w:caps/>
        </w:rPr>
        <w:t>Talva 2.2: Búskaparlig ávirkan frá ferðAmannaskipum í Íslandi</w:t>
      </w:r>
    </w:p>
    <w:p w14:paraId="1DDBEA5C" w14:textId="5ED14114" w:rsidR="006B72B3" w:rsidRDefault="0091408E">
      <w:pPr>
        <w:jc w:val="center"/>
        <w:rPr>
          <w:i/>
          <w:sz w:val="20"/>
          <w:szCs w:val="20"/>
          <w:lang w:eastAsia="da-DK"/>
        </w:rPr>
      </w:pPr>
      <w:r>
        <w:rPr>
          <w:noProof/>
          <w:lang w:val="da-DK" w:eastAsia="da-DK"/>
        </w:rPr>
        <w:drawing>
          <wp:inline distT="0" distB="0" distL="0" distR="0" wp14:anchorId="4FDA9C43" wp14:editId="04A591A6">
            <wp:extent cx="4673600" cy="2241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3600" cy="2241550"/>
                    </a:xfrm>
                    <a:prstGeom prst="rect">
                      <a:avLst/>
                    </a:prstGeom>
                    <a:solidFill>
                      <a:srgbClr val="FFFFFF"/>
                    </a:solidFill>
                    <a:ln>
                      <a:noFill/>
                    </a:ln>
                  </pic:spPr>
                </pic:pic>
              </a:graphicData>
            </a:graphic>
          </wp:inline>
        </w:drawing>
      </w:r>
    </w:p>
    <w:p w14:paraId="18BA9647" w14:textId="77777777" w:rsidR="006B72B3" w:rsidRDefault="00EA01A0">
      <w:pPr>
        <w:jc w:val="center"/>
        <w:rPr>
          <w:lang w:eastAsia="da-DK"/>
        </w:rPr>
      </w:pPr>
      <w:r>
        <w:rPr>
          <w:i/>
          <w:sz w:val="20"/>
          <w:szCs w:val="20"/>
          <w:lang w:eastAsia="da-DK"/>
        </w:rPr>
        <w:t>Kelda: Faxaflóahafnir sf</w:t>
      </w:r>
    </w:p>
    <w:p w14:paraId="4923E6E0" w14:textId="77777777" w:rsidR="006B72B3" w:rsidRDefault="00EA01A0">
      <w:pPr>
        <w:rPr>
          <w:lang w:eastAsia="da-DK"/>
        </w:rPr>
      </w:pPr>
      <w:r>
        <w:rPr>
          <w:lang w:eastAsia="da-DK"/>
        </w:rPr>
        <w:t>Tøl frá 2014 vísa, at ferðafólk brúka í meðal €288 at flúgva til havnarbýir, og €80 í hesum býum, áðrenn embarkation, meðan tey bert brúka €62 í miðal á hvørjum port of call, og reiðarafeløgini brúka €110 í miðal til proviantering, fyri hvørt ferðafólk umborð á einum cruise.</w:t>
      </w:r>
      <w:r>
        <w:rPr>
          <w:rStyle w:val="Fodnotehenvisning"/>
          <w:lang w:eastAsia="da-DK"/>
        </w:rPr>
        <w:footnoteReference w:id="5"/>
      </w:r>
    </w:p>
    <w:p w14:paraId="015D0B5A" w14:textId="726CE775" w:rsidR="006B72B3" w:rsidRDefault="00EA01A0">
      <w:r>
        <w:rPr>
          <w:lang w:eastAsia="da-DK"/>
        </w:rPr>
        <w:t>Um eitt skip, við 1000 ferðafólkum, brúkar Føroyar til av og áskipan av ferðafólkum, og proviantering, gevur tað eina inntøku upp á 1,5 millión</w:t>
      </w:r>
      <w:r w:rsidR="00D534C9">
        <w:rPr>
          <w:lang w:eastAsia="da-DK"/>
        </w:rPr>
        <w:t xml:space="preserve"> kr</w:t>
      </w:r>
      <w:r w:rsidR="002A1B44">
        <w:rPr>
          <w:lang w:eastAsia="da-DK"/>
        </w:rPr>
        <w:t>.</w:t>
      </w:r>
      <w:r>
        <w:rPr>
          <w:lang w:eastAsia="da-DK"/>
        </w:rPr>
        <w:t xml:space="preserve"> frá ferðafólkum og proviantering, avtrat tí at</w:t>
      </w:r>
      <w:r w:rsidR="00D534C9">
        <w:rPr>
          <w:lang w:eastAsia="da-DK"/>
        </w:rPr>
        <w:t xml:space="preserve"> ferðafólkini brúka 2,1 milliónkr.</w:t>
      </w:r>
      <w:r w:rsidR="002A1B44">
        <w:rPr>
          <w:lang w:eastAsia="da-DK"/>
        </w:rPr>
        <w:t xml:space="preserve"> </w:t>
      </w:r>
      <w:r>
        <w:rPr>
          <w:lang w:eastAsia="da-DK"/>
        </w:rPr>
        <w:t xml:space="preserve">í flogferðaseðlum.   </w:t>
      </w:r>
    </w:p>
    <w:p w14:paraId="6989255A" w14:textId="77777777" w:rsidR="006B72B3" w:rsidRDefault="00EA01A0">
      <w:pPr>
        <w:pStyle w:val="Overskrift3"/>
        <w:rPr>
          <w:lang w:eastAsia="da-DK"/>
        </w:rPr>
      </w:pPr>
      <w:bookmarkStart w:id="57" w:name="_Toc480820558"/>
      <w:bookmarkStart w:id="58" w:name="_Toc480823320"/>
      <w:bookmarkStart w:id="59" w:name="_Toc480886833"/>
      <w:bookmarkStart w:id="60" w:name="_Toc480970936"/>
      <w:bookmarkStart w:id="61" w:name="_Toc481090578"/>
      <w:bookmarkEnd w:id="57"/>
      <w:bookmarkEnd w:id="58"/>
      <w:bookmarkEnd w:id="59"/>
      <w:bookmarkEnd w:id="60"/>
      <w:r>
        <w:t>2.4.2 Ferðamannaskip í Føroyum</w:t>
      </w:r>
      <w:bookmarkEnd w:id="61"/>
    </w:p>
    <w:p w14:paraId="4D6AED99" w14:textId="77777777" w:rsidR="006B72B3" w:rsidRDefault="00EA01A0">
      <w:pPr>
        <w:rPr>
          <w:rStyle w:val="BookTitle1"/>
          <w:rFonts w:cs="font297"/>
          <w:i w:val="0"/>
          <w:caps/>
          <w:szCs w:val="24"/>
        </w:rPr>
      </w:pPr>
      <w:r>
        <w:rPr>
          <w:lang w:eastAsia="da-DK"/>
        </w:rPr>
        <w:t>Føroysku hagtølini vísa at í meðal eru 53 ferðamannaskip og vitja Føroyar um árið í tíðarskeiðinum 2013-2016, og við teimum komu í meðan 46.232 ferðafólk, og 21.913 crew. Hagtølini er víst í talvuni niðanfyri.</w:t>
      </w:r>
    </w:p>
    <w:tbl>
      <w:tblPr>
        <w:tblW w:w="0" w:type="auto"/>
        <w:tblInd w:w="-15" w:type="dxa"/>
        <w:tblLayout w:type="fixed"/>
        <w:tblCellMar>
          <w:left w:w="98" w:type="dxa"/>
        </w:tblCellMar>
        <w:tblLook w:val="0000" w:firstRow="0" w:lastRow="0" w:firstColumn="0" w:lastColumn="0" w:noHBand="0" w:noVBand="0"/>
      </w:tblPr>
      <w:tblGrid>
        <w:gridCol w:w="751"/>
        <w:gridCol w:w="1118"/>
        <w:gridCol w:w="1005"/>
        <w:gridCol w:w="2068"/>
        <w:gridCol w:w="1039"/>
        <w:gridCol w:w="832"/>
        <w:gridCol w:w="760"/>
        <w:gridCol w:w="1136"/>
        <w:gridCol w:w="1096"/>
      </w:tblGrid>
      <w:tr w:rsidR="006B72B3" w14:paraId="55A4491C" w14:textId="77777777">
        <w:tc>
          <w:tcPr>
            <w:tcW w:w="9805" w:type="dxa"/>
            <w:gridSpan w:val="9"/>
            <w:tcBorders>
              <w:top w:val="single" w:sz="4" w:space="0" w:color="000000"/>
              <w:left w:val="single" w:sz="4" w:space="0" w:color="000000"/>
              <w:bottom w:val="single" w:sz="4" w:space="0" w:color="000000"/>
              <w:right w:val="single" w:sz="4" w:space="0" w:color="000000"/>
            </w:tcBorders>
            <w:shd w:val="clear" w:color="auto" w:fill="FFFFFF"/>
          </w:tcPr>
          <w:p w14:paraId="1A29EE36" w14:textId="77777777" w:rsidR="006B72B3" w:rsidRDefault="00EA01A0">
            <w:pPr>
              <w:spacing w:after="0"/>
            </w:pPr>
            <w:r>
              <w:rPr>
                <w:rStyle w:val="BookTitle1"/>
                <w:rFonts w:cs="font297"/>
                <w:i w:val="0"/>
                <w:caps/>
                <w:szCs w:val="24"/>
              </w:rPr>
              <w:t>Talva 2.3: Ferðamannaskip komin til Føroyar 2013-2016</w:t>
            </w:r>
          </w:p>
        </w:tc>
      </w:tr>
      <w:tr w:rsidR="006B72B3" w14:paraId="366BADD8" w14:textId="77777777">
        <w:tc>
          <w:tcPr>
            <w:tcW w:w="751" w:type="dxa"/>
            <w:tcBorders>
              <w:top w:val="single" w:sz="4" w:space="0" w:color="000000"/>
              <w:left w:val="single" w:sz="4" w:space="0" w:color="000000"/>
              <w:bottom w:val="single" w:sz="4" w:space="0" w:color="000000"/>
              <w:right w:val="single" w:sz="4" w:space="0" w:color="000000"/>
            </w:tcBorders>
            <w:shd w:val="clear" w:color="auto" w:fill="FFFFFF"/>
          </w:tcPr>
          <w:p w14:paraId="1A95998E" w14:textId="77777777" w:rsidR="006B72B3" w:rsidRDefault="00EA01A0">
            <w:pPr>
              <w:spacing w:after="0"/>
              <w:rPr>
                <w:rFonts w:cs="font297"/>
                <w:lang w:eastAsia="da-DK"/>
              </w:rPr>
            </w:pPr>
            <w:r>
              <w:rPr>
                <w:rFonts w:cs="font297"/>
                <w:lang w:eastAsia="da-DK"/>
              </w:rPr>
              <w:t>Ár</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cPr>
          <w:p w14:paraId="7830A304" w14:textId="77777777" w:rsidR="006B72B3" w:rsidRDefault="00EA01A0">
            <w:pPr>
              <w:spacing w:after="0"/>
              <w:rPr>
                <w:rFonts w:cs="font297"/>
                <w:lang w:eastAsia="da-DK"/>
              </w:rPr>
            </w:pPr>
            <w:r>
              <w:rPr>
                <w:rFonts w:cs="font297"/>
                <w:lang w:eastAsia="da-DK"/>
              </w:rPr>
              <w:t>Tórshavn</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7CEAC6C3" w14:textId="77777777" w:rsidR="006B72B3" w:rsidRDefault="00EA01A0">
            <w:pPr>
              <w:spacing w:after="0"/>
              <w:rPr>
                <w:rFonts w:cs="font297"/>
                <w:lang w:eastAsia="da-DK"/>
              </w:rPr>
            </w:pPr>
            <w:r>
              <w:rPr>
                <w:rFonts w:cs="font297"/>
                <w:lang w:eastAsia="da-DK"/>
              </w:rPr>
              <w:t>Klaksvík</w:t>
            </w:r>
          </w:p>
        </w:tc>
        <w:tc>
          <w:tcPr>
            <w:tcW w:w="2068" w:type="dxa"/>
            <w:tcBorders>
              <w:top w:val="single" w:sz="4" w:space="0" w:color="000000"/>
              <w:left w:val="single" w:sz="4" w:space="0" w:color="000000"/>
              <w:bottom w:val="single" w:sz="4" w:space="0" w:color="000000"/>
              <w:right w:val="single" w:sz="4" w:space="0" w:color="000000"/>
            </w:tcBorders>
            <w:shd w:val="clear" w:color="auto" w:fill="FFFFFF"/>
          </w:tcPr>
          <w:p w14:paraId="55D81FD9" w14:textId="77777777" w:rsidR="006B72B3" w:rsidRDefault="00EA01A0">
            <w:pPr>
              <w:spacing w:after="0"/>
              <w:rPr>
                <w:rFonts w:cs="font297"/>
                <w:lang w:eastAsia="da-DK"/>
              </w:rPr>
            </w:pPr>
            <w:r>
              <w:rPr>
                <w:rFonts w:cs="font297"/>
                <w:lang w:eastAsia="da-DK"/>
              </w:rPr>
              <w:t>Runavík/</w:t>
            </w:r>
          </w:p>
          <w:p w14:paraId="5F4AAF28" w14:textId="77777777" w:rsidR="006B72B3" w:rsidRDefault="00EA01A0">
            <w:pPr>
              <w:spacing w:after="0"/>
              <w:rPr>
                <w:rFonts w:cs="font297"/>
                <w:lang w:eastAsia="da-DK"/>
              </w:rPr>
            </w:pPr>
            <w:r>
              <w:rPr>
                <w:rFonts w:cs="font297"/>
                <w:lang w:eastAsia="da-DK"/>
              </w:rPr>
              <w:t>Fuglafjørð</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4F2E7DE1" w14:textId="77777777" w:rsidR="006B72B3" w:rsidRDefault="00EA01A0">
            <w:pPr>
              <w:spacing w:after="0"/>
              <w:rPr>
                <w:rFonts w:cs="font297"/>
                <w:lang w:eastAsia="da-DK"/>
              </w:rPr>
            </w:pPr>
            <w:r>
              <w:rPr>
                <w:rFonts w:cs="font297"/>
                <w:lang w:eastAsia="da-DK"/>
              </w:rPr>
              <w:t>Tvøroyri</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Pr>
          <w:p w14:paraId="459FED3D" w14:textId="77777777" w:rsidR="006B72B3" w:rsidRDefault="00EA01A0">
            <w:pPr>
              <w:spacing w:after="0"/>
              <w:rPr>
                <w:rFonts w:cs="font297"/>
                <w:lang w:eastAsia="da-DK"/>
              </w:rPr>
            </w:pPr>
            <w:r>
              <w:rPr>
                <w:rFonts w:cs="font297"/>
                <w:lang w:eastAsia="da-DK"/>
              </w:rPr>
              <w:t>Vágur</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Pr>
          <w:p w14:paraId="235D2876" w14:textId="77777777" w:rsidR="006B72B3" w:rsidRDefault="00EA01A0">
            <w:pPr>
              <w:spacing w:after="0"/>
              <w:rPr>
                <w:rFonts w:cs="font297"/>
                <w:lang w:eastAsia="da-DK"/>
              </w:rPr>
            </w:pPr>
            <w:r>
              <w:rPr>
                <w:rFonts w:cs="font297"/>
                <w:lang w:eastAsia="da-DK"/>
              </w:rPr>
              <w:t>Total</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47E5EE8A" w14:textId="77777777" w:rsidR="006B72B3" w:rsidRDefault="00EA01A0">
            <w:pPr>
              <w:spacing w:after="0"/>
              <w:rPr>
                <w:rFonts w:cs="font297"/>
                <w:lang w:eastAsia="da-DK"/>
              </w:rPr>
            </w:pPr>
            <w:r>
              <w:rPr>
                <w:rFonts w:cs="font297"/>
                <w:lang w:eastAsia="da-DK"/>
              </w:rPr>
              <w:t>Ferðafólk</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Pr>
          <w:p w14:paraId="5AFCFC66" w14:textId="77777777" w:rsidR="006B72B3" w:rsidRDefault="00EA01A0">
            <w:pPr>
              <w:spacing w:after="0"/>
            </w:pPr>
            <w:r>
              <w:rPr>
                <w:rFonts w:cs="font297"/>
                <w:lang w:eastAsia="da-DK"/>
              </w:rPr>
              <w:t>Manning</w:t>
            </w:r>
          </w:p>
        </w:tc>
      </w:tr>
      <w:tr w:rsidR="006B72B3" w14:paraId="422407FC" w14:textId="77777777">
        <w:tc>
          <w:tcPr>
            <w:tcW w:w="751" w:type="dxa"/>
            <w:tcBorders>
              <w:top w:val="single" w:sz="4" w:space="0" w:color="000000"/>
              <w:left w:val="single" w:sz="4" w:space="0" w:color="000000"/>
              <w:bottom w:val="single" w:sz="4" w:space="0" w:color="000000"/>
              <w:right w:val="single" w:sz="4" w:space="0" w:color="000000"/>
            </w:tcBorders>
            <w:shd w:val="clear" w:color="auto" w:fill="FFFFFF"/>
          </w:tcPr>
          <w:p w14:paraId="5BF91AAC" w14:textId="77777777" w:rsidR="006B72B3" w:rsidRDefault="00EA01A0">
            <w:pPr>
              <w:spacing w:after="0"/>
              <w:rPr>
                <w:rFonts w:cs="font297"/>
                <w:lang w:eastAsia="da-DK"/>
              </w:rPr>
            </w:pPr>
            <w:r>
              <w:rPr>
                <w:rFonts w:cs="font297"/>
                <w:lang w:eastAsia="da-DK"/>
              </w:rPr>
              <w:t>2013</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cPr>
          <w:p w14:paraId="7E812534" w14:textId="77777777" w:rsidR="006B72B3" w:rsidRDefault="00EA01A0">
            <w:pPr>
              <w:spacing w:after="0"/>
              <w:rPr>
                <w:rFonts w:cs="font297"/>
                <w:lang w:eastAsia="da-DK"/>
              </w:rPr>
            </w:pPr>
            <w:r>
              <w:rPr>
                <w:rFonts w:cs="font297"/>
                <w:lang w:eastAsia="da-DK"/>
              </w:rPr>
              <w:t>41</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3B7D2B3C" w14:textId="77777777" w:rsidR="006B72B3" w:rsidRDefault="00EA01A0">
            <w:pPr>
              <w:spacing w:after="0"/>
              <w:rPr>
                <w:rFonts w:cs="font297"/>
                <w:lang w:eastAsia="da-DK"/>
              </w:rPr>
            </w:pPr>
            <w:r>
              <w:rPr>
                <w:rFonts w:cs="font297"/>
                <w:lang w:eastAsia="da-DK"/>
              </w:rPr>
              <w:t>7</w:t>
            </w:r>
          </w:p>
        </w:tc>
        <w:tc>
          <w:tcPr>
            <w:tcW w:w="2068" w:type="dxa"/>
            <w:tcBorders>
              <w:top w:val="single" w:sz="4" w:space="0" w:color="000000"/>
              <w:left w:val="single" w:sz="4" w:space="0" w:color="000000"/>
              <w:bottom w:val="single" w:sz="4" w:space="0" w:color="000000"/>
              <w:right w:val="single" w:sz="4" w:space="0" w:color="000000"/>
            </w:tcBorders>
            <w:shd w:val="clear" w:color="auto" w:fill="FFFFFF"/>
          </w:tcPr>
          <w:p w14:paraId="4BF073A3" w14:textId="77777777" w:rsidR="006B72B3" w:rsidRDefault="00EA01A0">
            <w:pPr>
              <w:spacing w:after="0"/>
              <w:rPr>
                <w:rFonts w:cs="font297"/>
                <w:lang w:eastAsia="da-DK"/>
              </w:rPr>
            </w:pPr>
            <w:r>
              <w:rPr>
                <w:rFonts w:cs="font297"/>
                <w:lang w:eastAsia="da-DK"/>
              </w:rPr>
              <w:t>0</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6291220F" w14:textId="77777777" w:rsidR="006B72B3" w:rsidRDefault="00EA01A0">
            <w:pPr>
              <w:spacing w:after="0"/>
              <w:rPr>
                <w:rFonts w:cs="font297"/>
                <w:lang w:eastAsia="da-DK"/>
              </w:rPr>
            </w:pPr>
            <w:r>
              <w:rPr>
                <w:rFonts w:cs="font297"/>
                <w:lang w:eastAsia="da-DK"/>
              </w:rPr>
              <w:t>0</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Pr>
          <w:p w14:paraId="74D47E3A" w14:textId="77777777" w:rsidR="006B72B3" w:rsidRDefault="00EA01A0">
            <w:pPr>
              <w:spacing w:after="0"/>
              <w:rPr>
                <w:rFonts w:cs="font297"/>
                <w:lang w:eastAsia="da-DK"/>
              </w:rPr>
            </w:pPr>
            <w:r>
              <w:rPr>
                <w:rFonts w:cs="font297"/>
                <w:lang w:eastAsia="da-DK"/>
              </w:rPr>
              <w:t>1</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Pr>
          <w:p w14:paraId="16FB5CAD" w14:textId="77777777" w:rsidR="006B72B3" w:rsidRDefault="00EA01A0">
            <w:pPr>
              <w:spacing w:after="0"/>
              <w:rPr>
                <w:rFonts w:cs="font297"/>
                <w:lang w:eastAsia="da-DK"/>
              </w:rPr>
            </w:pPr>
            <w:r>
              <w:rPr>
                <w:rFonts w:cs="font297"/>
                <w:lang w:eastAsia="da-DK"/>
              </w:rPr>
              <w:t>49</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441F1803" w14:textId="77777777" w:rsidR="006B72B3" w:rsidRDefault="00EA01A0">
            <w:pPr>
              <w:spacing w:after="0"/>
              <w:rPr>
                <w:rFonts w:cs="font297"/>
                <w:lang w:eastAsia="da-DK"/>
              </w:rPr>
            </w:pPr>
            <w:r>
              <w:rPr>
                <w:rFonts w:cs="font297"/>
                <w:lang w:eastAsia="da-DK"/>
              </w:rPr>
              <w:t>44316</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Pr>
          <w:p w14:paraId="77E909A5" w14:textId="77777777" w:rsidR="006B72B3" w:rsidRDefault="00EA01A0">
            <w:pPr>
              <w:spacing w:after="0"/>
            </w:pPr>
            <w:r>
              <w:rPr>
                <w:rFonts w:cs="font297"/>
                <w:lang w:eastAsia="da-DK"/>
              </w:rPr>
              <w:t>21139</w:t>
            </w:r>
          </w:p>
        </w:tc>
      </w:tr>
      <w:tr w:rsidR="006B72B3" w14:paraId="3D5F2CF9" w14:textId="77777777">
        <w:tc>
          <w:tcPr>
            <w:tcW w:w="751" w:type="dxa"/>
            <w:tcBorders>
              <w:top w:val="single" w:sz="4" w:space="0" w:color="000000"/>
              <w:left w:val="single" w:sz="4" w:space="0" w:color="000000"/>
              <w:bottom w:val="single" w:sz="4" w:space="0" w:color="000000"/>
              <w:right w:val="single" w:sz="4" w:space="0" w:color="000000"/>
            </w:tcBorders>
            <w:shd w:val="clear" w:color="auto" w:fill="FFFFFF"/>
          </w:tcPr>
          <w:p w14:paraId="7B5330ED" w14:textId="77777777" w:rsidR="006B72B3" w:rsidRDefault="00EA01A0">
            <w:pPr>
              <w:spacing w:after="0"/>
              <w:rPr>
                <w:rFonts w:cs="font297"/>
                <w:lang w:eastAsia="da-DK"/>
              </w:rPr>
            </w:pPr>
            <w:r>
              <w:rPr>
                <w:rFonts w:cs="font297"/>
                <w:lang w:eastAsia="da-DK"/>
              </w:rPr>
              <w:t>2014</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cPr>
          <w:p w14:paraId="4188E0E5" w14:textId="77777777" w:rsidR="006B72B3" w:rsidRDefault="00EA01A0">
            <w:pPr>
              <w:spacing w:after="0"/>
              <w:rPr>
                <w:rFonts w:cs="font297"/>
                <w:lang w:eastAsia="da-DK"/>
              </w:rPr>
            </w:pPr>
            <w:r>
              <w:rPr>
                <w:rFonts w:cs="font297"/>
                <w:lang w:eastAsia="da-DK"/>
              </w:rPr>
              <w:t>39</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3B288124" w14:textId="77777777" w:rsidR="006B72B3" w:rsidRDefault="00EA01A0">
            <w:pPr>
              <w:spacing w:after="0"/>
              <w:rPr>
                <w:rFonts w:cs="font297"/>
                <w:lang w:eastAsia="da-DK"/>
              </w:rPr>
            </w:pPr>
            <w:r>
              <w:rPr>
                <w:rFonts w:cs="font297"/>
                <w:lang w:eastAsia="da-DK"/>
              </w:rPr>
              <w:t>8</w:t>
            </w:r>
          </w:p>
        </w:tc>
        <w:tc>
          <w:tcPr>
            <w:tcW w:w="2068" w:type="dxa"/>
            <w:tcBorders>
              <w:top w:val="single" w:sz="4" w:space="0" w:color="000000"/>
              <w:left w:val="single" w:sz="4" w:space="0" w:color="000000"/>
              <w:bottom w:val="single" w:sz="4" w:space="0" w:color="000000"/>
              <w:right w:val="single" w:sz="4" w:space="0" w:color="000000"/>
            </w:tcBorders>
            <w:shd w:val="clear" w:color="auto" w:fill="FFFFFF"/>
          </w:tcPr>
          <w:p w14:paraId="1BEF14A7" w14:textId="77777777" w:rsidR="006B72B3" w:rsidRDefault="00EA01A0">
            <w:pPr>
              <w:spacing w:after="0"/>
              <w:rPr>
                <w:rFonts w:cs="font297"/>
                <w:lang w:eastAsia="da-DK"/>
              </w:rPr>
            </w:pPr>
            <w:r>
              <w:rPr>
                <w:rFonts w:cs="font297"/>
                <w:lang w:eastAsia="da-DK"/>
              </w:rPr>
              <w:t>1</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3DF80497" w14:textId="77777777" w:rsidR="006B72B3" w:rsidRDefault="00EA01A0">
            <w:pPr>
              <w:spacing w:after="0"/>
              <w:rPr>
                <w:rFonts w:cs="font297"/>
                <w:lang w:eastAsia="da-DK"/>
              </w:rPr>
            </w:pPr>
            <w:r>
              <w:rPr>
                <w:rFonts w:cs="font297"/>
                <w:lang w:eastAsia="da-DK"/>
              </w:rPr>
              <w:t>1</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Pr>
          <w:p w14:paraId="6ED4D7FD" w14:textId="77777777" w:rsidR="006B72B3" w:rsidRDefault="00EA01A0">
            <w:pPr>
              <w:spacing w:after="0"/>
              <w:rPr>
                <w:rFonts w:cs="font297"/>
                <w:lang w:eastAsia="da-DK"/>
              </w:rPr>
            </w:pPr>
            <w:r>
              <w:rPr>
                <w:rFonts w:cs="font297"/>
                <w:lang w:eastAsia="da-DK"/>
              </w:rPr>
              <w:t>1</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Pr>
          <w:p w14:paraId="766EFB85" w14:textId="77777777" w:rsidR="006B72B3" w:rsidRDefault="00EA01A0">
            <w:pPr>
              <w:spacing w:after="0"/>
              <w:rPr>
                <w:rFonts w:cs="font297"/>
                <w:lang w:eastAsia="da-DK"/>
              </w:rPr>
            </w:pPr>
            <w:r>
              <w:rPr>
                <w:rFonts w:cs="font297"/>
                <w:lang w:eastAsia="da-DK"/>
              </w:rPr>
              <w:t>50</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1AB40BD7" w14:textId="77777777" w:rsidR="006B72B3" w:rsidRDefault="00EA01A0">
            <w:pPr>
              <w:spacing w:after="0"/>
              <w:rPr>
                <w:rFonts w:cs="font297"/>
                <w:lang w:eastAsia="da-DK"/>
              </w:rPr>
            </w:pPr>
            <w:r>
              <w:rPr>
                <w:rFonts w:cs="font297"/>
                <w:lang w:eastAsia="da-DK"/>
              </w:rPr>
              <w:t>50304</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Pr>
          <w:p w14:paraId="0836E796" w14:textId="77777777" w:rsidR="006B72B3" w:rsidRDefault="00EA01A0">
            <w:pPr>
              <w:spacing w:after="0"/>
            </w:pPr>
            <w:r>
              <w:rPr>
                <w:rFonts w:cs="font297"/>
                <w:lang w:eastAsia="da-DK"/>
              </w:rPr>
              <w:t>22970</w:t>
            </w:r>
          </w:p>
        </w:tc>
      </w:tr>
      <w:tr w:rsidR="006B72B3" w14:paraId="628AEB69" w14:textId="77777777">
        <w:tc>
          <w:tcPr>
            <w:tcW w:w="751" w:type="dxa"/>
            <w:tcBorders>
              <w:top w:val="single" w:sz="4" w:space="0" w:color="000000"/>
              <w:left w:val="single" w:sz="4" w:space="0" w:color="000000"/>
              <w:bottom w:val="single" w:sz="4" w:space="0" w:color="000000"/>
              <w:right w:val="single" w:sz="4" w:space="0" w:color="000000"/>
            </w:tcBorders>
            <w:shd w:val="clear" w:color="auto" w:fill="FFFFFF"/>
          </w:tcPr>
          <w:p w14:paraId="074D313D" w14:textId="77777777" w:rsidR="006B72B3" w:rsidRDefault="00EA01A0">
            <w:pPr>
              <w:spacing w:after="0"/>
              <w:rPr>
                <w:rFonts w:cs="font297"/>
                <w:lang w:eastAsia="da-DK"/>
              </w:rPr>
            </w:pPr>
            <w:r>
              <w:rPr>
                <w:rFonts w:cs="font297"/>
                <w:lang w:eastAsia="da-DK"/>
              </w:rPr>
              <w:t>2015</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cPr>
          <w:p w14:paraId="3766B067" w14:textId="77777777" w:rsidR="006B72B3" w:rsidRDefault="00EA01A0">
            <w:pPr>
              <w:spacing w:after="0"/>
              <w:rPr>
                <w:rFonts w:cs="font297"/>
                <w:lang w:eastAsia="da-DK"/>
              </w:rPr>
            </w:pPr>
            <w:r>
              <w:rPr>
                <w:rFonts w:cs="font297"/>
                <w:lang w:eastAsia="da-DK"/>
              </w:rPr>
              <w:t>55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798A1E94" w14:textId="77777777" w:rsidR="006B72B3" w:rsidRDefault="00EA01A0">
            <w:pPr>
              <w:spacing w:after="0"/>
              <w:rPr>
                <w:rFonts w:cs="font297"/>
                <w:lang w:eastAsia="da-DK"/>
              </w:rPr>
            </w:pPr>
            <w:r>
              <w:rPr>
                <w:rFonts w:cs="font297"/>
                <w:lang w:eastAsia="da-DK"/>
              </w:rPr>
              <w:t>8</w:t>
            </w:r>
          </w:p>
        </w:tc>
        <w:tc>
          <w:tcPr>
            <w:tcW w:w="2068" w:type="dxa"/>
            <w:tcBorders>
              <w:top w:val="single" w:sz="4" w:space="0" w:color="000000"/>
              <w:left w:val="single" w:sz="4" w:space="0" w:color="000000"/>
              <w:bottom w:val="single" w:sz="4" w:space="0" w:color="000000"/>
              <w:right w:val="single" w:sz="4" w:space="0" w:color="000000"/>
            </w:tcBorders>
            <w:shd w:val="clear" w:color="auto" w:fill="FFFFFF"/>
          </w:tcPr>
          <w:p w14:paraId="42C418B0" w14:textId="77777777" w:rsidR="006B72B3" w:rsidRDefault="00EA01A0">
            <w:pPr>
              <w:spacing w:after="0"/>
              <w:rPr>
                <w:rFonts w:cs="font297"/>
                <w:lang w:eastAsia="da-DK"/>
              </w:rPr>
            </w:pPr>
            <w:r>
              <w:rPr>
                <w:rFonts w:cs="font297"/>
                <w:lang w:eastAsia="da-DK"/>
              </w:rPr>
              <w:t>5</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77F3FAC4" w14:textId="77777777" w:rsidR="006B72B3" w:rsidRDefault="00EA01A0">
            <w:pPr>
              <w:spacing w:after="0"/>
              <w:rPr>
                <w:rFonts w:cs="font297"/>
                <w:lang w:eastAsia="da-DK"/>
              </w:rPr>
            </w:pPr>
            <w:r>
              <w:rPr>
                <w:rFonts w:cs="font297"/>
                <w:lang w:eastAsia="da-DK"/>
              </w:rPr>
              <w:t>0</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Pr>
          <w:p w14:paraId="65E82172" w14:textId="77777777" w:rsidR="006B72B3" w:rsidRDefault="00EA01A0">
            <w:pPr>
              <w:spacing w:after="0"/>
              <w:rPr>
                <w:rFonts w:cs="font297"/>
                <w:lang w:eastAsia="da-DK"/>
              </w:rPr>
            </w:pPr>
            <w:r>
              <w:rPr>
                <w:rFonts w:cs="font297"/>
                <w:lang w:eastAsia="da-DK"/>
              </w:rPr>
              <w:t>3</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Pr>
          <w:p w14:paraId="1557F027" w14:textId="77777777" w:rsidR="006B72B3" w:rsidRDefault="00EA01A0">
            <w:pPr>
              <w:spacing w:after="0"/>
              <w:rPr>
                <w:rFonts w:cs="font297"/>
                <w:lang w:eastAsia="da-DK"/>
              </w:rPr>
            </w:pPr>
            <w:r>
              <w:rPr>
                <w:rFonts w:cs="font297"/>
                <w:lang w:eastAsia="da-DK"/>
              </w:rPr>
              <w:t>71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69A4C48F" w14:textId="77777777" w:rsidR="006B72B3" w:rsidRDefault="00EA01A0">
            <w:pPr>
              <w:spacing w:after="0"/>
              <w:rPr>
                <w:rFonts w:cs="font297"/>
                <w:lang w:eastAsia="da-DK"/>
              </w:rPr>
            </w:pPr>
            <w:r>
              <w:rPr>
                <w:rFonts w:cs="font297"/>
                <w:lang w:eastAsia="da-DK"/>
              </w:rPr>
              <w:t>61227</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Pr>
          <w:p w14:paraId="71158B39" w14:textId="77777777" w:rsidR="006B72B3" w:rsidRDefault="00EA01A0">
            <w:pPr>
              <w:spacing w:after="0"/>
            </w:pPr>
            <w:r>
              <w:rPr>
                <w:rFonts w:cs="font297"/>
                <w:lang w:eastAsia="da-DK"/>
              </w:rPr>
              <w:t>28751</w:t>
            </w:r>
          </w:p>
        </w:tc>
      </w:tr>
      <w:tr w:rsidR="006B72B3" w14:paraId="5F291542" w14:textId="77777777">
        <w:tc>
          <w:tcPr>
            <w:tcW w:w="751" w:type="dxa"/>
            <w:tcBorders>
              <w:top w:val="single" w:sz="4" w:space="0" w:color="000000"/>
              <w:left w:val="single" w:sz="4" w:space="0" w:color="000000"/>
              <w:bottom w:val="single" w:sz="4" w:space="0" w:color="000000"/>
              <w:right w:val="single" w:sz="4" w:space="0" w:color="000000"/>
            </w:tcBorders>
            <w:shd w:val="clear" w:color="auto" w:fill="FFFFFF"/>
          </w:tcPr>
          <w:p w14:paraId="067615F5" w14:textId="77777777" w:rsidR="006B72B3" w:rsidRDefault="00EA01A0">
            <w:pPr>
              <w:spacing w:after="0"/>
              <w:rPr>
                <w:rFonts w:cs="font297"/>
                <w:lang w:eastAsia="da-DK"/>
              </w:rPr>
            </w:pPr>
            <w:r>
              <w:rPr>
                <w:rFonts w:cs="font297"/>
                <w:lang w:eastAsia="da-DK"/>
              </w:rPr>
              <w:t>2016</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cPr>
          <w:p w14:paraId="7B350050" w14:textId="77777777" w:rsidR="006B72B3" w:rsidRDefault="00EA01A0">
            <w:pPr>
              <w:spacing w:after="0"/>
              <w:rPr>
                <w:rFonts w:cs="font297"/>
                <w:lang w:eastAsia="da-DK"/>
              </w:rPr>
            </w:pPr>
            <w:r>
              <w:rPr>
                <w:rFonts w:cs="font297"/>
                <w:lang w:eastAsia="da-DK"/>
              </w:rPr>
              <w:t>35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3B59F2A0" w14:textId="77777777" w:rsidR="006B72B3" w:rsidRDefault="00EA01A0">
            <w:pPr>
              <w:spacing w:after="0"/>
              <w:rPr>
                <w:rFonts w:cs="font297"/>
                <w:lang w:eastAsia="da-DK"/>
              </w:rPr>
            </w:pPr>
            <w:r>
              <w:rPr>
                <w:rFonts w:cs="font297"/>
                <w:lang w:eastAsia="da-DK"/>
              </w:rPr>
              <w:t>4</w:t>
            </w:r>
          </w:p>
        </w:tc>
        <w:tc>
          <w:tcPr>
            <w:tcW w:w="2068" w:type="dxa"/>
            <w:tcBorders>
              <w:top w:val="single" w:sz="4" w:space="0" w:color="000000"/>
              <w:left w:val="single" w:sz="4" w:space="0" w:color="000000"/>
              <w:bottom w:val="single" w:sz="4" w:space="0" w:color="000000"/>
              <w:right w:val="single" w:sz="4" w:space="0" w:color="000000"/>
            </w:tcBorders>
            <w:shd w:val="clear" w:color="auto" w:fill="FFFFFF"/>
          </w:tcPr>
          <w:p w14:paraId="04BDBDD1" w14:textId="77777777" w:rsidR="006B72B3" w:rsidRDefault="00EA01A0">
            <w:pPr>
              <w:spacing w:after="0"/>
              <w:rPr>
                <w:rFonts w:cs="font297"/>
                <w:lang w:eastAsia="da-DK"/>
              </w:rPr>
            </w:pPr>
            <w:r>
              <w:rPr>
                <w:rFonts w:cs="font297"/>
                <w:lang w:eastAsia="da-DK"/>
              </w:rPr>
              <w:t>2</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Pr>
          <w:p w14:paraId="7E27BEA8" w14:textId="77777777" w:rsidR="006B72B3" w:rsidRDefault="00EA01A0">
            <w:pPr>
              <w:spacing w:after="0"/>
              <w:rPr>
                <w:rFonts w:cs="font297"/>
                <w:lang w:eastAsia="da-DK"/>
              </w:rPr>
            </w:pPr>
            <w:r>
              <w:rPr>
                <w:rFonts w:cs="font297"/>
                <w:lang w:eastAsia="da-DK"/>
              </w:rPr>
              <w:t>1</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Pr>
          <w:p w14:paraId="55CA3B06" w14:textId="77777777" w:rsidR="006B72B3" w:rsidRDefault="00EA01A0">
            <w:pPr>
              <w:spacing w:after="0"/>
              <w:rPr>
                <w:rFonts w:cs="font297"/>
                <w:lang w:eastAsia="da-DK"/>
              </w:rPr>
            </w:pPr>
            <w:r>
              <w:rPr>
                <w:rFonts w:cs="font297"/>
                <w:lang w:eastAsia="da-DK"/>
              </w:rPr>
              <w:t>0</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Pr>
          <w:p w14:paraId="4A474918" w14:textId="77777777" w:rsidR="006B72B3" w:rsidRDefault="00EA01A0">
            <w:pPr>
              <w:spacing w:after="0"/>
              <w:rPr>
                <w:rFonts w:cs="font297"/>
                <w:lang w:eastAsia="da-DK"/>
              </w:rPr>
            </w:pPr>
            <w:r>
              <w:rPr>
                <w:rFonts w:cs="font297"/>
                <w:lang w:eastAsia="da-DK"/>
              </w:rPr>
              <w:t>42</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2BCBF77C" w14:textId="77777777" w:rsidR="006B72B3" w:rsidRDefault="00EA01A0">
            <w:pPr>
              <w:spacing w:after="0"/>
              <w:rPr>
                <w:rFonts w:cs="font297"/>
                <w:lang w:eastAsia="da-DK"/>
              </w:rPr>
            </w:pPr>
            <w:r>
              <w:rPr>
                <w:rFonts w:cs="font297"/>
                <w:lang w:eastAsia="da-DK"/>
              </w:rPr>
              <w:t>29082</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Pr>
          <w:p w14:paraId="4AE21AC0" w14:textId="77777777" w:rsidR="006B72B3" w:rsidRDefault="00EA01A0">
            <w:pPr>
              <w:spacing w:after="0"/>
            </w:pPr>
            <w:r>
              <w:rPr>
                <w:rFonts w:cs="font297"/>
                <w:lang w:eastAsia="da-DK"/>
              </w:rPr>
              <w:t>14792</w:t>
            </w:r>
          </w:p>
        </w:tc>
      </w:tr>
      <w:tr w:rsidR="006B72B3" w14:paraId="0D331C14" w14:textId="77777777">
        <w:tc>
          <w:tcPr>
            <w:tcW w:w="9805" w:type="dxa"/>
            <w:gridSpan w:val="9"/>
            <w:tcBorders>
              <w:top w:val="single" w:sz="4" w:space="0" w:color="000000"/>
              <w:left w:val="single" w:sz="4" w:space="0" w:color="000000"/>
              <w:bottom w:val="single" w:sz="4" w:space="0" w:color="000000"/>
              <w:right w:val="single" w:sz="4" w:space="0" w:color="000000"/>
            </w:tcBorders>
            <w:shd w:val="clear" w:color="auto" w:fill="FFFFFF"/>
          </w:tcPr>
          <w:p w14:paraId="46217931" w14:textId="77777777" w:rsidR="006B72B3" w:rsidRDefault="00EA01A0">
            <w:pPr>
              <w:spacing w:after="0"/>
            </w:pPr>
            <w:r>
              <w:rPr>
                <w:rFonts w:cs="font297"/>
                <w:sz w:val="20"/>
                <w:szCs w:val="20"/>
                <w:lang w:eastAsia="da-DK"/>
              </w:rPr>
              <w:t>Kelda: TAKS</w:t>
            </w:r>
          </w:p>
        </w:tc>
      </w:tr>
    </w:tbl>
    <w:p w14:paraId="7CC8E57B" w14:textId="77777777" w:rsidR="006B72B3" w:rsidRDefault="00EA01A0">
      <w:r>
        <w:rPr>
          <w:lang w:eastAsia="da-DK"/>
        </w:rPr>
        <w:t xml:space="preserve"> </w:t>
      </w:r>
    </w:p>
    <w:p w14:paraId="4218A50E" w14:textId="77777777" w:rsidR="006B72B3" w:rsidRDefault="00EA01A0">
      <w:pPr>
        <w:pStyle w:val="Overskrift2"/>
        <w:keepNext/>
        <w:keepLines/>
        <w:spacing w:before="200" w:after="0" w:line="276" w:lineRule="auto"/>
        <w:ind w:left="357" w:hanging="357"/>
        <w:contextualSpacing/>
      </w:pPr>
      <w:bookmarkStart w:id="62" w:name="_Toc480820559"/>
      <w:bookmarkStart w:id="63" w:name="_Toc480823321"/>
      <w:bookmarkStart w:id="64" w:name="_Toc480886834"/>
      <w:bookmarkStart w:id="65" w:name="_Toc480970937"/>
      <w:bookmarkStart w:id="66" w:name="_Toc481090579"/>
      <w:bookmarkEnd w:id="62"/>
      <w:bookmarkEnd w:id="63"/>
      <w:bookmarkEnd w:id="64"/>
      <w:bookmarkEnd w:id="65"/>
      <w:r>
        <w:lastRenderedPageBreak/>
        <w:t>2.5 Meginhavnir í Føroyum</w:t>
      </w:r>
      <w:bookmarkEnd w:id="66"/>
    </w:p>
    <w:p w14:paraId="4680F037" w14:textId="62E112C3" w:rsidR="006B72B3" w:rsidRDefault="00EA01A0">
      <w:pPr>
        <w:rPr>
          <w:rStyle w:val="BookTitle1"/>
          <w:rFonts w:cs="font297"/>
          <w:i w:val="0"/>
          <w:caps/>
          <w:szCs w:val="24"/>
        </w:rPr>
      </w:pPr>
      <w:r>
        <w:t>Tær seks størstu havnirnar í Føroyum, Tórshavn, Fuglafjørður, Runavík, Klaksv</w:t>
      </w:r>
      <w:r w:rsidR="00D534C9">
        <w:t>ík, Tvøroyri og Vágur, upplýsa H</w:t>
      </w:r>
      <w:r>
        <w:t>agstovu Føroya um skipaferðslu. Hesar havnir hava  í 2015, tilsamans uppskipað 1,1 millión tons, og innskipað 603.000 tons. Ójavnt er hvussu nógv er uppskipað og innskipað í teimum 6 havnunum, og talva 2.4  gevur eitt samla yvirlit fyri 2015.</w:t>
      </w:r>
    </w:p>
    <w:tbl>
      <w:tblPr>
        <w:tblW w:w="0" w:type="auto"/>
        <w:tblInd w:w="-15" w:type="dxa"/>
        <w:tblLayout w:type="fixed"/>
        <w:tblCellMar>
          <w:left w:w="98" w:type="dxa"/>
        </w:tblCellMar>
        <w:tblLook w:val="0000" w:firstRow="0" w:lastRow="0" w:firstColumn="0" w:lastColumn="0" w:noHBand="0" w:noVBand="0"/>
      </w:tblPr>
      <w:tblGrid>
        <w:gridCol w:w="3264"/>
        <w:gridCol w:w="3263"/>
        <w:gridCol w:w="3279"/>
      </w:tblGrid>
      <w:tr w:rsidR="006B72B3" w14:paraId="2D3C5107" w14:textId="77777777">
        <w:tc>
          <w:tcPr>
            <w:tcW w:w="9806" w:type="dxa"/>
            <w:gridSpan w:val="3"/>
            <w:tcBorders>
              <w:top w:val="single" w:sz="4" w:space="0" w:color="000000"/>
              <w:left w:val="single" w:sz="4" w:space="0" w:color="000000"/>
              <w:bottom w:val="single" w:sz="4" w:space="0" w:color="000000"/>
              <w:right w:val="single" w:sz="4" w:space="0" w:color="000000"/>
            </w:tcBorders>
            <w:shd w:val="clear" w:color="auto" w:fill="FFFFFF"/>
          </w:tcPr>
          <w:p w14:paraId="5B8C378F" w14:textId="77777777" w:rsidR="006B72B3" w:rsidRDefault="00EA01A0">
            <w:pPr>
              <w:spacing w:after="0"/>
            </w:pPr>
            <w:r>
              <w:rPr>
                <w:rStyle w:val="BookTitle1"/>
                <w:rFonts w:cs="font297"/>
                <w:i w:val="0"/>
                <w:caps/>
                <w:szCs w:val="24"/>
              </w:rPr>
              <w:t>Talva 2.4: Tons uppskipað og innskipað í føroyskum havnum</w:t>
            </w:r>
          </w:p>
        </w:tc>
      </w:tr>
      <w:tr w:rsidR="006B72B3" w14:paraId="6708D3AA" w14:textId="77777777">
        <w:tc>
          <w:tcPr>
            <w:tcW w:w="3264" w:type="dxa"/>
            <w:tcBorders>
              <w:top w:val="single" w:sz="4" w:space="0" w:color="000000"/>
              <w:left w:val="single" w:sz="4" w:space="0" w:color="000000"/>
              <w:bottom w:val="single" w:sz="4" w:space="0" w:color="000000"/>
              <w:right w:val="single" w:sz="4" w:space="0" w:color="000000"/>
            </w:tcBorders>
            <w:shd w:val="clear" w:color="auto" w:fill="FFFFFF"/>
          </w:tcPr>
          <w:p w14:paraId="7DFD387B" w14:textId="77777777" w:rsidR="006B72B3" w:rsidRDefault="00EA01A0">
            <w:pPr>
              <w:spacing w:after="0"/>
              <w:jc w:val="center"/>
              <w:rPr>
                <w:rFonts w:cs="font297"/>
              </w:rPr>
            </w:pPr>
            <w:r>
              <w:rPr>
                <w:rFonts w:cs="font297"/>
              </w:rPr>
              <w:t>2015</w:t>
            </w:r>
          </w:p>
        </w:tc>
        <w:tc>
          <w:tcPr>
            <w:tcW w:w="3263" w:type="dxa"/>
            <w:tcBorders>
              <w:top w:val="single" w:sz="4" w:space="0" w:color="000000"/>
              <w:left w:val="single" w:sz="4" w:space="0" w:color="000000"/>
              <w:bottom w:val="single" w:sz="4" w:space="0" w:color="000000"/>
              <w:right w:val="single" w:sz="4" w:space="0" w:color="000000"/>
            </w:tcBorders>
            <w:shd w:val="clear" w:color="auto" w:fill="FFFFFF"/>
          </w:tcPr>
          <w:p w14:paraId="766CB6B3" w14:textId="77777777" w:rsidR="006B72B3" w:rsidRDefault="00EA01A0">
            <w:pPr>
              <w:spacing w:after="0"/>
              <w:jc w:val="center"/>
              <w:rPr>
                <w:rFonts w:cs="font297"/>
              </w:rPr>
            </w:pPr>
            <w:r>
              <w:rPr>
                <w:rFonts w:cs="font297"/>
              </w:rPr>
              <w:t>Uppskipað</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Pr>
          <w:p w14:paraId="43A9E025" w14:textId="77777777" w:rsidR="006B72B3" w:rsidRDefault="00EA01A0">
            <w:pPr>
              <w:spacing w:after="0"/>
              <w:jc w:val="center"/>
            </w:pPr>
            <w:r>
              <w:rPr>
                <w:rFonts w:cs="font297"/>
              </w:rPr>
              <w:t>Innskipað</w:t>
            </w:r>
          </w:p>
        </w:tc>
      </w:tr>
      <w:tr w:rsidR="006B72B3" w14:paraId="4B7EDD54" w14:textId="77777777">
        <w:tc>
          <w:tcPr>
            <w:tcW w:w="3264" w:type="dxa"/>
            <w:tcBorders>
              <w:top w:val="single" w:sz="4" w:space="0" w:color="000000"/>
              <w:left w:val="single" w:sz="4" w:space="0" w:color="000000"/>
              <w:bottom w:val="single" w:sz="4" w:space="0" w:color="000000"/>
              <w:right w:val="single" w:sz="4" w:space="0" w:color="000000"/>
            </w:tcBorders>
            <w:shd w:val="clear" w:color="auto" w:fill="FFFFFF"/>
          </w:tcPr>
          <w:p w14:paraId="58AD13FF" w14:textId="77777777" w:rsidR="006B72B3" w:rsidRDefault="00EA01A0">
            <w:pPr>
              <w:spacing w:after="0"/>
              <w:rPr>
                <w:rFonts w:cs="font297"/>
              </w:rPr>
            </w:pPr>
            <w:r>
              <w:rPr>
                <w:rFonts w:cs="font297"/>
              </w:rPr>
              <w:t>Tórshavn</w:t>
            </w:r>
          </w:p>
        </w:tc>
        <w:tc>
          <w:tcPr>
            <w:tcW w:w="3263" w:type="dxa"/>
            <w:tcBorders>
              <w:top w:val="single" w:sz="4" w:space="0" w:color="000000"/>
              <w:left w:val="single" w:sz="4" w:space="0" w:color="000000"/>
              <w:bottom w:val="single" w:sz="4" w:space="0" w:color="000000"/>
              <w:right w:val="single" w:sz="4" w:space="0" w:color="000000"/>
            </w:tcBorders>
            <w:shd w:val="clear" w:color="auto" w:fill="FFFFFF"/>
          </w:tcPr>
          <w:p w14:paraId="02E5056B" w14:textId="77777777" w:rsidR="006B72B3" w:rsidRDefault="00EA01A0">
            <w:pPr>
              <w:spacing w:after="0"/>
              <w:jc w:val="right"/>
              <w:rPr>
                <w:rFonts w:cs="font297"/>
              </w:rPr>
            </w:pPr>
            <w:r>
              <w:rPr>
                <w:rFonts w:cs="font297"/>
              </w:rPr>
              <w:t xml:space="preserve">375.000 </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Pr>
          <w:p w14:paraId="270D7CF0" w14:textId="77777777" w:rsidR="006B72B3" w:rsidRDefault="00EA01A0">
            <w:pPr>
              <w:spacing w:after="0"/>
              <w:jc w:val="right"/>
            </w:pPr>
            <w:r>
              <w:rPr>
                <w:rFonts w:cs="font297"/>
              </w:rPr>
              <w:t xml:space="preserve">268.000 </w:t>
            </w:r>
          </w:p>
        </w:tc>
      </w:tr>
      <w:tr w:rsidR="006B72B3" w14:paraId="293C1E24" w14:textId="77777777">
        <w:tc>
          <w:tcPr>
            <w:tcW w:w="3264" w:type="dxa"/>
            <w:tcBorders>
              <w:top w:val="single" w:sz="4" w:space="0" w:color="000000"/>
              <w:left w:val="single" w:sz="4" w:space="0" w:color="000000"/>
              <w:bottom w:val="single" w:sz="4" w:space="0" w:color="000000"/>
              <w:right w:val="single" w:sz="4" w:space="0" w:color="000000"/>
            </w:tcBorders>
            <w:shd w:val="clear" w:color="auto" w:fill="FFFFFF"/>
          </w:tcPr>
          <w:p w14:paraId="5CFDBDB3" w14:textId="77777777" w:rsidR="006B72B3" w:rsidRDefault="00EA01A0">
            <w:pPr>
              <w:spacing w:after="0"/>
              <w:rPr>
                <w:rFonts w:cs="font297"/>
              </w:rPr>
            </w:pPr>
            <w:r>
              <w:rPr>
                <w:rFonts w:cs="font297"/>
              </w:rPr>
              <w:t>Klaksvík</w:t>
            </w:r>
          </w:p>
        </w:tc>
        <w:tc>
          <w:tcPr>
            <w:tcW w:w="3263" w:type="dxa"/>
            <w:tcBorders>
              <w:top w:val="single" w:sz="4" w:space="0" w:color="000000"/>
              <w:left w:val="single" w:sz="4" w:space="0" w:color="000000"/>
              <w:bottom w:val="single" w:sz="4" w:space="0" w:color="000000"/>
              <w:right w:val="single" w:sz="4" w:space="0" w:color="000000"/>
            </w:tcBorders>
            <w:shd w:val="clear" w:color="auto" w:fill="FFFFFF"/>
          </w:tcPr>
          <w:p w14:paraId="0D63623C" w14:textId="77777777" w:rsidR="006B72B3" w:rsidRDefault="00EA01A0">
            <w:pPr>
              <w:spacing w:after="0"/>
              <w:jc w:val="right"/>
              <w:rPr>
                <w:rFonts w:cs="font297"/>
              </w:rPr>
            </w:pPr>
            <w:r>
              <w:rPr>
                <w:rFonts w:cs="font297"/>
              </w:rPr>
              <w:t xml:space="preserve">129.000 </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Pr>
          <w:p w14:paraId="38BC41FB" w14:textId="77777777" w:rsidR="006B72B3" w:rsidRDefault="00EA01A0">
            <w:pPr>
              <w:spacing w:after="0"/>
              <w:jc w:val="right"/>
            </w:pPr>
            <w:r>
              <w:rPr>
                <w:rFonts w:cs="font297"/>
              </w:rPr>
              <w:t xml:space="preserve">34.000 </w:t>
            </w:r>
          </w:p>
        </w:tc>
      </w:tr>
      <w:tr w:rsidR="006B72B3" w14:paraId="0900BB6B" w14:textId="77777777">
        <w:tc>
          <w:tcPr>
            <w:tcW w:w="3264" w:type="dxa"/>
            <w:tcBorders>
              <w:top w:val="single" w:sz="4" w:space="0" w:color="000000"/>
              <w:left w:val="single" w:sz="4" w:space="0" w:color="000000"/>
              <w:bottom w:val="single" w:sz="4" w:space="0" w:color="000000"/>
              <w:right w:val="single" w:sz="4" w:space="0" w:color="000000"/>
            </w:tcBorders>
            <w:shd w:val="clear" w:color="auto" w:fill="FFFFFF"/>
          </w:tcPr>
          <w:p w14:paraId="025D0A66" w14:textId="77777777" w:rsidR="006B72B3" w:rsidRDefault="00EA01A0">
            <w:pPr>
              <w:spacing w:after="0"/>
              <w:rPr>
                <w:rFonts w:cs="font297"/>
              </w:rPr>
            </w:pPr>
            <w:r>
              <w:rPr>
                <w:rFonts w:cs="font297"/>
              </w:rPr>
              <w:t>Fuglafjørð</w:t>
            </w:r>
          </w:p>
        </w:tc>
        <w:tc>
          <w:tcPr>
            <w:tcW w:w="3263" w:type="dxa"/>
            <w:tcBorders>
              <w:top w:val="single" w:sz="4" w:space="0" w:color="000000"/>
              <w:left w:val="single" w:sz="4" w:space="0" w:color="000000"/>
              <w:bottom w:val="single" w:sz="4" w:space="0" w:color="000000"/>
              <w:right w:val="single" w:sz="4" w:space="0" w:color="000000"/>
            </w:tcBorders>
            <w:shd w:val="clear" w:color="auto" w:fill="FFFFFF"/>
          </w:tcPr>
          <w:p w14:paraId="46648AD3" w14:textId="77777777" w:rsidR="006B72B3" w:rsidRDefault="00EA01A0">
            <w:pPr>
              <w:spacing w:after="0"/>
              <w:jc w:val="right"/>
              <w:rPr>
                <w:rFonts w:cs="font297"/>
              </w:rPr>
            </w:pPr>
            <w:r>
              <w:rPr>
                <w:rFonts w:cs="font297"/>
              </w:rPr>
              <w:t xml:space="preserve">381.000 </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Pr>
          <w:p w14:paraId="1A2E9B19" w14:textId="77777777" w:rsidR="006B72B3" w:rsidRDefault="00EA01A0">
            <w:pPr>
              <w:spacing w:after="0"/>
              <w:jc w:val="right"/>
            </w:pPr>
            <w:r>
              <w:rPr>
                <w:rFonts w:cs="font297"/>
              </w:rPr>
              <w:t xml:space="preserve">217.000 </w:t>
            </w:r>
          </w:p>
        </w:tc>
      </w:tr>
      <w:tr w:rsidR="006B72B3" w14:paraId="09B0C110" w14:textId="77777777">
        <w:tc>
          <w:tcPr>
            <w:tcW w:w="3264" w:type="dxa"/>
            <w:tcBorders>
              <w:top w:val="single" w:sz="4" w:space="0" w:color="000000"/>
              <w:left w:val="single" w:sz="4" w:space="0" w:color="000000"/>
              <w:bottom w:val="single" w:sz="4" w:space="0" w:color="000000"/>
              <w:right w:val="single" w:sz="4" w:space="0" w:color="000000"/>
            </w:tcBorders>
            <w:shd w:val="clear" w:color="auto" w:fill="FFFFFF"/>
          </w:tcPr>
          <w:p w14:paraId="7C22A739" w14:textId="77777777" w:rsidR="006B72B3" w:rsidRDefault="00EA01A0">
            <w:pPr>
              <w:spacing w:after="0"/>
              <w:rPr>
                <w:rFonts w:cs="font297"/>
              </w:rPr>
            </w:pPr>
            <w:r>
              <w:rPr>
                <w:rFonts w:cs="font297"/>
              </w:rPr>
              <w:t>Runavík</w:t>
            </w:r>
          </w:p>
        </w:tc>
        <w:tc>
          <w:tcPr>
            <w:tcW w:w="3263" w:type="dxa"/>
            <w:tcBorders>
              <w:top w:val="single" w:sz="4" w:space="0" w:color="000000"/>
              <w:left w:val="single" w:sz="4" w:space="0" w:color="000000"/>
              <w:bottom w:val="single" w:sz="4" w:space="0" w:color="000000"/>
              <w:right w:val="single" w:sz="4" w:space="0" w:color="000000"/>
            </w:tcBorders>
            <w:shd w:val="clear" w:color="auto" w:fill="FFFFFF"/>
          </w:tcPr>
          <w:p w14:paraId="58762E1E" w14:textId="77777777" w:rsidR="006B72B3" w:rsidRDefault="00EA01A0">
            <w:pPr>
              <w:spacing w:after="0"/>
              <w:jc w:val="right"/>
              <w:rPr>
                <w:rFonts w:cs="font297"/>
              </w:rPr>
            </w:pPr>
            <w:r>
              <w:rPr>
                <w:rFonts w:cs="font297"/>
              </w:rPr>
              <w:t xml:space="preserve">113.000 </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Pr>
          <w:p w14:paraId="48D40AD7" w14:textId="77777777" w:rsidR="006B72B3" w:rsidRDefault="00EA01A0">
            <w:pPr>
              <w:spacing w:after="0"/>
              <w:jc w:val="right"/>
            </w:pPr>
            <w:r>
              <w:rPr>
                <w:rFonts w:cs="font297"/>
              </w:rPr>
              <w:t xml:space="preserve">10.000 </w:t>
            </w:r>
          </w:p>
        </w:tc>
      </w:tr>
      <w:tr w:rsidR="006B72B3" w14:paraId="5130CED7" w14:textId="77777777">
        <w:tc>
          <w:tcPr>
            <w:tcW w:w="3264" w:type="dxa"/>
            <w:tcBorders>
              <w:top w:val="single" w:sz="4" w:space="0" w:color="000000"/>
              <w:left w:val="single" w:sz="4" w:space="0" w:color="000000"/>
              <w:bottom w:val="single" w:sz="4" w:space="0" w:color="000000"/>
              <w:right w:val="single" w:sz="4" w:space="0" w:color="000000"/>
            </w:tcBorders>
            <w:shd w:val="clear" w:color="auto" w:fill="FFFFFF"/>
          </w:tcPr>
          <w:p w14:paraId="5CEB25F4" w14:textId="77777777" w:rsidR="006B72B3" w:rsidRDefault="00EA01A0">
            <w:pPr>
              <w:spacing w:after="0"/>
              <w:rPr>
                <w:rFonts w:cs="font297"/>
              </w:rPr>
            </w:pPr>
            <w:r>
              <w:rPr>
                <w:rFonts w:cs="font297"/>
              </w:rPr>
              <w:t>Tvøroyri</w:t>
            </w:r>
          </w:p>
        </w:tc>
        <w:tc>
          <w:tcPr>
            <w:tcW w:w="3263" w:type="dxa"/>
            <w:tcBorders>
              <w:top w:val="single" w:sz="4" w:space="0" w:color="000000"/>
              <w:left w:val="single" w:sz="4" w:space="0" w:color="000000"/>
              <w:bottom w:val="single" w:sz="4" w:space="0" w:color="000000"/>
              <w:right w:val="single" w:sz="4" w:space="0" w:color="000000"/>
            </w:tcBorders>
            <w:shd w:val="clear" w:color="auto" w:fill="FFFFFF"/>
          </w:tcPr>
          <w:p w14:paraId="441BE2BF" w14:textId="77777777" w:rsidR="006B72B3" w:rsidRDefault="00EA01A0">
            <w:pPr>
              <w:spacing w:after="0"/>
              <w:jc w:val="right"/>
              <w:rPr>
                <w:rFonts w:cs="font297"/>
              </w:rPr>
            </w:pPr>
            <w:r>
              <w:rPr>
                <w:rFonts w:cs="font297"/>
              </w:rPr>
              <w:t xml:space="preserve">94.000 </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Pr>
          <w:p w14:paraId="7CD6A2CF" w14:textId="77777777" w:rsidR="006B72B3" w:rsidRDefault="00EA01A0">
            <w:pPr>
              <w:spacing w:after="0"/>
              <w:jc w:val="right"/>
            </w:pPr>
            <w:r>
              <w:rPr>
                <w:rFonts w:cs="font297"/>
              </w:rPr>
              <w:t xml:space="preserve">65.000 </w:t>
            </w:r>
          </w:p>
        </w:tc>
      </w:tr>
      <w:tr w:rsidR="006B72B3" w14:paraId="293BD6A6" w14:textId="77777777">
        <w:tc>
          <w:tcPr>
            <w:tcW w:w="3264" w:type="dxa"/>
            <w:tcBorders>
              <w:top w:val="single" w:sz="4" w:space="0" w:color="000000"/>
              <w:left w:val="single" w:sz="4" w:space="0" w:color="000000"/>
              <w:bottom w:val="single" w:sz="4" w:space="0" w:color="000000"/>
              <w:right w:val="single" w:sz="4" w:space="0" w:color="000000"/>
            </w:tcBorders>
            <w:shd w:val="clear" w:color="auto" w:fill="FFFFFF"/>
          </w:tcPr>
          <w:p w14:paraId="587C00D2" w14:textId="77777777" w:rsidR="006B72B3" w:rsidRDefault="00EA01A0">
            <w:pPr>
              <w:spacing w:after="0"/>
              <w:rPr>
                <w:rFonts w:cs="font297"/>
              </w:rPr>
            </w:pPr>
            <w:r>
              <w:rPr>
                <w:rFonts w:cs="font297"/>
              </w:rPr>
              <w:t>Vágur</w:t>
            </w:r>
          </w:p>
        </w:tc>
        <w:tc>
          <w:tcPr>
            <w:tcW w:w="3263" w:type="dxa"/>
            <w:tcBorders>
              <w:top w:val="single" w:sz="4" w:space="0" w:color="000000"/>
              <w:left w:val="single" w:sz="4" w:space="0" w:color="000000"/>
              <w:bottom w:val="single" w:sz="4" w:space="0" w:color="000000"/>
              <w:right w:val="single" w:sz="4" w:space="0" w:color="000000"/>
            </w:tcBorders>
            <w:shd w:val="clear" w:color="auto" w:fill="FFFFFF"/>
          </w:tcPr>
          <w:p w14:paraId="283855A7" w14:textId="77777777" w:rsidR="006B72B3" w:rsidRDefault="00EA01A0">
            <w:pPr>
              <w:spacing w:after="0"/>
              <w:jc w:val="right"/>
              <w:rPr>
                <w:rFonts w:cs="font297"/>
              </w:rPr>
            </w:pPr>
            <w:r>
              <w:rPr>
                <w:rFonts w:cs="font297"/>
              </w:rPr>
              <w:t xml:space="preserve">15.000 </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Pr>
          <w:p w14:paraId="143AA796" w14:textId="77777777" w:rsidR="006B72B3" w:rsidRDefault="00EA01A0">
            <w:pPr>
              <w:spacing w:after="0"/>
              <w:jc w:val="right"/>
            </w:pPr>
            <w:r>
              <w:rPr>
                <w:rFonts w:cs="font297"/>
              </w:rPr>
              <w:t xml:space="preserve">9.000 </w:t>
            </w:r>
          </w:p>
        </w:tc>
      </w:tr>
      <w:tr w:rsidR="006B72B3" w14:paraId="6C07E477" w14:textId="77777777">
        <w:tc>
          <w:tcPr>
            <w:tcW w:w="3264" w:type="dxa"/>
            <w:tcBorders>
              <w:top w:val="single" w:sz="4" w:space="0" w:color="000000"/>
              <w:left w:val="single" w:sz="4" w:space="0" w:color="000000"/>
              <w:bottom w:val="single" w:sz="4" w:space="0" w:color="000000"/>
              <w:right w:val="single" w:sz="4" w:space="0" w:color="000000"/>
            </w:tcBorders>
            <w:shd w:val="clear" w:color="auto" w:fill="FFFFFF"/>
          </w:tcPr>
          <w:p w14:paraId="77A657C6" w14:textId="77777777" w:rsidR="006B72B3" w:rsidRDefault="00EA01A0">
            <w:pPr>
              <w:spacing w:after="0"/>
              <w:rPr>
                <w:rFonts w:cs="font297"/>
              </w:rPr>
            </w:pPr>
            <w:r>
              <w:rPr>
                <w:rFonts w:cs="font297"/>
              </w:rPr>
              <w:t>Samlað tons</w:t>
            </w:r>
          </w:p>
        </w:tc>
        <w:tc>
          <w:tcPr>
            <w:tcW w:w="3263" w:type="dxa"/>
            <w:tcBorders>
              <w:top w:val="single" w:sz="4" w:space="0" w:color="000000"/>
              <w:left w:val="single" w:sz="4" w:space="0" w:color="000000"/>
              <w:bottom w:val="single" w:sz="4" w:space="0" w:color="000000"/>
              <w:right w:val="single" w:sz="4" w:space="0" w:color="000000"/>
            </w:tcBorders>
            <w:shd w:val="clear" w:color="auto" w:fill="FFFFFF"/>
          </w:tcPr>
          <w:p w14:paraId="43822CFB" w14:textId="77777777" w:rsidR="006B72B3" w:rsidRDefault="00EA01A0">
            <w:pPr>
              <w:spacing w:after="0"/>
              <w:jc w:val="right"/>
              <w:rPr>
                <w:rFonts w:cs="font297"/>
              </w:rPr>
            </w:pPr>
            <w:r>
              <w:rPr>
                <w:rFonts w:cs="font297"/>
              </w:rPr>
              <w:t xml:space="preserve">1.107.000 </w:t>
            </w:r>
          </w:p>
        </w:tc>
        <w:tc>
          <w:tcPr>
            <w:tcW w:w="3279" w:type="dxa"/>
            <w:tcBorders>
              <w:top w:val="single" w:sz="4" w:space="0" w:color="000000"/>
              <w:left w:val="single" w:sz="4" w:space="0" w:color="000000"/>
              <w:bottom w:val="single" w:sz="4" w:space="0" w:color="000000"/>
              <w:right w:val="single" w:sz="4" w:space="0" w:color="000000"/>
            </w:tcBorders>
            <w:shd w:val="clear" w:color="auto" w:fill="FFFFFF"/>
          </w:tcPr>
          <w:p w14:paraId="7404824E" w14:textId="77777777" w:rsidR="006B72B3" w:rsidRDefault="00EA01A0">
            <w:pPr>
              <w:spacing w:after="0"/>
              <w:jc w:val="right"/>
            </w:pPr>
            <w:r>
              <w:rPr>
                <w:rFonts w:cs="font297"/>
              </w:rPr>
              <w:t xml:space="preserve">603.000 </w:t>
            </w:r>
          </w:p>
        </w:tc>
      </w:tr>
      <w:tr w:rsidR="006B72B3" w14:paraId="4AE7D3E6" w14:textId="77777777">
        <w:tc>
          <w:tcPr>
            <w:tcW w:w="9806" w:type="dxa"/>
            <w:gridSpan w:val="3"/>
            <w:tcBorders>
              <w:top w:val="single" w:sz="4" w:space="0" w:color="000000"/>
              <w:left w:val="single" w:sz="4" w:space="0" w:color="000000"/>
              <w:bottom w:val="single" w:sz="4" w:space="0" w:color="000000"/>
              <w:right w:val="single" w:sz="4" w:space="0" w:color="000000"/>
            </w:tcBorders>
            <w:shd w:val="clear" w:color="auto" w:fill="FFFFFF"/>
          </w:tcPr>
          <w:p w14:paraId="05D4AC6F" w14:textId="77777777" w:rsidR="006B72B3" w:rsidRDefault="00EA01A0">
            <w:pPr>
              <w:spacing w:after="0"/>
            </w:pPr>
            <w:r>
              <w:rPr>
                <w:rFonts w:cs="font297"/>
                <w:sz w:val="20"/>
                <w:szCs w:val="20"/>
              </w:rPr>
              <w:t>Kelda: Hagstovan</w:t>
            </w:r>
          </w:p>
        </w:tc>
      </w:tr>
    </w:tbl>
    <w:p w14:paraId="3AB8F386" w14:textId="77777777" w:rsidR="006B72B3" w:rsidRDefault="006B72B3"/>
    <w:p w14:paraId="646334C4" w14:textId="77777777" w:rsidR="006B72B3" w:rsidRDefault="00EA01A0">
      <w:pPr>
        <w:rPr>
          <w:rStyle w:val="BookTitle1"/>
          <w:i w:val="0"/>
          <w:caps/>
        </w:rPr>
      </w:pPr>
      <w:r>
        <w:t>Her sæst, at Tórshavn og Fuglafjørður hava nógv størsta tonsatali av farmi, ið er upp- og innskipaður, men har eru aðrir faktorar, ið eisini gera seg galdandi, t.d við at hygga eftir komin skip í tali sæst, at mongdin av skipum, ið koma til Føroyar er fallandi.</w:t>
      </w:r>
    </w:p>
    <w:p w14:paraId="4CEC4248" w14:textId="77777777" w:rsidR="006B72B3" w:rsidRDefault="00EA01A0">
      <w:r>
        <w:rPr>
          <w:rStyle w:val="BookTitle1"/>
          <w:i w:val="0"/>
          <w:caps/>
        </w:rPr>
        <w:t>Mynd 2.5: Komin skip í tali</w:t>
      </w:r>
    </w:p>
    <w:p w14:paraId="1EB7A065" w14:textId="77777777" w:rsidR="006B72B3" w:rsidRDefault="00EA01A0">
      <w:pPr>
        <w:rPr>
          <w:i/>
          <w:sz w:val="20"/>
          <w:szCs w:val="20"/>
        </w:rPr>
      </w:pPr>
      <w:r>
        <w:object w:dxaOrig="9638" w:dyaOrig="3789" w14:anchorId="10A99C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189.75pt" o:ole="" filled="t">
            <v:fill color2="black"/>
            <v:imagedata r:id="rId32" o:title=""/>
          </v:shape>
          <o:OLEObject Type="Embed" ProgID="LibreOffice.ChartDocument.1" ShapeID="_x0000_i1025" DrawAspect="Content" ObjectID="_1554881018" r:id="rId33"/>
        </w:object>
      </w:r>
    </w:p>
    <w:p w14:paraId="05910D2D" w14:textId="77777777" w:rsidR="006B72B3" w:rsidRDefault="00EA01A0">
      <w:pPr>
        <w:jc w:val="center"/>
      </w:pPr>
      <w:r>
        <w:rPr>
          <w:i/>
          <w:sz w:val="20"/>
          <w:szCs w:val="20"/>
        </w:rPr>
        <w:t>Kelda: Hagstova Føroya 2017</w:t>
      </w:r>
    </w:p>
    <w:p w14:paraId="28B31997" w14:textId="1ADA4282" w:rsidR="006B72B3" w:rsidRDefault="00EA01A0">
      <w:r>
        <w:t>Hinvegin vísir mynd 2.6 skipini eru munandi størri í 2015 enn tey, sum løgdu inn í føroyskar havnir í 2000.</w:t>
      </w:r>
    </w:p>
    <w:p w14:paraId="42364361" w14:textId="36B2E1EB" w:rsidR="00D534C9" w:rsidRDefault="00D534C9"/>
    <w:p w14:paraId="0791C812" w14:textId="77777777" w:rsidR="00D534C9" w:rsidRDefault="00D534C9">
      <w:pPr>
        <w:rPr>
          <w:rStyle w:val="BookTitle1"/>
          <w:i w:val="0"/>
          <w:caps/>
        </w:rPr>
      </w:pPr>
    </w:p>
    <w:p w14:paraId="79E99011" w14:textId="77777777" w:rsidR="006B72B3" w:rsidRDefault="00EA01A0">
      <w:r>
        <w:rPr>
          <w:rStyle w:val="BookTitle1"/>
          <w:i w:val="0"/>
          <w:caps/>
        </w:rPr>
        <w:lastRenderedPageBreak/>
        <w:t>Mynd 2.6: Komin skip Netto Register Tons (NRT)</w:t>
      </w:r>
    </w:p>
    <w:p w14:paraId="1048D0B1" w14:textId="77777777" w:rsidR="006B72B3" w:rsidRDefault="00EA01A0">
      <w:pPr>
        <w:rPr>
          <w:i/>
          <w:sz w:val="20"/>
          <w:szCs w:val="20"/>
        </w:rPr>
      </w:pPr>
      <w:r>
        <w:object w:dxaOrig="9638" w:dyaOrig="4094" w14:anchorId="55EA30EA">
          <v:shape id="_x0000_i1026" type="#_x0000_t75" style="width:482.25pt;height:204pt" o:ole="" filled="t">
            <v:fill color2="black"/>
            <v:imagedata r:id="rId34" o:title=""/>
          </v:shape>
          <o:OLEObject Type="Embed" ProgID="LibreOffice.ChartDocument.1" ShapeID="_x0000_i1026" DrawAspect="Content" ObjectID="_1554881019" r:id="rId35"/>
        </w:object>
      </w:r>
    </w:p>
    <w:p w14:paraId="547ADB29" w14:textId="77777777" w:rsidR="006B72B3" w:rsidRDefault="00EA01A0">
      <w:pPr>
        <w:jc w:val="center"/>
      </w:pPr>
      <w:r>
        <w:rPr>
          <w:i/>
          <w:sz w:val="20"/>
          <w:szCs w:val="20"/>
        </w:rPr>
        <w:t>Kelda: Hagstova Føroya 2017</w:t>
      </w:r>
    </w:p>
    <w:p w14:paraId="08368AF7" w14:textId="77777777" w:rsidR="006B72B3" w:rsidRDefault="00EA01A0">
      <w:r>
        <w:t>Inntøkan hjá havnum er tengt at, hvussu stór skipini eru. Eitt lítið skip skal bert gjalda nakrar fáar túsund krónur, meðan eitt risastórt skip (250m, 1.000.000 BRT) má gjalda umleið 200.000 í havna- og brúgvagjaldi, og harumframt gjald fyri loðs- og sleipibátatænastur, sum kunnu verða millum 50.000 til 100.000 kr fyri hvørt skip.</w:t>
      </w:r>
    </w:p>
    <w:p w14:paraId="2F7DDBC1" w14:textId="77777777" w:rsidR="006B72B3" w:rsidRDefault="00EA01A0">
      <w:pPr>
        <w:rPr>
          <w:rStyle w:val="BookTitle1"/>
          <w:i w:val="0"/>
          <w:caps/>
        </w:rPr>
      </w:pPr>
      <w:r>
        <w:t>Á mynd 2.7 sæst, at Tórshavnar havn stendur fyri umleið 2/3 av skipaferðsluni,  tá skipaferðslan verður uppgjørd Netto Register Tons (NRT) og indexsera.</w:t>
      </w:r>
    </w:p>
    <w:p w14:paraId="0A645388" w14:textId="77777777" w:rsidR="006B72B3" w:rsidRDefault="00EA01A0">
      <w:r>
        <w:rPr>
          <w:rStyle w:val="BookTitle1"/>
          <w:i w:val="0"/>
          <w:caps/>
        </w:rPr>
        <w:t>Mynd 2.7: Index fyri býtið millum havnir av komnum skipum (NRT)</w:t>
      </w:r>
    </w:p>
    <w:p w14:paraId="45E548C5" w14:textId="77777777" w:rsidR="006B72B3" w:rsidRDefault="00EA01A0">
      <w:pPr>
        <w:rPr>
          <w:i/>
          <w:sz w:val="20"/>
          <w:szCs w:val="20"/>
        </w:rPr>
      </w:pPr>
      <w:r>
        <w:object w:dxaOrig="9638" w:dyaOrig="4695" w14:anchorId="146360D8">
          <v:shape id="_x0000_i1027" type="#_x0000_t75" style="width:482.25pt;height:234pt" o:ole="" filled="t">
            <v:fill color2="black"/>
            <v:imagedata r:id="rId36" o:title=""/>
          </v:shape>
          <o:OLEObject Type="Embed" ProgID="LibreOffice.ChartDocument.1" ShapeID="_x0000_i1027" DrawAspect="Content" ObjectID="_1554881020" r:id="rId37"/>
        </w:object>
      </w:r>
    </w:p>
    <w:p w14:paraId="08258888" w14:textId="77777777" w:rsidR="006B72B3" w:rsidRDefault="00EA01A0">
      <w:pPr>
        <w:jc w:val="center"/>
      </w:pPr>
      <w:r>
        <w:rPr>
          <w:i/>
          <w:sz w:val="20"/>
          <w:szCs w:val="20"/>
        </w:rPr>
        <w:t>Kelda: Hagstova Føroya 2017</w:t>
      </w:r>
    </w:p>
    <w:p w14:paraId="22F39084" w14:textId="77777777" w:rsidR="006B72B3" w:rsidRDefault="00EA01A0">
      <w:pPr>
        <w:pStyle w:val="Overskrift2"/>
      </w:pPr>
      <w:bookmarkStart w:id="67" w:name="_Toc480970938"/>
      <w:bookmarkStart w:id="68" w:name="_Toc481090580"/>
      <w:bookmarkEnd w:id="67"/>
      <w:r>
        <w:lastRenderedPageBreak/>
        <w:t>2.6 FAS-skipanin</w:t>
      </w:r>
      <w:bookmarkEnd w:id="68"/>
    </w:p>
    <w:p w14:paraId="74FBD9E3" w14:textId="77777777" w:rsidR="006B72B3" w:rsidRDefault="00EA01A0">
      <w:r>
        <w:t>FAS skipanin (Føroya Altjóða Skipaskráseting) varð sett í gildi í Føroyum fyrst í nítiárunum. Hugskotið  var at fáa tey føroysku skipini í hesi vinnu í eina heimliga skipan umframt at draga útlendsk reiðarí at Føroyum. Harvið kundi eisini eitt umhvørvi rundan um eina shippingvinnu blíva skapt í Føroyum. Tann føroyska FAS-skipanin er eitt alternativ til DIS- og NIS skipanirnar.</w:t>
      </w:r>
    </w:p>
    <w:p w14:paraId="7CE2D3AB" w14:textId="77777777" w:rsidR="006B72B3" w:rsidRDefault="00EA01A0">
      <w:pPr>
        <w:rPr>
          <w:rStyle w:val="BookTitle1"/>
          <w:i w:val="0"/>
          <w:caps/>
        </w:rPr>
      </w:pPr>
      <w:r>
        <w:t>Gongdin tey seinastu árini hevur verið ein minkandi vøkstur. Tann stóri vøksturin var serliga árini 2010-2012. Mynd 2.8 vísir gongdina í talinum av skrásettum skipum. Vøksturin stavar serliga frá útlendskum reiðaríum. Hjá teimum útlendsku skipunum eru eigararnir úr Svøríki, Noregi, Íslandi og Danmark. Hetta kemst m.a. av, at føroyingar hava góðar avtalur um flutning og skatt (cabotagu-avtalur og dupultskattaavtalur) við hesi lond</w:t>
      </w:r>
    </w:p>
    <w:p w14:paraId="24DF5137" w14:textId="46B031B6" w:rsidR="006B72B3" w:rsidRDefault="00EA01A0">
      <w:pPr>
        <w:rPr>
          <w:rStyle w:val="BookTitle1"/>
          <w:i w:val="0"/>
          <w:caps/>
        </w:rPr>
      </w:pPr>
      <w:r>
        <w:rPr>
          <w:rStyle w:val="BookTitle1"/>
          <w:i w:val="0"/>
          <w:caps/>
        </w:rPr>
        <w:t>Mynd 2.8: Tal av skipum í FAS-skipanini</w:t>
      </w:r>
    </w:p>
    <w:p w14:paraId="706FF3FF" w14:textId="16C8070D" w:rsidR="00D534C9" w:rsidRDefault="00D534C9" w:rsidP="00D534C9">
      <w:pPr>
        <w:jc w:val="center"/>
      </w:pPr>
      <w:r>
        <w:rPr>
          <w:noProof/>
          <w:lang w:val="da-DK" w:eastAsia="da-DK"/>
        </w:rPr>
        <w:drawing>
          <wp:inline distT="0" distB="0" distL="0" distR="0" wp14:anchorId="12C332B3" wp14:editId="146FB897">
            <wp:extent cx="4572000" cy="2743200"/>
            <wp:effectExtent l="0" t="0" r="0" b="0"/>
            <wp:docPr id="1" name="Chart 1">
              <a:extLst xmlns:a="http://schemas.openxmlformats.org/drawingml/2006/main">
                <a:ext uri="{FF2B5EF4-FFF2-40B4-BE49-F238E27FC236}">
                  <a16:creationId xmlns:a16="http://schemas.microsoft.com/office/drawing/2014/main" id="{FC25C330-2DDC-41F3-9733-BC22471170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30A4D7B" w14:textId="77777777" w:rsidR="006B72B3" w:rsidRDefault="00EA01A0">
      <w:pPr>
        <w:jc w:val="center"/>
      </w:pPr>
      <w:r>
        <w:rPr>
          <w:i/>
          <w:sz w:val="20"/>
          <w:szCs w:val="20"/>
        </w:rPr>
        <w:t>Kelda: Inntøkur frá FAS-skipanini, Ellefsen H., 2016</w:t>
      </w:r>
    </w:p>
    <w:p w14:paraId="4D4B3CE0" w14:textId="77777777" w:rsidR="006B72B3" w:rsidRDefault="00EA01A0">
      <w:r>
        <w:t>Í 2010 varð sett sum mál at røkka 100 skipum í FAS-skipaskránni í 2011 (Sjóvinnupolitikkur, 2010). Hetta málið var ikki rokkið í 2015.  Tað tykist, sum størri dentur skal leggjast á at selja skipanina í øðrum londum, um talan skal verða um størri vøkstur.</w:t>
      </w:r>
    </w:p>
    <w:p w14:paraId="5A6B4B5E" w14:textId="77777777" w:rsidR="006B72B3" w:rsidRDefault="00EA01A0">
      <w:r>
        <w:t xml:space="preserve">FAS-skipanin virkar á tann hátt, at øll sjófólk í skipanini gjalda fast 35 % í skatti (bruttoskattur), og hesar pengarnar fær reiðaríið aftur frá landskassanum. Sostatt kostar skipanin einki í útreiðslum fyri landskassan, men gevur heldur ikki inntøku frá inntøkuskatti. Fyri at verða skrásett í FAS skulu feløgini seta á stovn eitt føroyskt partafelag, sum er vanliga skattskyldugt í Føroyum. Sostatt fær landskassin partafelagsskatt, sum er 18 % sum hjá øllum øðrum føroyskum fyritøkum. Hesi partafeløgini kunnu í staðin fyri vanligan partafelagsskatt eisini velja at gjalda burðarorkuskatt, sum verður ásettur í mun til, hvussu stórt skipið er. Fyritøkur skulu velja fyri eitt áramál í senn, hvussu tær </w:t>
      </w:r>
      <w:r>
        <w:lastRenderedPageBreak/>
        <w:t>vilja gjalda sín skatt, men tað sæst ikki á roknskapinum, hvørt talan er um partafelagsskatt ella burðarorkuskatt. Uttan FAS-skipanina var henda skattainntøkan av ongum.</w:t>
      </w:r>
      <w:r>
        <w:rPr>
          <w:rStyle w:val="Fodnotehenvisning"/>
        </w:rPr>
        <w:footnoteReference w:id="6"/>
      </w:r>
    </w:p>
    <w:p w14:paraId="613747DD" w14:textId="77777777" w:rsidR="006B72B3" w:rsidRDefault="00EA01A0">
      <w:r>
        <w:t>Í samband við FAS-skipanina eru fleiri tænastufyritøkur í føroyum, sum arbeiða burturav við at veita sertænastur til altjóða skip, sum eru skrásett í FAS. Metingin er, at talan kann verða upp til meira enn 100 ársverk.</w:t>
      </w:r>
      <w:r>
        <w:rPr>
          <w:rStyle w:val="Fodnotehenvisning"/>
        </w:rPr>
        <w:footnoteReference w:id="7"/>
      </w:r>
    </w:p>
    <w:p w14:paraId="20CCC6A6" w14:textId="77777777" w:rsidR="006B72B3" w:rsidRDefault="006B72B3"/>
    <w:p w14:paraId="7CE7252D" w14:textId="77777777" w:rsidR="00A5727A" w:rsidRDefault="00A5727A">
      <w:pPr>
        <w:suppressAutoHyphens w:val="0"/>
        <w:spacing w:after="0" w:line="240" w:lineRule="auto"/>
        <w:rPr>
          <w:rFonts w:ascii="Cambria" w:hAnsi="Cambria"/>
          <w:caps/>
          <w:color w:val="775F55"/>
          <w:sz w:val="32"/>
          <w:szCs w:val="32"/>
        </w:rPr>
      </w:pPr>
      <w:bookmarkStart w:id="69" w:name="_Toc480970939"/>
      <w:bookmarkEnd w:id="69"/>
      <w:r>
        <w:br w:type="page"/>
      </w:r>
    </w:p>
    <w:p w14:paraId="6AED8E37" w14:textId="780E7105" w:rsidR="006B72B3" w:rsidRDefault="00EA01A0" w:rsidP="00A5727A">
      <w:pPr>
        <w:pStyle w:val="Overskrift1"/>
        <w:numPr>
          <w:ilvl w:val="0"/>
          <w:numId w:val="1"/>
        </w:numPr>
        <w:ind w:hanging="720"/>
      </w:pPr>
      <w:bookmarkStart w:id="70" w:name="_Toc481090581"/>
      <w:r>
        <w:lastRenderedPageBreak/>
        <w:t>Søluvirðið og búskaparligt árin</w:t>
      </w:r>
      <w:bookmarkEnd w:id="70"/>
    </w:p>
    <w:p w14:paraId="3675D1DC" w14:textId="77777777" w:rsidR="006B72B3" w:rsidRDefault="006B72B3"/>
    <w:p w14:paraId="6100C4C1" w14:textId="77777777" w:rsidR="006B72B3" w:rsidRDefault="00EA01A0">
      <w:r>
        <w:t>Tað er torført at meta um søluvirðið av sjóvinnuveintingum í Føroyum til útlendsk skip</w:t>
      </w:r>
      <w:r>
        <w:rPr>
          <w:lang w:eastAsia="da-DK"/>
        </w:rPr>
        <w:t xml:space="preserve"> – partvís tí veitingarnar eru rættuliga ymiskar í vavið og salgi, partvís tí tað er trupult at fáa neyvar upplýsingar um slíka sølu. </w:t>
      </w:r>
    </w:p>
    <w:p w14:paraId="7589062A" w14:textId="77777777" w:rsidR="006B72B3" w:rsidRDefault="00EA01A0">
      <w:pPr>
        <w:rPr>
          <w:rStyle w:val="BookTitle1"/>
          <w:i w:val="0"/>
        </w:rPr>
      </w:pPr>
      <w:r>
        <w:t xml:space="preserve">Fyri at fáa eina ábendingum um vavið at virkseminum ber til at lesa uppgerðin yvir løntakarar skiftir á vinnugrein:  </w:t>
      </w:r>
    </w:p>
    <w:p w14:paraId="24BE623C" w14:textId="77777777" w:rsidR="006B72B3" w:rsidRDefault="00EA01A0">
      <w:pPr>
        <w:pStyle w:val="Overskrift4"/>
      </w:pPr>
      <w:bookmarkStart w:id="71" w:name="_Toc481090582"/>
      <w:r>
        <w:rPr>
          <w:rStyle w:val="BookTitle1"/>
          <w:i w:val="0"/>
        </w:rPr>
        <w:t>Talva 3.1: Løntakarar, skiftir á vinnugrein, 2005-2015</w:t>
      </w:r>
      <w:bookmarkEnd w:id="71"/>
    </w:p>
    <w:p w14:paraId="36CB5DB5" w14:textId="4E0D8B03" w:rsidR="006B72B3" w:rsidRDefault="0091408E">
      <w:pPr>
        <w:jc w:val="center"/>
        <w:rPr>
          <w:sz w:val="20"/>
          <w:szCs w:val="20"/>
        </w:rPr>
      </w:pPr>
      <w:r>
        <w:rPr>
          <w:noProof/>
          <w:lang w:val="da-DK" w:eastAsia="da-DK"/>
        </w:rPr>
        <w:drawing>
          <wp:inline distT="0" distB="0" distL="0" distR="0" wp14:anchorId="2CD12D82" wp14:editId="27B7B7A9">
            <wp:extent cx="4832350" cy="2235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t="10838"/>
                    <a:stretch>
                      <a:fillRect/>
                    </a:stretch>
                  </pic:blipFill>
                  <pic:spPr bwMode="auto">
                    <a:xfrm>
                      <a:off x="0" y="0"/>
                      <a:ext cx="4832350" cy="2235200"/>
                    </a:xfrm>
                    <a:prstGeom prst="rect">
                      <a:avLst/>
                    </a:prstGeom>
                    <a:solidFill>
                      <a:srgbClr val="FFFFFF"/>
                    </a:solidFill>
                    <a:ln>
                      <a:noFill/>
                    </a:ln>
                  </pic:spPr>
                </pic:pic>
              </a:graphicData>
            </a:graphic>
          </wp:inline>
        </w:drawing>
      </w:r>
    </w:p>
    <w:p w14:paraId="32D6AE4A" w14:textId="77777777" w:rsidR="006B72B3" w:rsidRDefault="00EA01A0">
      <w:pPr>
        <w:jc w:val="center"/>
      </w:pPr>
      <w:r>
        <w:rPr>
          <w:sz w:val="20"/>
          <w:szCs w:val="20"/>
        </w:rPr>
        <w:t>Kelda: Hagstova Føroya</w:t>
      </w:r>
    </w:p>
    <w:p w14:paraId="70E915EF" w14:textId="77777777" w:rsidR="006B72B3" w:rsidRDefault="00EA01A0">
      <w:r>
        <w:t>Talva 3.1  vísur tal á løntakarum í Føroyum, skift á vinnugrein. Hesar vinnugreinar fevna breiðari enn bert sjóvinnuveitingar. Men um hugt verður at greinunum “Skipasmíð, smiðjur” og “Sjóflutningur”, so vóru 1640 løntakarar í hesum báðum vinnugreinum í 2015 aftur ímóti 1276 í 2005, tvs. ein vøkstur uppá 29% ella 364 fólk.  Hesir løntakarar starvast ikki allir við sjóvinnuveitingum, sum skilmarkað í hesi frágreiðing (sí kap. 2), men hinvegin eru uttan iva løntakarar í øðrum vinnugreinum, eitt nú “Vinnuligar tænastur”, sum veita tænastur til útlendsk skip, so sum søla av olju, provianti, ferðavinnu og umsiting/ráðgeving. Har er vøksturin 93 fólk í tíðarskeiðnum frá 2005 til 2015, tá 778 fólk starvast í tí vinnugreinini. So eitt boð kundi verið, at umleið 10% ella umleið 240 ársverk í hesum vinnugreinunum knýta seg at maritimum tænastum til útlendsk skip, sum vitja Føroyar</w:t>
      </w:r>
    </w:p>
    <w:p w14:paraId="38FB75D9" w14:textId="77777777" w:rsidR="006B72B3" w:rsidRDefault="00EA01A0">
      <w:r>
        <w:t xml:space="preserve">Hesi tøl kunnu samanberast við, at á Malta eru 5500 ársverk knýtt at sjóvinnuveitingum, og í Southampton roknað tey við 11.500 ársverkum knýtt at sjóvinnuveitingunum.   </w:t>
      </w:r>
    </w:p>
    <w:p w14:paraId="21E4E1C5" w14:textId="77777777" w:rsidR="006B72B3" w:rsidRDefault="00EA01A0">
      <w:r>
        <w:t xml:space="preserve">Um vit skulu koma nærri eini meting um talið av ársverkum í Føroyum innan sjóvinnuveitingar, so er neyðugt at meta um </w:t>
      </w:r>
      <w:r>
        <w:rPr>
          <w:i/>
        </w:rPr>
        <w:t>bruttofaktor inntøkuna (BFI)</w:t>
      </w:r>
      <w:r>
        <w:t>, sum verður roknað sum samlaða sølan frátrekt útreiðslur til rávørur, aðrar beinleiðs framleiðsuútreiðslur. BFI er sostatt tann upphædd, sum er tøk til lønan av framleiðslufaktorum, sum hava gjørt veitingina møguliga, t.d. starvsfólk, bussar, havnaøki o.a.</w:t>
      </w:r>
    </w:p>
    <w:p w14:paraId="64B61788" w14:textId="77777777" w:rsidR="006B72B3" w:rsidRDefault="00EA01A0">
      <w:r>
        <w:lastRenderedPageBreak/>
        <w:t>BFI fyri sjóvinnuveitingar í Føroyum er í hesi frágreiðing mett út frá hagtølum frá Hagstovu Føroya, samrøðum við umboð fyri havnamyndugleikar og vinnuna. Metingin av BFI verður býtt út á hesar bólkar:</w:t>
      </w:r>
    </w:p>
    <w:p w14:paraId="38B1BBDC" w14:textId="77777777" w:rsidR="006B72B3" w:rsidRDefault="00EA01A0">
      <w:pPr>
        <w:pStyle w:val="ListParagraph1"/>
        <w:numPr>
          <w:ilvl w:val="0"/>
          <w:numId w:val="3"/>
        </w:numPr>
      </w:pPr>
      <w:r>
        <w:t>Inntøkur til havnir</w:t>
      </w:r>
    </w:p>
    <w:p w14:paraId="1580BFA4" w14:textId="77777777" w:rsidR="006B72B3" w:rsidRDefault="00EA01A0">
      <w:pPr>
        <w:pStyle w:val="ListParagraph1"/>
        <w:numPr>
          <w:ilvl w:val="0"/>
          <w:numId w:val="3"/>
        </w:numPr>
      </w:pPr>
      <w:r>
        <w:t>Veitingar til ferðamannaskip</w:t>
      </w:r>
    </w:p>
    <w:p w14:paraId="0744AC75" w14:textId="77777777" w:rsidR="006B72B3" w:rsidRDefault="00EA01A0">
      <w:pPr>
        <w:pStyle w:val="ListParagraph1"/>
        <w:numPr>
          <w:ilvl w:val="0"/>
          <w:numId w:val="3"/>
        </w:numPr>
      </w:pPr>
      <w:r>
        <w:t>Aðrar veitingar</w:t>
      </w:r>
    </w:p>
    <w:p w14:paraId="7098A89E" w14:textId="77777777" w:rsidR="006B72B3" w:rsidRDefault="00EA01A0">
      <w:pPr>
        <w:pStyle w:val="Overskrift2"/>
        <w:rPr>
          <w:shd w:val="clear" w:color="auto" w:fill="FFFF00"/>
        </w:rPr>
      </w:pPr>
      <w:bookmarkStart w:id="72" w:name="_Toc480970940"/>
      <w:bookmarkStart w:id="73" w:name="_Toc481090583"/>
      <w:bookmarkEnd w:id="72"/>
      <w:r>
        <w:t>3.1. Inntøkur til havnir</w:t>
      </w:r>
      <w:bookmarkEnd w:id="73"/>
    </w:p>
    <w:p w14:paraId="4D0ECE5B" w14:textId="3D7B9CC2" w:rsidR="00A5727A" w:rsidRPr="00DA1F67" w:rsidRDefault="00A5727A" w:rsidP="00A5727A">
      <w:pPr>
        <w:jc w:val="both"/>
      </w:pPr>
      <w:r w:rsidRPr="00DA1F67">
        <w:t>Samlaða bruttoinntøkan hjá teimum seks størstu havninum í Føroyum var 106 mió kr. í 2015. Hendan inntøkan kemur frá veitingum og gjøldum álagt føroysk</w:t>
      </w:r>
      <w:r>
        <w:t>um</w:t>
      </w:r>
      <w:r w:rsidRPr="00DA1F67">
        <w:t xml:space="preserve"> og útlendsk skip</w:t>
      </w:r>
      <w:r>
        <w:t>um, ið</w:t>
      </w:r>
      <w:r w:rsidRPr="00DA1F67">
        <w:t xml:space="preserve"> brúka havnirnar.</w:t>
      </w:r>
    </w:p>
    <w:tbl>
      <w:tblPr>
        <w:tblStyle w:val="Tabel-Gitter"/>
        <w:tblpPr w:leftFromText="141" w:rightFromText="141" w:vertAnchor="text" w:horzAnchor="margin" w:tblpXSpec="right" w:tblpY="62"/>
        <w:tblW w:w="0" w:type="auto"/>
        <w:tblLook w:val="04A0" w:firstRow="1" w:lastRow="0" w:firstColumn="1" w:lastColumn="0" w:noHBand="0" w:noVBand="1"/>
      </w:tblPr>
      <w:tblGrid>
        <w:gridCol w:w="1377"/>
        <w:gridCol w:w="1416"/>
      </w:tblGrid>
      <w:tr w:rsidR="00A5727A" w14:paraId="027BF846" w14:textId="77777777" w:rsidTr="00D84C6C">
        <w:tc>
          <w:tcPr>
            <w:tcW w:w="2793" w:type="dxa"/>
            <w:gridSpan w:val="2"/>
          </w:tcPr>
          <w:p w14:paraId="4C0F4FFA" w14:textId="77777777" w:rsidR="00A5727A" w:rsidRPr="00A5727A" w:rsidRDefault="00A5727A" w:rsidP="00D84C6C">
            <w:pPr>
              <w:rPr>
                <w:sz w:val="20"/>
                <w:szCs w:val="20"/>
              </w:rPr>
            </w:pPr>
            <w:r w:rsidRPr="00A5727A">
              <w:rPr>
                <w:rFonts w:eastAsia="Times New Roman" w:cs="Times New Roman"/>
                <w:color w:val="000000"/>
                <w:sz w:val="20"/>
                <w:szCs w:val="20"/>
                <w:lang w:eastAsia="da-DK"/>
              </w:rPr>
              <w:t>Bruttoinntøkan hjá føroyskum meginhavnum</w:t>
            </w:r>
          </w:p>
        </w:tc>
      </w:tr>
      <w:tr w:rsidR="00A5727A" w14:paraId="4070CE15" w14:textId="77777777" w:rsidTr="00D84C6C">
        <w:tc>
          <w:tcPr>
            <w:tcW w:w="1377" w:type="dxa"/>
            <w:vAlign w:val="bottom"/>
          </w:tcPr>
          <w:p w14:paraId="68F04FB9" w14:textId="77777777" w:rsidR="00A5727A" w:rsidRPr="00A5727A" w:rsidRDefault="00A5727A" w:rsidP="00D84C6C">
            <w:pPr>
              <w:jc w:val="both"/>
              <w:rPr>
                <w:rFonts w:eastAsia="Times New Roman" w:cs="Times New Roman"/>
                <w:color w:val="000000"/>
                <w:sz w:val="20"/>
                <w:szCs w:val="20"/>
                <w:lang w:eastAsia="da-DK"/>
              </w:rPr>
            </w:pPr>
            <w:r w:rsidRPr="00A5727A">
              <w:rPr>
                <w:rFonts w:eastAsia="Times New Roman" w:cs="Times New Roman"/>
                <w:color w:val="000000"/>
                <w:sz w:val="20"/>
                <w:szCs w:val="20"/>
                <w:lang w:eastAsia="da-DK"/>
              </w:rPr>
              <w:t>2015</w:t>
            </w:r>
          </w:p>
        </w:tc>
        <w:tc>
          <w:tcPr>
            <w:tcW w:w="1416" w:type="dxa"/>
            <w:vAlign w:val="center"/>
          </w:tcPr>
          <w:p w14:paraId="662F522F" w14:textId="77777777" w:rsidR="00A5727A" w:rsidRPr="00A5727A" w:rsidRDefault="00A5727A" w:rsidP="00D84C6C">
            <w:pPr>
              <w:jc w:val="both"/>
              <w:rPr>
                <w:rFonts w:eastAsia="Times New Roman" w:cs="Times New Roman"/>
                <w:color w:val="000000"/>
                <w:sz w:val="20"/>
                <w:szCs w:val="20"/>
                <w:lang w:eastAsia="da-DK"/>
              </w:rPr>
            </w:pPr>
            <w:r w:rsidRPr="00A5727A">
              <w:rPr>
                <w:rFonts w:eastAsia="Times New Roman" w:cs="Times New Roman"/>
                <w:color w:val="000000"/>
                <w:sz w:val="20"/>
                <w:szCs w:val="20"/>
                <w:lang w:eastAsia="da-DK"/>
              </w:rPr>
              <w:t>Krónur</w:t>
            </w:r>
          </w:p>
        </w:tc>
      </w:tr>
      <w:tr w:rsidR="00A5727A" w14:paraId="1FE7CA86" w14:textId="77777777" w:rsidTr="00D84C6C">
        <w:tc>
          <w:tcPr>
            <w:tcW w:w="1377" w:type="dxa"/>
            <w:vAlign w:val="bottom"/>
          </w:tcPr>
          <w:p w14:paraId="429EE2E1" w14:textId="77777777" w:rsidR="00A5727A" w:rsidRPr="00A5727A" w:rsidRDefault="00A5727A" w:rsidP="00D84C6C">
            <w:pPr>
              <w:jc w:val="both"/>
              <w:rPr>
                <w:rFonts w:eastAsia="Times New Roman" w:cs="Times New Roman"/>
                <w:color w:val="000000"/>
                <w:sz w:val="20"/>
                <w:szCs w:val="20"/>
                <w:lang w:eastAsia="da-DK"/>
              </w:rPr>
            </w:pPr>
            <w:r w:rsidRPr="00A5727A">
              <w:rPr>
                <w:rFonts w:eastAsia="Times New Roman" w:cs="Times New Roman"/>
                <w:color w:val="000000"/>
                <w:sz w:val="20"/>
                <w:szCs w:val="20"/>
                <w:lang w:eastAsia="da-DK"/>
              </w:rPr>
              <w:t>Tórshavn</w:t>
            </w:r>
          </w:p>
        </w:tc>
        <w:tc>
          <w:tcPr>
            <w:tcW w:w="1416" w:type="dxa"/>
            <w:vAlign w:val="center"/>
          </w:tcPr>
          <w:p w14:paraId="6472B71D" w14:textId="77777777" w:rsidR="00A5727A" w:rsidRPr="00A5727A" w:rsidRDefault="00A5727A" w:rsidP="00D84C6C">
            <w:pPr>
              <w:jc w:val="both"/>
              <w:rPr>
                <w:rFonts w:eastAsia="Times New Roman" w:cs="Times New Roman"/>
                <w:color w:val="000000"/>
                <w:sz w:val="20"/>
                <w:szCs w:val="20"/>
                <w:lang w:eastAsia="da-DK"/>
              </w:rPr>
            </w:pPr>
            <w:r w:rsidRPr="00A5727A">
              <w:rPr>
                <w:rFonts w:eastAsia="Times New Roman" w:cs="Times New Roman"/>
                <w:color w:val="000000"/>
                <w:sz w:val="20"/>
                <w:szCs w:val="20"/>
                <w:lang w:eastAsia="da-DK"/>
              </w:rPr>
              <w:t xml:space="preserve">   61.920.000 </w:t>
            </w:r>
          </w:p>
        </w:tc>
      </w:tr>
      <w:tr w:rsidR="00A5727A" w14:paraId="5E3C7D5A" w14:textId="77777777" w:rsidTr="00D84C6C">
        <w:tc>
          <w:tcPr>
            <w:tcW w:w="1377" w:type="dxa"/>
            <w:vAlign w:val="bottom"/>
          </w:tcPr>
          <w:p w14:paraId="1A513B3E" w14:textId="77777777" w:rsidR="00A5727A" w:rsidRPr="00A5727A" w:rsidRDefault="00A5727A" w:rsidP="00D84C6C">
            <w:pPr>
              <w:jc w:val="both"/>
              <w:rPr>
                <w:rFonts w:eastAsia="Times New Roman" w:cs="Times New Roman"/>
                <w:color w:val="000000"/>
                <w:sz w:val="20"/>
                <w:szCs w:val="20"/>
                <w:lang w:eastAsia="da-DK"/>
              </w:rPr>
            </w:pPr>
            <w:r w:rsidRPr="00A5727A">
              <w:rPr>
                <w:rFonts w:eastAsia="Times New Roman" w:cs="Times New Roman"/>
                <w:color w:val="000000"/>
                <w:sz w:val="20"/>
                <w:szCs w:val="20"/>
                <w:lang w:eastAsia="da-DK"/>
              </w:rPr>
              <w:t>Klaksvík</w:t>
            </w:r>
          </w:p>
        </w:tc>
        <w:tc>
          <w:tcPr>
            <w:tcW w:w="1416" w:type="dxa"/>
            <w:vAlign w:val="center"/>
          </w:tcPr>
          <w:p w14:paraId="395A74B8" w14:textId="77777777" w:rsidR="00A5727A" w:rsidRPr="00A5727A" w:rsidRDefault="00A5727A" w:rsidP="00D84C6C">
            <w:pPr>
              <w:jc w:val="both"/>
              <w:rPr>
                <w:rFonts w:eastAsia="Times New Roman" w:cs="Times New Roman"/>
                <w:color w:val="000000"/>
                <w:sz w:val="20"/>
                <w:szCs w:val="20"/>
                <w:lang w:eastAsia="da-DK"/>
              </w:rPr>
            </w:pPr>
            <w:r w:rsidRPr="00A5727A">
              <w:rPr>
                <w:rFonts w:eastAsia="Times New Roman" w:cs="Times New Roman"/>
                <w:color w:val="000000"/>
                <w:sz w:val="20"/>
                <w:szCs w:val="20"/>
                <w:lang w:eastAsia="da-DK"/>
              </w:rPr>
              <w:t xml:space="preserve">   10.200.000 </w:t>
            </w:r>
          </w:p>
        </w:tc>
      </w:tr>
      <w:tr w:rsidR="00A5727A" w14:paraId="1FB8F2B5" w14:textId="77777777" w:rsidTr="00D84C6C">
        <w:tc>
          <w:tcPr>
            <w:tcW w:w="1377" w:type="dxa"/>
            <w:vAlign w:val="bottom"/>
          </w:tcPr>
          <w:p w14:paraId="51A1BC9D" w14:textId="77777777" w:rsidR="00A5727A" w:rsidRPr="00A5727A" w:rsidRDefault="00A5727A" w:rsidP="00D84C6C">
            <w:pPr>
              <w:jc w:val="both"/>
              <w:rPr>
                <w:rFonts w:eastAsia="Times New Roman" w:cs="Times New Roman"/>
                <w:color w:val="000000"/>
                <w:sz w:val="20"/>
                <w:szCs w:val="20"/>
                <w:lang w:eastAsia="da-DK"/>
              </w:rPr>
            </w:pPr>
            <w:r w:rsidRPr="00A5727A">
              <w:rPr>
                <w:rFonts w:eastAsia="Times New Roman" w:cs="Times New Roman"/>
                <w:color w:val="000000"/>
                <w:sz w:val="20"/>
                <w:szCs w:val="20"/>
                <w:lang w:eastAsia="da-DK"/>
              </w:rPr>
              <w:t>Fuglafjørð</w:t>
            </w:r>
          </w:p>
        </w:tc>
        <w:tc>
          <w:tcPr>
            <w:tcW w:w="1416" w:type="dxa"/>
            <w:vAlign w:val="bottom"/>
          </w:tcPr>
          <w:p w14:paraId="44CDA17C" w14:textId="77777777" w:rsidR="00A5727A" w:rsidRPr="00A5727A" w:rsidRDefault="00A5727A" w:rsidP="00D84C6C">
            <w:pPr>
              <w:jc w:val="both"/>
              <w:rPr>
                <w:rFonts w:eastAsia="Times New Roman" w:cs="Times New Roman"/>
                <w:color w:val="000000"/>
                <w:sz w:val="20"/>
                <w:szCs w:val="20"/>
                <w:lang w:eastAsia="da-DK"/>
              </w:rPr>
            </w:pPr>
            <w:r w:rsidRPr="00A5727A">
              <w:rPr>
                <w:rFonts w:eastAsia="Times New Roman" w:cs="Times New Roman"/>
                <w:color w:val="000000"/>
                <w:sz w:val="20"/>
                <w:szCs w:val="20"/>
                <w:lang w:eastAsia="da-DK"/>
              </w:rPr>
              <w:t xml:space="preserve">   14.800.000 </w:t>
            </w:r>
          </w:p>
        </w:tc>
      </w:tr>
      <w:tr w:rsidR="00A5727A" w14:paraId="294CB17D" w14:textId="77777777" w:rsidTr="00D84C6C">
        <w:tc>
          <w:tcPr>
            <w:tcW w:w="1377" w:type="dxa"/>
            <w:vAlign w:val="bottom"/>
          </w:tcPr>
          <w:p w14:paraId="1543C95F" w14:textId="77777777" w:rsidR="00A5727A" w:rsidRPr="00A5727A" w:rsidRDefault="00A5727A" w:rsidP="00D84C6C">
            <w:pPr>
              <w:jc w:val="both"/>
              <w:rPr>
                <w:rFonts w:eastAsia="Times New Roman" w:cs="Times New Roman"/>
                <w:color w:val="000000"/>
                <w:sz w:val="20"/>
                <w:szCs w:val="20"/>
                <w:lang w:eastAsia="da-DK"/>
              </w:rPr>
            </w:pPr>
            <w:r w:rsidRPr="00A5727A">
              <w:rPr>
                <w:rFonts w:eastAsia="Times New Roman" w:cs="Times New Roman"/>
                <w:color w:val="000000"/>
                <w:sz w:val="20"/>
                <w:szCs w:val="20"/>
                <w:lang w:eastAsia="da-DK"/>
              </w:rPr>
              <w:t>Runavík</w:t>
            </w:r>
          </w:p>
        </w:tc>
        <w:tc>
          <w:tcPr>
            <w:tcW w:w="1416" w:type="dxa"/>
            <w:vAlign w:val="center"/>
          </w:tcPr>
          <w:p w14:paraId="6490FD27" w14:textId="77777777" w:rsidR="00A5727A" w:rsidRPr="00A5727A" w:rsidRDefault="00A5727A" w:rsidP="00D84C6C">
            <w:pPr>
              <w:jc w:val="both"/>
              <w:rPr>
                <w:rFonts w:eastAsia="Times New Roman" w:cs="Times New Roman"/>
                <w:color w:val="000000"/>
                <w:sz w:val="20"/>
                <w:szCs w:val="20"/>
                <w:lang w:eastAsia="da-DK"/>
              </w:rPr>
            </w:pPr>
            <w:r w:rsidRPr="00A5727A">
              <w:rPr>
                <w:rFonts w:eastAsia="Times New Roman" w:cs="Times New Roman"/>
                <w:color w:val="000000"/>
                <w:sz w:val="20"/>
                <w:szCs w:val="20"/>
                <w:lang w:eastAsia="da-DK"/>
              </w:rPr>
              <w:t xml:space="preserve">   14.500.000 </w:t>
            </w:r>
          </w:p>
        </w:tc>
      </w:tr>
      <w:tr w:rsidR="00A5727A" w14:paraId="35D9CF8C" w14:textId="77777777" w:rsidTr="00D84C6C">
        <w:tc>
          <w:tcPr>
            <w:tcW w:w="1377" w:type="dxa"/>
            <w:vAlign w:val="bottom"/>
          </w:tcPr>
          <w:p w14:paraId="7E41C699" w14:textId="77777777" w:rsidR="00A5727A" w:rsidRPr="00A5727A" w:rsidRDefault="00A5727A" w:rsidP="00D84C6C">
            <w:pPr>
              <w:jc w:val="both"/>
              <w:rPr>
                <w:rFonts w:eastAsia="Times New Roman" w:cs="Times New Roman"/>
                <w:color w:val="000000"/>
                <w:sz w:val="20"/>
                <w:szCs w:val="20"/>
                <w:lang w:eastAsia="da-DK"/>
              </w:rPr>
            </w:pPr>
            <w:r w:rsidRPr="00A5727A">
              <w:rPr>
                <w:rFonts w:eastAsia="Times New Roman" w:cs="Times New Roman"/>
                <w:color w:val="000000"/>
                <w:sz w:val="20"/>
                <w:szCs w:val="20"/>
                <w:lang w:eastAsia="da-DK"/>
              </w:rPr>
              <w:t>Tvøroyri</w:t>
            </w:r>
          </w:p>
        </w:tc>
        <w:tc>
          <w:tcPr>
            <w:tcW w:w="1416" w:type="dxa"/>
            <w:vAlign w:val="center"/>
          </w:tcPr>
          <w:p w14:paraId="3C6CD2A5" w14:textId="77777777" w:rsidR="00A5727A" w:rsidRPr="00A5727A" w:rsidRDefault="00A5727A" w:rsidP="00D84C6C">
            <w:pPr>
              <w:jc w:val="both"/>
              <w:rPr>
                <w:rFonts w:eastAsia="Times New Roman" w:cs="Times New Roman"/>
                <w:color w:val="000000"/>
                <w:sz w:val="20"/>
                <w:szCs w:val="20"/>
                <w:lang w:eastAsia="da-DK"/>
              </w:rPr>
            </w:pPr>
            <w:r w:rsidRPr="00A5727A">
              <w:rPr>
                <w:rFonts w:eastAsia="Times New Roman" w:cs="Times New Roman"/>
                <w:color w:val="000000"/>
                <w:sz w:val="20"/>
                <w:szCs w:val="20"/>
                <w:lang w:eastAsia="da-DK"/>
              </w:rPr>
              <w:t xml:space="preserve">     4.000.000 </w:t>
            </w:r>
          </w:p>
        </w:tc>
      </w:tr>
      <w:tr w:rsidR="00A5727A" w14:paraId="51E74A0E" w14:textId="77777777" w:rsidTr="00D84C6C">
        <w:tc>
          <w:tcPr>
            <w:tcW w:w="1377" w:type="dxa"/>
            <w:vAlign w:val="bottom"/>
          </w:tcPr>
          <w:p w14:paraId="7FFBEBE5" w14:textId="77777777" w:rsidR="00A5727A" w:rsidRPr="00A5727A" w:rsidRDefault="00A5727A" w:rsidP="00D84C6C">
            <w:pPr>
              <w:jc w:val="both"/>
              <w:rPr>
                <w:rFonts w:eastAsia="Times New Roman" w:cs="Times New Roman"/>
                <w:color w:val="000000"/>
                <w:sz w:val="20"/>
                <w:szCs w:val="20"/>
                <w:lang w:eastAsia="da-DK"/>
              </w:rPr>
            </w:pPr>
            <w:r w:rsidRPr="00A5727A">
              <w:rPr>
                <w:rFonts w:eastAsia="Times New Roman" w:cs="Times New Roman"/>
                <w:color w:val="000000"/>
                <w:sz w:val="20"/>
                <w:szCs w:val="20"/>
                <w:lang w:eastAsia="da-DK"/>
              </w:rPr>
              <w:t>Vágur</w:t>
            </w:r>
          </w:p>
        </w:tc>
        <w:tc>
          <w:tcPr>
            <w:tcW w:w="1416" w:type="dxa"/>
            <w:vAlign w:val="center"/>
          </w:tcPr>
          <w:p w14:paraId="7E95BFAD" w14:textId="77777777" w:rsidR="00A5727A" w:rsidRPr="00A5727A" w:rsidRDefault="00A5727A" w:rsidP="00D84C6C">
            <w:pPr>
              <w:jc w:val="both"/>
              <w:rPr>
                <w:rFonts w:eastAsia="Times New Roman" w:cs="Times New Roman"/>
                <w:color w:val="000000"/>
                <w:sz w:val="20"/>
                <w:szCs w:val="20"/>
                <w:lang w:eastAsia="da-DK"/>
              </w:rPr>
            </w:pPr>
            <w:r w:rsidRPr="00A5727A">
              <w:rPr>
                <w:rFonts w:eastAsia="Times New Roman" w:cs="Times New Roman"/>
                <w:color w:val="000000"/>
                <w:sz w:val="20"/>
                <w:szCs w:val="20"/>
                <w:lang w:eastAsia="da-DK"/>
              </w:rPr>
              <w:t xml:space="preserve">        644.000 </w:t>
            </w:r>
          </w:p>
        </w:tc>
      </w:tr>
      <w:tr w:rsidR="00A5727A" w14:paraId="23604D87" w14:textId="77777777" w:rsidTr="00D84C6C">
        <w:tc>
          <w:tcPr>
            <w:tcW w:w="1377" w:type="dxa"/>
            <w:vAlign w:val="bottom"/>
          </w:tcPr>
          <w:p w14:paraId="3110DED1" w14:textId="77777777" w:rsidR="00A5727A" w:rsidRPr="00A5727A" w:rsidRDefault="00A5727A" w:rsidP="00D84C6C">
            <w:pPr>
              <w:jc w:val="both"/>
              <w:rPr>
                <w:rFonts w:eastAsia="Times New Roman" w:cs="Times New Roman"/>
                <w:color w:val="000000"/>
                <w:sz w:val="20"/>
                <w:szCs w:val="20"/>
                <w:lang w:eastAsia="da-DK"/>
              </w:rPr>
            </w:pPr>
            <w:r w:rsidRPr="00A5727A">
              <w:rPr>
                <w:rFonts w:eastAsia="Times New Roman" w:cs="Times New Roman"/>
                <w:color w:val="000000"/>
                <w:sz w:val="20"/>
                <w:szCs w:val="20"/>
                <w:lang w:eastAsia="da-DK"/>
              </w:rPr>
              <w:t>Samlað</w:t>
            </w:r>
          </w:p>
        </w:tc>
        <w:tc>
          <w:tcPr>
            <w:tcW w:w="1416" w:type="dxa"/>
            <w:vAlign w:val="bottom"/>
          </w:tcPr>
          <w:p w14:paraId="6F40C8B2" w14:textId="77777777" w:rsidR="00A5727A" w:rsidRPr="00A5727A" w:rsidRDefault="00A5727A" w:rsidP="00D84C6C">
            <w:pPr>
              <w:jc w:val="both"/>
              <w:rPr>
                <w:rFonts w:eastAsia="Times New Roman" w:cs="Times New Roman"/>
                <w:color w:val="000000"/>
                <w:sz w:val="20"/>
                <w:szCs w:val="20"/>
                <w:lang w:eastAsia="da-DK"/>
              </w:rPr>
            </w:pPr>
            <w:r w:rsidRPr="00A5727A">
              <w:rPr>
                <w:rFonts w:eastAsia="Times New Roman" w:cs="Times New Roman"/>
                <w:color w:val="000000"/>
                <w:sz w:val="20"/>
                <w:szCs w:val="20"/>
                <w:lang w:eastAsia="da-DK"/>
              </w:rPr>
              <w:t xml:space="preserve"> 106.064.000 </w:t>
            </w:r>
          </w:p>
        </w:tc>
      </w:tr>
      <w:tr w:rsidR="00A5727A" w14:paraId="2BCF6BC4" w14:textId="77777777" w:rsidTr="00D84C6C">
        <w:tc>
          <w:tcPr>
            <w:tcW w:w="2793" w:type="dxa"/>
            <w:gridSpan w:val="2"/>
            <w:vAlign w:val="bottom"/>
          </w:tcPr>
          <w:p w14:paraId="408AE712" w14:textId="77777777" w:rsidR="00A5727A" w:rsidRPr="00A5727A" w:rsidRDefault="00A5727A" w:rsidP="00D84C6C">
            <w:pPr>
              <w:jc w:val="both"/>
              <w:rPr>
                <w:rFonts w:eastAsia="Times New Roman" w:cs="Times New Roman"/>
                <w:color w:val="000000"/>
                <w:sz w:val="20"/>
                <w:szCs w:val="20"/>
                <w:lang w:eastAsia="da-DK"/>
              </w:rPr>
            </w:pPr>
            <w:r w:rsidRPr="00A5727A">
              <w:rPr>
                <w:rFonts w:eastAsia="Times New Roman" w:cs="Times New Roman"/>
                <w:color w:val="000000"/>
                <w:sz w:val="20"/>
                <w:szCs w:val="20"/>
                <w:lang w:eastAsia="da-DK"/>
              </w:rPr>
              <w:t>Kelda: Hagstova Føroya</w:t>
            </w:r>
          </w:p>
        </w:tc>
      </w:tr>
    </w:tbl>
    <w:p w14:paraId="4F6609F4" w14:textId="05F58564" w:rsidR="00A5727A" w:rsidRDefault="00A5727A" w:rsidP="00A5727A">
      <w:pPr>
        <w:jc w:val="both"/>
      </w:pPr>
      <w:r>
        <w:t xml:space="preserve">Havnargjald og brúgvagjald er høvudsinntøkukeldurnar. Havnargjald fellur til øll skip í koma til økið í havnin umsitur, eisini tey tey skip í liggja á firðum. Gjaldi er eins, um skipi liggur í 4 tímar ella 4 mánar, og er tegnt at stødduni á skipinum (í BRT ella NRT). Brúgvagjald er gjalda øll skip, sum leggja at bryggju. Hettaa gjald er tíðarásett, ofta dagliga, og er eisini tegnt at stødduni av skipinum (í BRT ella BRT). </w:t>
      </w:r>
    </w:p>
    <w:p w14:paraId="7772293C" w14:textId="77777777" w:rsidR="00A5727A" w:rsidRDefault="00A5727A" w:rsidP="00A5727A">
      <w:pPr>
        <w:jc w:val="both"/>
      </w:pPr>
      <w:r>
        <w:t xml:space="preserve">Dømi 1: Eitt farmaskipi á 9900 brt, liggjandi við bryggju í einari havn í Føroyum. Tá skipi kemur til havnina verður goldi 7400,- í havnargjaldi, og fyri fyrsta døgnið verður eisini goldið 7400,- í brúgvagjaldi, tilsamans 15800,-. Fyljandi dagar verður goldið 7400,- í brúgvagjaldi. </w:t>
      </w:r>
    </w:p>
    <w:p w14:paraId="1898C7FC" w14:textId="50E77037" w:rsidR="00A5727A" w:rsidRDefault="00A5727A" w:rsidP="00A5727A">
      <w:pPr>
        <w:jc w:val="both"/>
      </w:pPr>
      <w:r>
        <w:t>Dømi 2: Eitt risastórt ferðamannaskip, yvir 100000 BRT, kemur á Nolsoyarfjørð, og skal gjalda havnargjald á 200.000,-. Av tí at ferðamannaskipið ikki leggur til brýggju skal ikki gjaldast brúgvagjald.</w:t>
      </w:r>
    </w:p>
    <w:p w14:paraId="2B89A45E" w14:textId="3427C4A9" w:rsidR="006B72B3" w:rsidRDefault="00A5727A" w:rsidP="00A5727A">
      <w:pPr>
        <w:jc w:val="both"/>
      </w:pPr>
      <w:r>
        <w:t>Avtrat havnar- og brúgvagjaldi skullu flestu skip hava loðs</w:t>
      </w:r>
      <w:r>
        <w:rPr>
          <w:rStyle w:val="Fodnotehenvisning"/>
        </w:rPr>
        <w:footnoteReference w:id="8"/>
      </w:r>
      <w:r>
        <w:t xml:space="preserve"> umborð, millum annað øll skip yvir 500 BRT, uttan so at tann vakthavandi navigatørurin hevur loðsfrítøkuskjal. Gjaldið er ásett við kunngerð um loðsing</w:t>
      </w:r>
      <w:r>
        <w:rPr>
          <w:rStyle w:val="Fodnotehenvisning"/>
        </w:rPr>
        <w:footnoteReference w:id="9"/>
      </w:r>
      <w:r>
        <w:t xml:space="preserve">, og er millum 1100,- og 1900,- fyri hvønn byrjaðan klokkutíma, tegnt at støddini á skipinum. Havnirnar fáa inntøkuna frá skipinum, men keypa hesa tænastu frá veitarum.  </w:t>
      </w:r>
    </w:p>
    <w:p w14:paraId="5A738470" w14:textId="251532D6" w:rsidR="006B72B3" w:rsidRDefault="00EA01A0">
      <w:r>
        <w:lastRenderedPageBreak/>
        <w:t>Tær samlaðu inntøkurnar frá útlendskum skipum til føroyskar havnir eru mettar við støði í samrøðum við umboð fyri tær størru havnirnar</w:t>
      </w:r>
      <w:r>
        <w:rPr>
          <w:rStyle w:val="Fodnotehenvisning"/>
        </w:rPr>
        <w:footnoteReference w:id="10"/>
      </w:r>
      <w:r>
        <w:t xml:space="preserve"> í Føroyum, sum umboða meira enn 90% av komnum skipum máld í Netto Register Tonsum (NRT). </w:t>
      </w:r>
      <w:r w:rsidR="00A5727A">
        <w:t xml:space="preserve"> </w:t>
      </w:r>
    </w:p>
    <w:p w14:paraId="1CAC91CF" w14:textId="77777777" w:rsidR="006B72B3" w:rsidRDefault="00EA01A0">
      <w:pPr>
        <w:rPr>
          <w:rStyle w:val="BookTitle1"/>
          <w:i w:val="0"/>
          <w:caps/>
        </w:rPr>
      </w:pPr>
      <w:r>
        <w:t xml:space="preserve">Mynd 3.1. vísir, at av samlaðu inntøkuni uppá 105 mió. Kr. í 2015 fara 61% til Tórshavnar havn,  15%  og 14% til ávíkavist Fuglafjarðar og Runavíkar havn, meðan Klaksvíkar havn fær 10% av samlaðu inntøkunum. </w:t>
      </w:r>
    </w:p>
    <w:p w14:paraId="236272DD" w14:textId="77777777" w:rsidR="006B72B3" w:rsidRDefault="00EA01A0">
      <w:r>
        <w:rPr>
          <w:rStyle w:val="BookTitle1"/>
          <w:i w:val="0"/>
          <w:caps/>
        </w:rPr>
        <w:t xml:space="preserve">Mynd 3.1: Inntøkubýtið millum meginhavnir </w:t>
      </w:r>
    </w:p>
    <w:p w14:paraId="12DD58C3" w14:textId="77777777" w:rsidR="006B72B3" w:rsidRDefault="00EA01A0">
      <w:pPr>
        <w:jc w:val="center"/>
        <w:rPr>
          <w:i/>
          <w:sz w:val="20"/>
          <w:szCs w:val="20"/>
        </w:rPr>
      </w:pPr>
      <w:r>
        <w:object w:dxaOrig="7199" w:dyaOrig="4319" w14:anchorId="6FCB9A0F">
          <v:shape id="_x0000_i1028" type="#_x0000_t75" style="width:5in;height:3in" o:ole="" filled="t">
            <v:fill color2="black"/>
            <v:imagedata r:id="rId40" o:title=""/>
          </v:shape>
          <o:OLEObject Type="Embed" ProgID="LibreOffice.ChartDocument.1" ShapeID="_x0000_i1028" DrawAspect="Content" ObjectID="_1554881021" r:id="rId41"/>
        </w:object>
      </w:r>
    </w:p>
    <w:p w14:paraId="50A2E776" w14:textId="77777777" w:rsidR="006B72B3" w:rsidRDefault="00EA01A0">
      <w:pPr>
        <w:jc w:val="center"/>
      </w:pPr>
      <w:r>
        <w:rPr>
          <w:i/>
          <w:sz w:val="20"/>
          <w:szCs w:val="20"/>
        </w:rPr>
        <w:t>Kelda: Metingar við støði í samrøðum við havnir</w:t>
      </w:r>
    </w:p>
    <w:p w14:paraId="149683AB" w14:textId="77777777" w:rsidR="006B72B3" w:rsidRDefault="006B72B3"/>
    <w:p w14:paraId="6D45FCE0" w14:textId="77777777" w:rsidR="006B72B3" w:rsidRDefault="006B72B3"/>
    <w:p w14:paraId="310321B3" w14:textId="628EB2DA" w:rsidR="006B72B3" w:rsidRDefault="00EA01A0">
      <w:r>
        <w:t>Áhugavert er eisini at meta um, hvussu inntøkubýtið er millum føroysk og útlendsk skip.</w:t>
      </w:r>
    </w:p>
    <w:p w14:paraId="17704FDB" w14:textId="6FF710D5" w:rsidR="00FC5EDC" w:rsidRDefault="00FC5EDC">
      <w:pPr>
        <w:rPr>
          <w:rStyle w:val="BookTitle1"/>
          <w:i w:val="0"/>
          <w:caps/>
        </w:rPr>
      </w:pPr>
    </w:p>
    <w:p w14:paraId="744DB00A" w14:textId="2D202729" w:rsidR="00FC5EDC" w:rsidRDefault="00FC5EDC">
      <w:pPr>
        <w:rPr>
          <w:rStyle w:val="BookTitle1"/>
          <w:i w:val="0"/>
          <w:caps/>
        </w:rPr>
      </w:pPr>
    </w:p>
    <w:p w14:paraId="458B2B88" w14:textId="77777777" w:rsidR="00FC5EDC" w:rsidRDefault="00FC5EDC">
      <w:pPr>
        <w:rPr>
          <w:rStyle w:val="BookTitle1"/>
          <w:i w:val="0"/>
          <w:caps/>
        </w:rPr>
      </w:pPr>
    </w:p>
    <w:p w14:paraId="6030A179" w14:textId="77777777" w:rsidR="006B72B3" w:rsidRDefault="00EA01A0">
      <w:r>
        <w:rPr>
          <w:rStyle w:val="BookTitle1"/>
          <w:i w:val="0"/>
          <w:caps/>
        </w:rPr>
        <w:t>MYND 3.2. Inntøkubýtið millum føroysk og útlendsk skip hjá havnum</w:t>
      </w:r>
    </w:p>
    <w:p w14:paraId="44AF89CE" w14:textId="77777777" w:rsidR="006B72B3" w:rsidRDefault="00EA01A0">
      <w:pPr>
        <w:jc w:val="center"/>
        <w:rPr>
          <w:i/>
          <w:sz w:val="20"/>
          <w:szCs w:val="20"/>
        </w:rPr>
      </w:pPr>
      <w:r>
        <w:object w:dxaOrig="7199" w:dyaOrig="4319" w14:anchorId="70E21660">
          <v:shape id="_x0000_i1029" type="#_x0000_t75" style="width:5in;height:3in" o:ole="" filled="t">
            <v:fill color2="black"/>
            <v:imagedata r:id="rId42" o:title=""/>
          </v:shape>
          <o:OLEObject Type="Embed" ProgID="LibreOffice.ChartDocument.1" ShapeID="_x0000_i1029" DrawAspect="Content" ObjectID="_1554881022" r:id="rId43"/>
        </w:object>
      </w:r>
    </w:p>
    <w:p w14:paraId="1D467E6D" w14:textId="77777777" w:rsidR="006B72B3" w:rsidRDefault="00EA01A0">
      <w:pPr>
        <w:jc w:val="center"/>
      </w:pPr>
      <w:r>
        <w:rPr>
          <w:i/>
          <w:sz w:val="20"/>
          <w:szCs w:val="20"/>
        </w:rPr>
        <w:t>Kelda: Metingar við støði í samrøðum við havnir</w:t>
      </w:r>
    </w:p>
    <w:p w14:paraId="346CE63A" w14:textId="77777777" w:rsidR="006B72B3" w:rsidRDefault="00EA01A0">
      <w:r>
        <w:t xml:space="preserve">Mynd 3.2. vísir, at meira enn 50% av inntøkunum hjá Fuglafjarðar og Runavíkar havn stava frá útlendskum skipum, meðan hetta er uml. 40% av inntøkunum hjá Klaksvíkar havn. Tórshavnar havn metir, at uml. 16% av teirra inntøkum stava frá útlendskum skipum. Í krónum er munurin tó ikki so stórur millum Tórshavn, Fuglafjørð og Runavík – allar tríggjar havnirnar hava millum 8 og 9.5 mió. Kr. í inntøkum frá útlendskum skipum, meðan inntøkan hjá Klaksvíkar havn frá útlendskum skipum er góðar 4 mió. Kr. í 2015. </w:t>
      </w:r>
    </w:p>
    <w:p w14:paraId="50C9159D" w14:textId="77777777" w:rsidR="006B72B3" w:rsidRDefault="00EA01A0">
      <w:r>
        <w:t>Metingin fyri árið 2015 vísir, at íalt 28% av samlaðu inntøkunum hjá føroyskum havnum stava frá útlendskum skipum, svarandi til uml. 30 mió. Kr. Stóri munurin millum Tórshavn og havnirnar norðanfyri kemst av, at stóra mongdin av skipaferðslu í Tórshavn eru skip, sum sigla í fastari rutu millum lond, so sum Faroe Ship (Eimskip) og Smyril Line. Hesi skip telja ikki sum útlendsk í hesi uppgerð. Hinvegin eru nógv mest ferðamannaskip í Tórshavn, og harumframt útlendsk farma- og handilsskip (sum eisini skipa upp og inn í Kollafirði og á Sundi).</w:t>
      </w:r>
    </w:p>
    <w:p w14:paraId="4D4EFA02" w14:textId="77777777" w:rsidR="006B72B3" w:rsidRDefault="00EA01A0">
      <w:r>
        <w:t>Í Runavík er nógv umskipan av í samband við russisk fiskiskip, og somuleiðis eisini virksemi í samband við farma- og handilsskip. Nakað av virksemi er eisini í samband við frálandavinnuna. Í Fuglafirði er tað serliga uppskipan frá fiskiskipum, bunkring og innskipan av vøru frá Havsbrún og Pelagos til farma og handilsskip, sum telja í hagtølunum. Í Klaksvík stavar knapt helmingurin av inntøkunum frá umskipan frá útlendskum fiskiskipum, t.d. russarum, ein stórur partur er frá ferðamannaskipum og ein minni partur frá handils- og farmaskipum.</w:t>
      </w:r>
    </w:p>
    <w:p w14:paraId="69D9EDA0" w14:textId="76C636A7" w:rsidR="006B72B3" w:rsidRDefault="00EA01A0">
      <w:r>
        <w:t>Við støði í samrøðum við havnirnar er mett um, hvat miðal inntøkan er fyri hvørt skipaslag:</w:t>
      </w:r>
    </w:p>
    <w:p w14:paraId="2D2B9DD4" w14:textId="5EDD51E0" w:rsidR="00FC5EDC" w:rsidRDefault="00FC5EDC"/>
    <w:p w14:paraId="6B9AE819" w14:textId="77777777" w:rsidR="00FC5EDC" w:rsidRDefault="00FC5EDC"/>
    <w:p w14:paraId="687DF73A" w14:textId="77777777" w:rsidR="006B72B3" w:rsidRDefault="00EA01A0">
      <w:pPr>
        <w:pStyle w:val="Overskrift3"/>
      </w:pPr>
      <w:bookmarkStart w:id="74" w:name="_Toc480970941"/>
      <w:bookmarkStart w:id="75" w:name="_Toc481090584"/>
      <w:bookmarkEnd w:id="74"/>
      <w:r>
        <w:lastRenderedPageBreak/>
        <w:t>3.1.1. Føroysk skip</w:t>
      </w:r>
      <w:bookmarkEnd w:id="75"/>
    </w:p>
    <w:p w14:paraId="43825FAF" w14:textId="77777777" w:rsidR="006B72B3" w:rsidRDefault="00EA01A0">
      <w:pPr>
        <w:rPr>
          <w:rStyle w:val="BookTitle1"/>
          <w:i w:val="0"/>
          <w:caps/>
        </w:rPr>
      </w:pPr>
      <w:r>
        <w:t xml:space="preserve">Inntøkan hjá havnum frá føroyskum skipum er áhugaverd í mun til samanbering millum miðal inntøkur og skipatal.  </w:t>
      </w:r>
    </w:p>
    <w:p w14:paraId="6CE31615" w14:textId="77777777" w:rsidR="00FC5EDC" w:rsidRDefault="00EA01A0">
      <w:pPr>
        <w:rPr>
          <w:rStyle w:val="BookTitle1"/>
          <w:i w:val="0"/>
          <w:caps/>
        </w:rPr>
      </w:pPr>
      <w:r>
        <w:rPr>
          <w:rStyle w:val="BookTitle1"/>
          <w:i w:val="0"/>
          <w:caps/>
        </w:rPr>
        <w:t>Mynd 3.3. Miðal inntøka og tal av skipum í 2015</w:t>
      </w:r>
    </w:p>
    <w:p w14:paraId="7B9DA0D3" w14:textId="3BD187B8" w:rsidR="006B72B3" w:rsidRDefault="00FC5EDC" w:rsidP="00FC5EDC">
      <w:pPr>
        <w:jc w:val="center"/>
      </w:pPr>
      <w:r>
        <w:rPr>
          <w:noProof/>
          <w:lang w:val="da-DK" w:eastAsia="da-DK"/>
        </w:rPr>
        <w:drawing>
          <wp:inline distT="0" distB="0" distL="0" distR="0" wp14:anchorId="121C46BF" wp14:editId="6FD44BBA">
            <wp:extent cx="4017645" cy="2280285"/>
            <wp:effectExtent l="0" t="0" r="1905"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7645" cy="2280285"/>
                    </a:xfrm>
                    <a:prstGeom prst="rect">
                      <a:avLst/>
                    </a:prstGeom>
                    <a:noFill/>
                  </pic:spPr>
                </pic:pic>
              </a:graphicData>
            </a:graphic>
          </wp:inline>
        </w:drawing>
      </w:r>
    </w:p>
    <w:p w14:paraId="692FC034" w14:textId="77777777" w:rsidR="006B72B3" w:rsidRDefault="00EA01A0">
      <w:r>
        <w:t xml:space="preserve">Mynd 3.3. vísur greitt, at Klaksvíkar havn hevur nærum líka nógv føroysk skip sum Tórshavnar Havn, men inntøkan fyri hvørt skip er bert 15% av tí, sum Tórshavn fær – ella knapt 4000 kr. aftur ímóti teim knapt 25.000 kr, sum Tórhavnar Havn fær fyri hvørt skipið. Hetta hongur helst saman við, at nógv fleiri smærri skip, serliga fiskiskip, leggja veiðu upp í Klaksvík, meðan størri farma- og handilsskip upp- og innskipa í Tórshavn. Hetta sama mynstur sæst í Fuglafirði, men í Runavík letur til, at tað eru fyri tað mesta størri skip, sum brúka havnina, tí miðal inntøkan pr. skip er knapt 17.000 kr afturímóti gott 10.000 kr í Fuglafirði. </w:t>
      </w:r>
    </w:p>
    <w:p w14:paraId="67ED66FA" w14:textId="77777777" w:rsidR="006B72B3" w:rsidRDefault="00EA01A0">
      <w:pPr>
        <w:pStyle w:val="Overskrift3"/>
      </w:pPr>
      <w:bookmarkStart w:id="76" w:name="_Toc480970942"/>
      <w:bookmarkStart w:id="77" w:name="_Toc481090585"/>
      <w:bookmarkEnd w:id="76"/>
      <w:r>
        <w:t>3.1.2 Útlendsk fiskiskip</w:t>
      </w:r>
      <w:bookmarkEnd w:id="77"/>
    </w:p>
    <w:p w14:paraId="199467BA" w14:textId="77777777" w:rsidR="006B72B3" w:rsidRDefault="00EA01A0">
      <w:r>
        <w:t>Tað er trupult at fáa neyv inntøkutøl, sum stava frá útlendskum fiskiskipum, sum leggja inn í føroyskar havnir. Í høvuðsheitum kann hesin bólkurin býtast upp í:</w:t>
      </w:r>
    </w:p>
    <w:p w14:paraId="6D5C1B6A" w14:textId="77777777" w:rsidR="006B72B3" w:rsidRDefault="00EA01A0">
      <w:pPr>
        <w:pStyle w:val="ListParagraph1"/>
        <w:numPr>
          <w:ilvl w:val="0"/>
          <w:numId w:val="4"/>
        </w:numPr>
      </w:pPr>
      <w:r>
        <w:t>Russisk fiskiskip, sum umlæsta, bunkra o.l. í føroyskum havnum</w:t>
      </w:r>
    </w:p>
    <w:p w14:paraId="0194B157" w14:textId="77777777" w:rsidR="006B72B3" w:rsidRDefault="00EA01A0">
      <w:pPr>
        <w:pStyle w:val="ListParagraph1"/>
        <w:numPr>
          <w:ilvl w:val="0"/>
          <w:numId w:val="4"/>
        </w:numPr>
      </w:pPr>
      <w:r>
        <w:t>Fiskiskip úr Íslandi, Noregi ella EU, sum leggja veiðu upp (t.d. í Fuglafirði ella í Klaksvík)</w:t>
      </w:r>
    </w:p>
    <w:p w14:paraId="40640596" w14:textId="77777777" w:rsidR="006B72B3" w:rsidRDefault="00EA01A0">
      <w:pPr>
        <w:pStyle w:val="ListParagraph1"/>
        <w:numPr>
          <w:ilvl w:val="0"/>
          <w:numId w:val="4"/>
        </w:numPr>
      </w:pPr>
      <w:r>
        <w:t xml:space="preserve">Fiskiskip úr Grønlandi ella Íslandi, sum leggja inn í Føroyum í samband við veitingar, umvælingar o.l. </w:t>
      </w:r>
    </w:p>
    <w:p w14:paraId="5837210F" w14:textId="781D3A55" w:rsidR="006B72B3" w:rsidRDefault="00EA01A0">
      <w:r>
        <w:t>Við støði í upplýsingum úr Klaksvík, so letur til, at miðal inntøkan fyri útlendsk fiskiskip er gott 28.000 kr. Men mett verður, at miðal talið fyri allar havnir helst liggur nærri 20.000 kr. Tað merkir, at útlendsku fiskiskipini sum leggja inn í Føroyum eru væl størri enn mongdin av teim føroysku skipunum, tá roknað verður við miðaltølum.  Útlendsk fiskiskip løgdu inn í føroyskar havnir umleið 400 ferðir í 2015.</w:t>
      </w:r>
    </w:p>
    <w:p w14:paraId="1453D1A2" w14:textId="77777777" w:rsidR="001C7D39" w:rsidRDefault="001C7D39"/>
    <w:p w14:paraId="55FC3263" w14:textId="77777777" w:rsidR="006B72B3" w:rsidRDefault="00EA01A0">
      <w:pPr>
        <w:pStyle w:val="Overskrift3"/>
      </w:pPr>
      <w:bookmarkStart w:id="78" w:name="_Toc480970943"/>
      <w:bookmarkStart w:id="79" w:name="_Toc481090586"/>
      <w:bookmarkEnd w:id="78"/>
      <w:r>
        <w:lastRenderedPageBreak/>
        <w:t>3.1.3. Útlendsk handils- og farmaskip</w:t>
      </w:r>
      <w:bookmarkEnd w:id="79"/>
    </w:p>
    <w:p w14:paraId="1191CBFA" w14:textId="39DA6F46" w:rsidR="006B72B3" w:rsidRDefault="00EA01A0">
      <w:r>
        <w:t>Hetta eru fyri tað mesta skip, sum ikki eru í vanligari rutusigling millum Føroyar og útheimin, men sum leggja inn av á, t.d. Í Kollafirði (Tórshavnar havn), í Fuglafirði ella í Runavík. Í hesum skipum eru eisini supplyskip innan frálandavinnuna. Við støði í samrøðum við havnirnar letur til, at miðal inntøka frá hesum skipum liggur um 20.000-25.000 kr. fyri hvørja ferð, tey leggja at kai. Útlendsk handils- og farmaskip løgdu inn í føroyskar havnir</w:t>
      </w:r>
      <w:r w:rsidR="00FC5EDC">
        <w:t xml:space="preserve"> millum 500 og 600 ferðir</w:t>
      </w:r>
      <w:r>
        <w:t xml:space="preserve"> í 2015.  </w:t>
      </w:r>
    </w:p>
    <w:p w14:paraId="214AF716" w14:textId="77777777" w:rsidR="006B72B3" w:rsidRDefault="00EA01A0">
      <w:pPr>
        <w:pStyle w:val="Overskrift3"/>
        <w:rPr>
          <w:lang w:eastAsia="da-DK"/>
        </w:rPr>
      </w:pPr>
      <w:bookmarkStart w:id="80" w:name="_Toc480970944"/>
      <w:bookmarkStart w:id="81" w:name="_Toc481090587"/>
      <w:bookmarkEnd w:id="80"/>
      <w:r>
        <w:t>3.1.4. Ferðamannaskip</w:t>
      </w:r>
      <w:bookmarkEnd w:id="81"/>
    </w:p>
    <w:p w14:paraId="53F5C27C" w14:textId="77777777" w:rsidR="006B72B3" w:rsidRDefault="00EA01A0">
      <w:pPr>
        <w:rPr>
          <w:rStyle w:val="BookTitle1"/>
          <w:i w:val="0"/>
          <w:caps/>
        </w:rPr>
      </w:pPr>
      <w:r>
        <w:rPr>
          <w:lang w:eastAsia="da-DK"/>
        </w:rPr>
        <w:t>Hagtalsgrundarlagið fyri ferðamannaskip, sum leggja inn í Føroyum, er rættuliga neyvt og gott. Inntøkan av einum ferðamannaskipið liggur millum 100.000 kr. upp í 200.000 kr – alt eftir støddini. Um eitt miðaltal verður sett til 150.000 kr. fyri øll árini, so er samlaða inntøkan fyri árini 2013-2016 sum víst í mynd 3.4.</w:t>
      </w:r>
    </w:p>
    <w:p w14:paraId="1632F16E" w14:textId="77777777" w:rsidR="006B72B3" w:rsidRDefault="00EA01A0">
      <w:r>
        <w:rPr>
          <w:rStyle w:val="BookTitle1"/>
          <w:i w:val="0"/>
          <w:caps/>
        </w:rPr>
        <w:t>Mynd 3.4: Meting um inntøkur hjá havnum frá Ferðamannaskipum</w:t>
      </w:r>
    </w:p>
    <w:p w14:paraId="3B64CF65" w14:textId="77777777" w:rsidR="006B72B3" w:rsidRDefault="00EA01A0">
      <w:pPr>
        <w:jc w:val="center"/>
        <w:rPr>
          <w:i/>
          <w:sz w:val="20"/>
          <w:szCs w:val="20"/>
        </w:rPr>
      </w:pPr>
      <w:r>
        <w:object w:dxaOrig="7199" w:dyaOrig="4319" w14:anchorId="789323BC">
          <v:shape id="_x0000_i1030" type="#_x0000_t75" style="width:5in;height:3in" o:ole="" filled="t">
            <v:fill color2="black"/>
            <v:imagedata r:id="rId45" o:title=""/>
          </v:shape>
          <o:OLEObject Type="Embed" ProgID="LibreOffice.ChartDocument.1" ShapeID="_x0000_i1030" DrawAspect="Content" ObjectID="_1554881023" r:id="rId46"/>
        </w:object>
      </w:r>
    </w:p>
    <w:p w14:paraId="257525A4" w14:textId="77777777" w:rsidR="006B72B3" w:rsidRDefault="00EA01A0">
      <w:pPr>
        <w:jc w:val="center"/>
        <w:rPr>
          <w:lang w:eastAsia="da-DK"/>
        </w:rPr>
      </w:pPr>
      <w:r>
        <w:rPr>
          <w:i/>
          <w:sz w:val="20"/>
          <w:szCs w:val="20"/>
        </w:rPr>
        <w:t>Kelda: TAKS og metingar við støði í samrøðum við havnir</w:t>
      </w:r>
    </w:p>
    <w:p w14:paraId="1A31D727" w14:textId="77777777" w:rsidR="006B72B3" w:rsidRDefault="00EA01A0">
      <w:pPr>
        <w:rPr>
          <w:lang w:eastAsia="da-DK"/>
        </w:rPr>
      </w:pPr>
      <w:r>
        <w:rPr>
          <w:lang w:eastAsia="da-DK"/>
        </w:rPr>
        <w:t>Í 2015 vóru inntøkurnar 10,7 mió. Kr. í havnagjøldum frá ferðamannaskipum. Tað var munandi meira enn í 2014 og 2013. Í 2016 var stór minking uppá 40% niður á 6,4 mió. Kr. Orsøkin er partvís, at stóra inntøkan í 2016 komst av, at sólarmyrking var í Føroyum tað árið. Harumframt viðførdi málið um grindadráp, at færri ferðamannaskip løgdu inn í Føroyum. Í mun til “vanlig ár” er niðurgongdin uml. 15%.</w:t>
      </w:r>
    </w:p>
    <w:p w14:paraId="0517AD17" w14:textId="77777777" w:rsidR="006B72B3" w:rsidRDefault="00EA01A0">
      <w:pPr>
        <w:pStyle w:val="Overskrift2"/>
        <w:rPr>
          <w:lang w:eastAsia="da-DK"/>
        </w:rPr>
      </w:pPr>
      <w:bookmarkStart w:id="82" w:name="_Toc480970945"/>
      <w:bookmarkStart w:id="83" w:name="_Toc481090588"/>
      <w:bookmarkEnd w:id="82"/>
      <w:r>
        <w:rPr>
          <w:lang w:eastAsia="da-DK"/>
        </w:rPr>
        <w:t>3.2. Veitingar til Ferðamannaskip</w:t>
      </w:r>
      <w:bookmarkEnd w:id="83"/>
    </w:p>
    <w:p w14:paraId="78580E7D" w14:textId="77777777" w:rsidR="006B72B3" w:rsidRDefault="00EA01A0">
      <w:pPr>
        <w:rPr>
          <w:lang w:eastAsia="da-DK"/>
        </w:rPr>
      </w:pPr>
      <w:r>
        <w:rPr>
          <w:lang w:eastAsia="da-DK"/>
        </w:rPr>
        <w:t>Veitingar til ferðamannaskip fevna um tænastur frá agentum, tour-operatørum, bussum, ferðaleiðarum, loðs- og sleipibátum, proviantering, bunkers o.a.</w:t>
      </w:r>
    </w:p>
    <w:p w14:paraId="15A4F68C" w14:textId="5DF07ECB" w:rsidR="005B1FD3" w:rsidRPr="001C7D39" w:rsidRDefault="00EA01A0">
      <w:pPr>
        <w:rPr>
          <w:rStyle w:val="BookTitle1"/>
          <w:rFonts w:ascii="Calibri" w:hAnsi="Calibri"/>
          <w:i w:val="0"/>
          <w:color w:val="00000A"/>
          <w:sz w:val="24"/>
          <w:szCs w:val="24"/>
          <w:lang w:eastAsia="da-DK"/>
        </w:rPr>
      </w:pPr>
      <w:r>
        <w:rPr>
          <w:lang w:eastAsia="da-DK"/>
        </w:rPr>
        <w:t>Samrøður vóru gjørdar við partar av vinnuni í Føroyum, og við støði í hesum samrøðum verður mett um inntøkuna av tænastuveitingum til ferðamannaskip. Hendan meting er lýst í talvunum niðanfyri, ið vísir mettu inntøkuna á landi (bussar, guides, o.s.fr.) og hjá havnum.</w:t>
      </w:r>
    </w:p>
    <w:tbl>
      <w:tblPr>
        <w:tblW w:w="0" w:type="auto"/>
        <w:tblInd w:w="-15" w:type="dxa"/>
        <w:tblLayout w:type="fixed"/>
        <w:tblCellMar>
          <w:left w:w="98" w:type="dxa"/>
        </w:tblCellMar>
        <w:tblLook w:val="0000" w:firstRow="0" w:lastRow="0" w:firstColumn="0" w:lastColumn="0" w:noHBand="0" w:noVBand="0"/>
      </w:tblPr>
      <w:tblGrid>
        <w:gridCol w:w="2450"/>
        <w:gridCol w:w="2451"/>
        <w:gridCol w:w="2444"/>
        <w:gridCol w:w="2457"/>
      </w:tblGrid>
      <w:tr w:rsidR="006B72B3" w14:paraId="25DAF803" w14:textId="77777777">
        <w:tc>
          <w:tcPr>
            <w:tcW w:w="9802" w:type="dxa"/>
            <w:gridSpan w:val="4"/>
            <w:tcBorders>
              <w:top w:val="single" w:sz="4" w:space="0" w:color="000000"/>
              <w:left w:val="single" w:sz="4" w:space="0" w:color="000000"/>
              <w:bottom w:val="single" w:sz="4" w:space="0" w:color="000000"/>
              <w:right w:val="single" w:sz="4" w:space="0" w:color="000000"/>
            </w:tcBorders>
            <w:shd w:val="clear" w:color="auto" w:fill="FFFFFF"/>
          </w:tcPr>
          <w:p w14:paraId="1B765657" w14:textId="77777777" w:rsidR="006B72B3" w:rsidRDefault="00EA01A0">
            <w:pPr>
              <w:spacing w:after="0"/>
            </w:pPr>
            <w:r>
              <w:rPr>
                <w:rStyle w:val="BookTitle1"/>
                <w:rFonts w:cs="font297"/>
                <w:i w:val="0"/>
                <w:szCs w:val="24"/>
              </w:rPr>
              <w:lastRenderedPageBreak/>
              <w:t>Talva 3.2: Meting um samlaðu inntøku í krónum í Føroyum frá Ferðamannaskipum</w:t>
            </w:r>
          </w:p>
        </w:tc>
      </w:tr>
      <w:tr w:rsidR="006B72B3" w14:paraId="1E5F1C49" w14:textId="77777777">
        <w:tc>
          <w:tcPr>
            <w:tcW w:w="2450" w:type="dxa"/>
            <w:tcBorders>
              <w:top w:val="single" w:sz="4" w:space="0" w:color="000000"/>
              <w:left w:val="single" w:sz="4" w:space="0" w:color="000000"/>
              <w:bottom w:val="single" w:sz="4" w:space="0" w:color="000000"/>
              <w:right w:val="single" w:sz="4" w:space="0" w:color="000000"/>
            </w:tcBorders>
            <w:shd w:val="clear" w:color="auto" w:fill="FFFFFF"/>
          </w:tcPr>
          <w:p w14:paraId="5C694B9A" w14:textId="77777777" w:rsidR="006B72B3" w:rsidRDefault="00EA01A0">
            <w:pPr>
              <w:spacing w:after="0"/>
              <w:rPr>
                <w:rFonts w:cs="font297"/>
                <w:lang w:eastAsia="da-DK"/>
              </w:rPr>
            </w:pPr>
            <w:r>
              <w:rPr>
                <w:rFonts w:cs="font297"/>
                <w:lang w:eastAsia="da-DK"/>
              </w:rPr>
              <w:t>Ár</w:t>
            </w:r>
          </w:p>
        </w:tc>
        <w:tc>
          <w:tcPr>
            <w:tcW w:w="2451" w:type="dxa"/>
            <w:tcBorders>
              <w:top w:val="single" w:sz="4" w:space="0" w:color="000000"/>
              <w:left w:val="single" w:sz="4" w:space="0" w:color="000000"/>
              <w:bottom w:val="single" w:sz="4" w:space="0" w:color="000000"/>
              <w:right w:val="single" w:sz="4" w:space="0" w:color="000000"/>
            </w:tcBorders>
            <w:shd w:val="clear" w:color="auto" w:fill="FFFFFF"/>
          </w:tcPr>
          <w:p w14:paraId="4E863BD8" w14:textId="77777777" w:rsidR="006B72B3" w:rsidRDefault="00EA01A0">
            <w:pPr>
              <w:spacing w:after="0"/>
              <w:rPr>
                <w:rFonts w:cs="font297"/>
                <w:lang w:eastAsia="da-DK"/>
              </w:rPr>
            </w:pPr>
            <w:r>
              <w:rPr>
                <w:rFonts w:cs="font297"/>
                <w:lang w:eastAsia="da-DK"/>
              </w:rPr>
              <w:t>Tænastur</w:t>
            </w:r>
          </w:p>
        </w:tc>
        <w:tc>
          <w:tcPr>
            <w:tcW w:w="2444" w:type="dxa"/>
            <w:tcBorders>
              <w:top w:val="single" w:sz="4" w:space="0" w:color="000000"/>
              <w:left w:val="single" w:sz="4" w:space="0" w:color="000000"/>
              <w:bottom w:val="single" w:sz="4" w:space="0" w:color="000000"/>
              <w:right w:val="single" w:sz="4" w:space="0" w:color="000000"/>
            </w:tcBorders>
            <w:shd w:val="clear" w:color="auto" w:fill="FFFFFF"/>
          </w:tcPr>
          <w:p w14:paraId="0EB2B2B3" w14:textId="77777777" w:rsidR="006B72B3" w:rsidRDefault="00EA01A0">
            <w:pPr>
              <w:spacing w:after="0"/>
              <w:rPr>
                <w:rFonts w:cs="font297"/>
                <w:lang w:eastAsia="da-DK"/>
              </w:rPr>
            </w:pPr>
            <w:r>
              <w:rPr>
                <w:rFonts w:cs="font297"/>
                <w:lang w:eastAsia="da-DK"/>
              </w:rPr>
              <w:t>Havnir</w:t>
            </w:r>
          </w:p>
        </w:tc>
        <w:tc>
          <w:tcPr>
            <w:tcW w:w="2457" w:type="dxa"/>
            <w:tcBorders>
              <w:top w:val="single" w:sz="4" w:space="0" w:color="000000"/>
              <w:left w:val="single" w:sz="4" w:space="0" w:color="000000"/>
              <w:bottom w:val="single" w:sz="4" w:space="0" w:color="000000"/>
              <w:right w:val="single" w:sz="4" w:space="0" w:color="000000"/>
            </w:tcBorders>
            <w:shd w:val="clear" w:color="auto" w:fill="FFFFFF"/>
          </w:tcPr>
          <w:p w14:paraId="787E3FB6" w14:textId="77777777" w:rsidR="006B72B3" w:rsidRDefault="00EA01A0">
            <w:pPr>
              <w:spacing w:after="0"/>
            </w:pPr>
            <w:r>
              <w:rPr>
                <w:rFonts w:cs="font297"/>
                <w:lang w:eastAsia="da-DK"/>
              </w:rPr>
              <w:t>Íalt</w:t>
            </w:r>
          </w:p>
        </w:tc>
      </w:tr>
      <w:tr w:rsidR="006B72B3" w14:paraId="16A8CB92" w14:textId="77777777">
        <w:tc>
          <w:tcPr>
            <w:tcW w:w="2450" w:type="dxa"/>
            <w:tcBorders>
              <w:top w:val="single" w:sz="4" w:space="0" w:color="000000"/>
              <w:left w:val="single" w:sz="4" w:space="0" w:color="000000"/>
              <w:bottom w:val="single" w:sz="4" w:space="0" w:color="000000"/>
              <w:right w:val="single" w:sz="4" w:space="0" w:color="000000"/>
            </w:tcBorders>
            <w:shd w:val="clear" w:color="auto" w:fill="FFFFFF"/>
          </w:tcPr>
          <w:p w14:paraId="41CCD70A" w14:textId="77777777" w:rsidR="006B72B3" w:rsidRDefault="00EA01A0">
            <w:pPr>
              <w:spacing w:after="0"/>
              <w:rPr>
                <w:rFonts w:cs="font297"/>
                <w:lang w:eastAsia="da-DK"/>
              </w:rPr>
            </w:pPr>
            <w:r>
              <w:rPr>
                <w:rFonts w:cs="font297"/>
                <w:lang w:eastAsia="da-DK"/>
              </w:rPr>
              <w:t>2013</w:t>
            </w:r>
          </w:p>
        </w:tc>
        <w:tc>
          <w:tcPr>
            <w:tcW w:w="2451" w:type="dxa"/>
            <w:tcBorders>
              <w:top w:val="single" w:sz="4" w:space="0" w:color="000000"/>
              <w:left w:val="single" w:sz="4" w:space="0" w:color="000000"/>
              <w:bottom w:val="single" w:sz="4" w:space="0" w:color="000000"/>
              <w:right w:val="single" w:sz="4" w:space="0" w:color="000000"/>
            </w:tcBorders>
            <w:shd w:val="clear" w:color="auto" w:fill="FFFFFF"/>
          </w:tcPr>
          <w:p w14:paraId="6A626F26" w14:textId="77777777" w:rsidR="006B72B3" w:rsidRDefault="00EA01A0">
            <w:pPr>
              <w:spacing w:after="0"/>
              <w:rPr>
                <w:rFonts w:cs="font297"/>
                <w:lang w:eastAsia="da-DK"/>
              </w:rPr>
            </w:pPr>
            <w:r>
              <w:rPr>
                <w:rFonts w:cs="font297"/>
                <w:lang w:eastAsia="da-DK"/>
              </w:rPr>
              <w:t>20.704.225</w:t>
            </w:r>
          </w:p>
        </w:tc>
        <w:tc>
          <w:tcPr>
            <w:tcW w:w="2444" w:type="dxa"/>
            <w:tcBorders>
              <w:top w:val="single" w:sz="4" w:space="0" w:color="000000"/>
              <w:left w:val="single" w:sz="4" w:space="0" w:color="000000"/>
              <w:bottom w:val="single" w:sz="4" w:space="0" w:color="000000"/>
              <w:right w:val="single" w:sz="4" w:space="0" w:color="000000"/>
            </w:tcBorders>
            <w:shd w:val="clear" w:color="auto" w:fill="FFFFFF"/>
          </w:tcPr>
          <w:p w14:paraId="5D4F00CF" w14:textId="77777777" w:rsidR="006B72B3" w:rsidRDefault="00EA01A0">
            <w:pPr>
              <w:spacing w:after="0"/>
              <w:rPr>
                <w:rFonts w:cs="font297"/>
                <w:lang w:eastAsia="da-DK"/>
              </w:rPr>
            </w:pPr>
            <w:r>
              <w:rPr>
                <w:rFonts w:cs="font297"/>
                <w:lang w:eastAsia="da-DK"/>
              </w:rPr>
              <w:t>7.439.091</w:t>
            </w:r>
          </w:p>
        </w:tc>
        <w:tc>
          <w:tcPr>
            <w:tcW w:w="2457" w:type="dxa"/>
            <w:tcBorders>
              <w:top w:val="single" w:sz="4" w:space="0" w:color="000000"/>
              <w:left w:val="single" w:sz="4" w:space="0" w:color="000000"/>
              <w:bottom w:val="single" w:sz="4" w:space="0" w:color="000000"/>
              <w:right w:val="single" w:sz="4" w:space="0" w:color="000000"/>
            </w:tcBorders>
            <w:shd w:val="clear" w:color="auto" w:fill="FFFFFF"/>
          </w:tcPr>
          <w:p w14:paraId="3ADEF6A4" w14:textId="77777777" w:rsidR="006B72B3" w:rsidRDefault="00EA01A0">
            <w:pPr>
              <w:spacing w:after="0"/>
            </w:pPr>
            <w:r>
              <w:rPr>
                <w:rFonts w:cs="font297"/>
                <w:lang w:eastAsia="da-DK"/>
              </w:rPr>
              <w:t>28.143.316</w:t>
            </w:r>
          </w:p>
        </w:tc>
      </w:tr>
      <w:tr w:rsidR="006B72B3" w14:paraId="4B8F209E" w14:textId="77777777">
        <w:tc>
          <w:tcPr>
            <w:tcW w:w="2450" w:type="dxa"/>
            <w:tcBorders>
              <w:top w:val="single" w:sz="4" w:space="0" w:color="000000"/>
              <w:left w:val="single" w:sz="4" w:space="0" w:color="000000"/>
              <w:bottom w:val="single" w:sz="4" w:space="0" w:color="000000"/>
              <w:right w:val="single" w:sz="4" w:space="0" w:color="000000"/>
            </w:tcBorders>
            <w:shd w:val="clear" w:color="auto" w:fill="FFFFFF"/>
          </w:tcPr>
          <w:p w14:paraId="64965948" w14:textId="77777777" w:rsidR="006B72B3" w:rsidRDefault="00EA01A0">
            <w:pPr>
              <w:spacing w:after="0"/>
              <w:rPr>
                <w:rFonts w:cs="font297"/>
                <w:lang w:eastAsia="da-DK"/>
              </w:rPr>
            </w:pPr>
            <w:r>
              <w:rPr>
                <w:rFonts w:cs="font297"/>
                <w:lang w:eastAsia="da-DK"/>
              </w:rPr>
              <w:t>2014</w:t>
            </w:r>
          </w:p>
        </w:tc>
        <w:tc>
          <w:tcPr>
            <w:tcW w:w="2451" w:type="dxa"/>
            <w:tcBorders>
              <w:top w:val="single" w:sz="4" w:space="0" w:color="000000"/>
              <w:left w:val="single" w:sz="4" w:space="0" w:color="000000"/>
              <w:bottom w:val="single" w:sz="4" w:space="0" w:color="000000"/>
              <w:right w:val="single" w:sz="4" w:space="0" w:color="000000"/>
            </w:tcBorders>
            <w:shd w:val="clear" w:color="auto" w:fill="FFFFFF"/>
          </w:tcPr>
          <w:p w14:paraId="76EC16AA" w14:textId="77777777" w:rsidR="006B72B3" w:rsidRDefault="00EA01A0">
            <w:pPr>
              <w:spacing w:after="0"/>
              <w:rPr>
                <w:rFonts w:cs="font297"/>
                <w:lang w:eastAsia="da-DK"/>
              </w:rPr>
            </w:pPr>
            <w:r>
              <w:rPr>
                <w:rFonts w:cs="font297"/>
                <w:lang w:eastAsia="da-DK"/>
              </w:rPr>
              <w:t>21.126.761</w:t>
            </w:r>
          </w:p>
        </w:tc>
        <w:tc>
          <w:tcPr>
            <w:tcW w:w="2444" w:type="dxa"/>
            <w:tcBorders>
              <w:top w:val="single" w:sz="4" w:space="0" w:color="000000"/>
              <w:left w:val="single" w:sz="4" w:space="0" w:color="000000"/>
              <w:bottom w:val="single" w:sz="4" w:space="0" w:color="000000"/>
              <w:right w:val="single" w:sz="4" w:space="0" w:color="000000"/>
            </w:tcBorders>
            <w:shd w:val="clear" w:color="auto" w:fill="FFFFFF"/>
          </w:tcPr>
          <w:p w14:paraId="5A2E6D18" w14:textId="77777777" w:rsidR="006B72B3" w:rsidRDefault="00EA01A0">
            <w:pPr>
              <w:spacing w:after="0"/>
              <w:rPr>
                <w:rFonts w:cs="font297"/>
                <w:lang w:eastAsia="da-DK"/>
              </w:rPr>
            </w:pPr>
            <w:r>
              <w:rPr>
                <w:rFonts w:cs="font297"/>
                <w:lang w:eastAsia="da-DK"/>
              </w:rPr>
              <w:t>7.590.909</w:t>
            </w:r>
          </w:p>
        </w:tc>
        <w:tc>
          <w:tcPr>
            <w:tcW w:w="2457" w:type="dxa"/>
            <w:tcBorders>
              <w:top w:val="single" w:sz="4" w:space="0" w:color="000000"/>
              <w:left w:val="single" w:sz="4" w:space="0" w:color="000000"/>
              <w:bottom w:val="single" w:sz="4" w:space="0" w:color="000000"/>
              <w:right w:val="single" w:sz="4" w:space="0" w:color="000000"/>
            </w:tcBorders>
            <w:shd w:val="clear" w:color="auto" w:fill="FFFFFF"/>
          </w:tcPr>
          <w:p w14:paraId="421C1CF1" w14:textId="77777777" w:rsidR="006B72B3" w:rsidRDefault="00EA01A0">
            <w:pPr>
              <w:spacing w:after="0"/>
            </w:pPr>
            <w:r>
              <w:rPr>
                <w:rFonts w:cs="font297"/>
                <w:lang w:eastAsia="da-DK"/>
              </w:rPr>
              <w:t>28.717.670</w:t>
            </w:r>
          </w:p>
        </w:tc>
      </w:tr>
      <w:tr w:rsidR="006B72B3" w14:paraId="6A0D7D0B" w14:textId="77777777">
        <w:tc>
          <w:tcPr>
            <w:tcW w:w="2450" w:type="dxa"/>
            <w:tcBorders>
              <w:top w:val="single" w:sz="4" w:space="0" w:color="000000"/>
              <w:left w:val="single" w:sz="4" w:space="0" w:color="000000"/>
              <w:bottom w:val="single" w:sz="4" w:space="0" w:color="000000"/>
              <w:right w:val="single" w:sz="4" w:space="0" w:color="000000"/>
            </w:tcBorders>
            <w:shd w:val="clear" w:color="auto" w:fill="FFFFFF"/>
          </w:tcPr>
          <w:p w14:paraId="4CE329C9" w14:textId="77777777" w:rsidR="006B72B3" w:rsidRDefault="00EA01A0">
            <w:pPr>
              <w:spacing w:after="0"/>
              <w:rPr>
                <w:rFonts w:cs="font297"/>
                <w:lang w:eastAsia="da-DK"/>
              </w:rPr>
            </w:pPr>
            <w:r>
              <w:rPr>
                <w:rFonts w:cs="font297"/>
                <w:lang w:eastAsia="da-DK"/>
              </w:rPr>
              <w:t>2015</w:t>
            </w:r>
          </w:p>
        </w:tc>
        <w:tc>
          <w:tcPr>
            <w:tcW w:w="2451" w:type="dxa"/>
            <w:tcBorders>
              <w:top w:val="single" w:sz="4" w:space="0" w:color="000000"/>
              <w:left w:val="single" w:sz="4" w:space="0" w:color="000000"/>
              <w:bottom w:val="single" w:sz="4" w:space="0" w:color="000000"/>
              <w:right w:val="single" w:sz="4" w:space="0" w:color="000000"/>
            </w:tcBorders>
            <w:shd w:val="clear" w:color="auto" w:fill="FFFFFF"/>
          </w:tcPr>
          <w:p w14:paraId="41C6DC6F" w14:textId="77777777" w:rsidR="006B72B3" w:rsidRDefault="00EA01A0">
            <w:pPr>
              <w:spacing w:after="0"/>
              <w:rPr>
                <w:rFonts w:cs="font297"/>
                <w:lang w:eastAsia="da-DK"/>
              </w:rPr>
            </w:pPr>
            <w:r>
              <w:rPr>
                <w:rFonts w:cs="font297"/>
                <w:lang w:eastAsia="da-DK"/>
              </w:rPr>
              <w:t>30.000.000</w:t>
            </w:r>
          </w:p>
        </w:tc>
        <w:tc>
          <w:tcPr>
            <w:tcW w:w="2444" w:type="dxa"/>
            <w:tcBorders>
              <w:top w:val="single" w:sz="4" w:space="0" w:color="000000"/>
              <w:left w:val="single" w:sz="4" w:space="0" w:color="000000"/>
              <w:bottom w:val="single" w:sz="4" w:space="0" w:color="000000"/>
              <w:right w:val="single" w:sz="4" w:space="0" w:color="000000"/>
            </w:tcBorders>
            <w:shd w:val="clear" w:color="auto" w:fill="FFFFFF"/>
          </w:tcPr>
          <w:p w14:paraId="0503750E" w14:textId="77777777" w:rsidR="006B72B3" w:rsidRDefault="00EA01A0">
            <w:pPr>
              <w:spacing w:after="0"/>
              <w:rPr>
                <w:rFonts w:cs="font297"/>
                <w:lang w:eastAsia="da-DK"/>
              </w:rPr>
            </w:pPr>
            <w:r>
              <w:rPr>
                <w:rFonts w:cs="font297"/>
                <w:lang w:eastAsia="da-DK"/>
              </w:rPr>
              <w:t>10.779.091</w:t>
            </w:r>
          </w:p>
        </w:tc>
        <w:tc>
          <w:tcPr>
            <w:tcW w:w="2457" w:type="dxa"/>
            <w:tcBorders>
              <w:top w:val="single" w:sz="4" w:space="0" w:color="000000"/>
              <w:left w:val="single" w:sz="4" w:space="0" w:color="000000"/>
              <w:bottom w:val="single" w:sz="4" w:space="0" w:color="000000"/>
              <w:right w:val="single" w:sz="4" w:space="0" w:color="000000"/>
            </w:tcBorders>
            <w:shd w:val="clear" w:color="auto" w:fill="FFFFFF"/>
          </w:tcPr>
          <w:p w14:paraId="70AE4EAF" w14:textId="77777777" w:rsidR="006B72B3" w:rsidRDefault="00EA01A0">
            <w:pPr>
              <w:spacing w:after="0"/>
            </w:pPr>
            <w:r>
              <w:rPr>
                <w:rFonts w:cs="font297"/>
                <w:lang w:eastAsia="da-DK"/>
              </w:rPr>
              <w:t>40.779.091</w:t>
            </w:r>
          </w:p>
        </w:tc>
      </w:tr>
      <w:tr w:rsidR="006B72B3" w14:paraId="1485B4FF" w14:textId="77777777">
        <w:tc>
          <w:tcPr>
            <w:tcW w:w="2450" w:type="dxa"/>
            <w:tcBorders>
              <w:top w:val="single" w:sz="4" w:space="0" w:color="000000"/>
              <w:left w:val="single" w:sz="4" w:space="0" w:color="000000"/>
              <w:bottom w:val="single" w:sz="4" w:space="0" w:color="000000"/>
              <w:right w:val="single" w:sz="4" w:space="0" w:color="000000"/>
            </w:tcBorders>
            <w:shd w:val="clear" w:color="auto" w:fill="FFFFFF"/>
          </w:tcPr>
          <w:p w14:paraId="2282F760" w14:textId="77777777" w:rsidR="006B72B3" w:rsidRDefault="00EA01A0">
            <w:pPr>
              <w:spacing w:after="0"/>
              <w:rPr>
                <w:rFonts w:cs="font297"/>
                <w:lang w:eastAsia="da-DK"/>
              </w:rPr>
            </w:pPr>
            <w:r>
              <w:rPr>
                <w:rFonts w:cs="font297"/>
                <w:lang w:eastAsia="da-DK"/>
              </w:rPr>
              <w:t>2016</w:t>
            </w:r>
          </w:p>
        </w:tc>
        <w:tc>
          <w:tcPr>
            <w:tcW w:w="2451" w:type="dxa"/>
            <w:tcBorders>
              <w:top w:val="single" w:sz="4" w:space="0" w:color="000000"/>
              <w:left w:val="single" w:sz="4" w:space="0" w:color="000000"/>
              <w:bottom w:val="single" w:sz="4" w:space="0" w:color="000000"/>
              <w:right w:val="single" w:sz="4" w:space="0" w:color="000000"/>
            </w:tcBorders>
            <w:shd w:val="clear" w:color="auto" w:fill="FFFFFF"/>
          </w:tcPr>
          <w:p w14:paraId="1558D254" w14:textId="77777777" w:rsidR="006B72B3" w:rsidRDefault="00EA01A0">
            <w:pPr>
              <w:spacing w:after="0"/>
              <w:rPr>
                <w:rFonts w:cs="font297"/>
                <w:lang w:eastAsia="da-DK"/>
              </w:rPr>
            </w:pPr>
            <w:r>
              <w:rPr>
                <w:rFonts w:cs="font297"/>
                <w:lang w:eastAsia="da-DK"/>
              </w:rPr>
              <w:t>17.746.479</w:t>
            </w:r>
          </w:p>
        </w:tc>
        <w:tc>
          <w:tcPr>
            <w:tcW w:w="2444" w:type="dxa"/>
            <w:tcBorders>
              <w:top w:val="single" w:sz="4" w:space="0" w:color="000000"/>
              <w:left w:val="single" w:sz="4" w:space="0" w:color="000000"/>
              <w:bottom w:val="single" w:sz="4" w:space="0" w:color="000000"/>
              <w:right w:val="single" w:sz="4" w:space="0" w:color="000000"/>
            </w:tcBorders>
            <w:shd w:val="clear" w:color="auto" w:fill="FFFFFF"/>
          </w:tcPr>
          <w:p w14:paraId="0B8999B0" w14:textId="77777777" w:rsidR="006B72B3" w:rsidRDefault="00EA01A0">
            <w:pPr>
              <w:spacing w:after="0"/>
              <w:rPr>
                <w:rFonts w:cs="font297"/>
                <w:lang w:eastAsia="da-DK"/>
              </w:rPr>
            </w:pPr>
            <w:r>
              <w:rPr>
                <w:rFonts w:cs="font297"/>
                <w:lang w:eastAsia="da-DK"/>
              </w:rPr>
              <w:t>6.376.364</w:t>
            </w:r>
          </w:p>
        </w:tc>
        <w:tc>
          <w:tcPr>
            <w:tcW w:w="2457" w:type="dxa"/>
            <w:tcBorders>
              <w:top w:val="single" w:sz="4" w:space="0" w:color="000000"/>
              <w:left w:val="single" w:sz="4" w:space="0" w:color="000000"/>
              <w:bottom w:val="single" w:sz="4" w:space="0" w:color="000000"/>
              <w:right w:val="single" w:sz="4" w:space="0" w:color="000000"/>
            </w:tcBorders>
            <w:shd w:val="clear" w:color="auto" w:fill="FFFFFF"/>
          </w:tcPr>
          <w:p w14:paraId="38D9BF1E" w14:textId="77777777" w:rsidR="006B72B3" w:rsidRDefault="00EA01A0">
            <w:pPr>
              <w:spacing w:after="0"/>
            </w:pPr>
            <w:r>
              <w:rPr>
                <w:rFonts w:cs="font297"/>
                <w:lang w:eastAsia="da-DK"/>
              </w:rPr>
              <w:t>24.122.843</w:t>
            </w:r>
          </w:p>
        </w:tc>
      </w:tr>
      <w:tr w:rsidR="006B72B3" w14:paraId="2CB1431C" w14:textId="77777777">
        <w:tc>
          <w:tcPr>
            <w:tcW w:w="9802" w:type="dxa"/>
            <w:gridSpan w:val="4"/>
            <w:tcBorders>
              <w:top w:val="single" w:sz="4" w:space="0" w:color="000000"/>
              <w:left w:val="single" w:sz="4" w:space="0" w:color="000000"/>
              <w:bottom w:val="single" w:sz="4" w:space="0" w:color="000000"/>
              <w:right w:val="single" w:sz="4" w:space="0" w:color="000000"/>
            </w:tcBorders>
            <w:shd w:val="clear" w:color="auto" w:fill="FFFFFF"/>
          </w:tcPr>
          <w:p w14:paraId="687D5EF8" w14:textId="77777777" w:rsidR="006B72B3" w:rsidRDefault="00EA01A0">
            <w:pPr>
              <w:spacing w:after="0"/>
            </w:pPr>
            <w:r>
              <w:rPr>
                <w:rFonts w:cs="font297"/>
                <w:sz w:val="20"/>
                <w:szCs w:val="20"/>
                <w:lang w:eastAsia="da-DK"/>
              </w:rPr>
              <w:t>Keldur: TAKS, Hagstova Føroya og samrøður við umboð fyri føroysku havnir og ferðavinnuna</w:t>
            </w:r>
          </w:p>
        </w:tc>
      </w:tr>
    </w:tbl>
    <w:p w14:paraId="699FE7C9" w14:textId="77777777" w:rsidR="006B72B3" w:rsidRDefault="00EA01A0">
      <w:pPr>
        <w:rPr>
          <w:lang w:eastAsia="da-DK"/>
        </w:rPr>
      </w:pPr>
      <w:r>
        <w:rPr>
          <w:lang w:eastAsia="da-DK"/>
        </w:rPr>
        <w:t>Sostatt er verður mett, at tænastur fyri eitt virði av 17 mió. Kr. vóru veittar Ferðamannaskipum í 2016 – afturímóti 30 mió. Kr. í 2015. Minking er í samsvar við lækkaða talið av vitjandi ferðamannaskipum í 2016 í mun til 2015. Við tað at meginparturin av hesum upphæddum er grundað á tænastur, so verður BFI fyri 2015 mett til 30 mio. Kr.</w:t>
      </w:r>
    </w:p>
    <w:p w14:paraId="368C0966" w14:textId="77777777" w:rsidR="006B72B3" w:rsidRDefault="00EA01A0">
      <w:pPr>
        <w:rPr>
          <w:rStyle w:val="BookTitle1"/>
          <w:i w:val="0"/>
          <w:caps/>
        </w:rPr>
      </w:pPr>
      <w:r>
        <w:rPr>
          <w:lang w:eastAsia="da-DK"/>
        </w:rPr>
        <w:t>Tann metta inntøkan hjá vinnuni er í samsvar við tey tøl, ið CLIA</w:t>
      </w:r>
      <w:r>
        <w:rPr>
          <w:rStyle w:val="Fodnotehenvisning"/>
          <w:lang w:eastAsia="da-DK"/>
        </w:rPr>
        <w:footnoteReference w:id="11"/>
      </w:r>
      <w:r>
        <w:rPr>
          <w:lang w:eastAsia="da-DK"/>
        </w:rPr>
        <w:t xml:space="preserve"> hevur fyri Europa sum heild, og mettu inntøkutølini samsvara eisini væl við tey, sum íslendingar hava roknað í mun til inntøkur frá ferðamannaskipum, sum vitja á Akureyri. Hettar er lýst í mynd 3.5.</w:t>
      </w:r>
    </w:p>
    <w:p w14:paraId="35515FCD" w14:textId="77777777" w:rsidR="006B72B3" w:rsidRDefault="00EA01A0">
      <w:r>
        <w:rPr>
          <w:rStyle w:val="BookTitle1"/>
          <w:i w:val="0"/>
          <w:caps/>
        </w:rPr>
        <w:t>Mynd 3.5: Mett inntøka í kr. av veitingum til Ferðamannaskip (havnagjøld ikki íroknað)</w:t>
      </w:r>
    </w:p>
    <w:p w14:paraId="0DD51BD5" w14:textId="77777777" w:rsidR="006B72B3" w:rsidRDefault="00EA01A0">
      <w:pPr>
        <w:jc w:val="center"/>
        <w:rPr>
          <w:sz w:val="20"/>
          <w:szCs w:val="20"/>
          <w:lang w:eastAsia="da-DK"/>
        </w:rPr>
      </w:pPr>
      <w:r>
        <w:object w:dxaOrig="7630" w:dyaOrig="4319" w14:anchorId="3FCEEBD1">
          <v:shape id="_x0000_i1031" type="#_x0000_t75" style="width:381.75pt;height:3in" o:ole="" filled="t">
            <v:fill color2="black"/>
            <v:imagedata r:id="rId47" o:title=""/>
          </v:shape>
          <o:OLEObject Type="Embed" ProgID="LibreOffice.ChartDocument.1" ShapeID="_x0000_i1031" DrawAspect="Content" ObjectID="_1554881024" r:id="rId48"/>
        </w:object>
      </w:r>
    </w:p>
    <w:p w14:paraId="4399847C" w14:textId="77777777" w:rsidR="006B72B3" w:rsidRDefault="00EA01A0">
      <w:pPr>
        <w:jc w:val="center"/>
        <w:rPr>
          <w:lang w:eastAsia="da-DK"/>
        </w:rPr>
      </w:pPr>
      <w:r>
        <w:rPr>
          <w:sz w:val="20"/>
          <w:szCs w:val="20"/>
          <w:lang w:eastAsia="da-DK"/>
        </w:rPr>
        <w:t>Keldur: TAKS, Hagstova Føroya og samrøður við umboð fyri føroysku havnir og ferðavinnuna</w:t>
      </w:r>
    </w:p>
    <w:p w14:paraId="737C552C" w14:textId="77777777" w:rsidR="006B72B3" w:rsidRDefault="00EA01A0">
      <w:pPr>
        <w:rPr>
          <w:lang w:eastAsia="da-DK"/>
        </w:rPr>
      </w:pPr>
      <w:r>
        <w:rPr>
          <w:lang w:eastAsia="da-DK"/>
        </w:rPr>
        <w:t xml:space="preserve">Mynd 3.5 vísur eisini, at miðal inntøkan fyri eitt ferðamanna skip í Føroyum er umleið 1.2 mió. Kr. umframt havnagjøld. </w:t>
      </w:r>
    </w:p>
    <w:p w14:paraId="03DC67CF" w14:textId="77777777" w:rsidR="006B72B3" w:rsidRDefault="00EA01A0">
      <w:pPr>
        <w:rPr>
          <w:lang w:eastAsia="da-DK"/>
        </w:rPr>
      </w:pPr>
      <w:r>
        <w:rPr>
          <w:lang w:eastAsia="da-DK"/>
        </w:rPr>
        <w:t xml:space="preserve">Um hugt verður at hesum miðaltali fyri Europa, so brúka ferðafólk €80 í havnabýum áðrenn embarkation, meðan tey bert brúka €62 í miðal á hvørjum port of call. Reiðarafeløgini brúka €110 í </w:t>
      </w:r>
      <w:r>
        <w:rPr>
          <w:lang w:eastAsia="da-DK"/>
        </w:rPr>
        <w:lastRenderedPageBreak/>
        <w:t>miðal til proviantering, fyri hvørt ferðafólk umborð.</w:t>
      </w:r>
      <w:r>
        <w:rPr>
          <w:rStyle w:val="Fodnotehenvisning"/>
          <w:lang w:eastAsia="da-DK"/>
        </w:rPr>
        <w:footnoteReference w:id="12"/>
      </w:r>
      <w:r>
        <w:rPr>
          <w:lang w:eastAsia="da-DK"/>
        </w:rPr>
        <w:t xml:space="preserve"> Við at samanbera við líknandi tøl frá Reykjavík kann staðfestast, at miðal inntøkan fyri eitt skip kundi verið umleið tríggjar ferðir hægri, um eitt ferðamannaskip brúkti Føroyar til at skifta um manning ella ferðafólk.  </w:t>
      </w:r>
    </w:p>
    <w:p w14:paraId="39871630" w14:textId="77777777" w:rsidR="006B72B3" w:rsidRDefault="00EA01A0">
      <w:pPr>
        <w:pStyle w:val="Overskrift2"/>
      </w:pPr>
      <w:bookmarkStart w:id="84" w:name="_Toc480970946"/>
      <w:bookmarkStart w:id="85" w:name="_Toc481090589"/>
      <w:bookmarkEnd w:id="84"/>
      <w:r>
        <w:rPr>
          <w:lang w:eastAsia="da-DK"/>
        </w:rPr>
        <w:t>3.3. Veitingar til onnur skip</w:t>
      </w:r>
      <w:bookmarkEnd w:id="85"/>
    </w:p>
    <w:p w14:paraId="0E6B0CCD" w14:textId="75D6D013" w:rsidR="006B72B3" w:rsidRDefault="00EA01A0">
      <w:pPr>
        <w:rPr>
          <w:rStyle w:val="BookTitle1"/>
          <w:i w:val="0"/>
          <w:caps/>
        </w:rPr>
      </w:pPr>
      <w:r>
        <w:t>Veitingar til onnur skip fevna um fjøltáttaðar vørur og tænastur, sum kunnu lýsast við støði í heimasíðuni martime-serv</w:t>
      </w:r>
      <w:r w:rsidR="007D3BBA">
        <w:t>ices.com, sum Oljuvinnufelagið eigur og</w:t>
      </w:r>
      <w:r>
        <w:t xml:space="preserve"> umsitur:</w:t>
      </w:r>
    </w:p>
    <w:p w14:paraId="3BD6D463" w14:textId="77777777" w:rsidR="006B72B3" w:rsidRDefault="00EA01A0">
      <w:r>
        <w:rPr>
          <w:rStyle w:val="BookTitle1"/>
          <w:i w:val="0"/>
          <w:caps/>
        </w:rPr>
        <w:t>Talva 3.3. Veitarar av maritime services í Føroyum</w:t>
      </w:r>
    </w:p>
    <w:p w14:paraId="3B9EB17B" w14:textId="3D370708" w:rsidR="006B72B3" w:rsidRDefault="0091408E">
      <w:pPr>
        <w:rPr>
          <w:i/>
          <w:sz w:val="22"/>
          <w:szCs w:val="22"/>
        </w:rPr>
      </w:pPr>
      <w:r>
        <w:rPr>
          <w:noProof/>
          <w:lang w:val="da-DK" w:eastAsia="da-DK"/>
        </w:rPr>
        <w:drawing>
          <wp:inline distT="0" distB="0" distL="0" distR="0" wp14:anchorId="003988F9" wp14:editId="3737F96A">
            <wp:extent cx="6223000" cy="4883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23000" cy="4883150"/>
                    </a:xfrm>
                    <a:prstGeom prst="rect">
                      <a:avLst/>
                    </a:prstGeom>
                    <a:solidFill>
                      <a:srgbClr val="FFFFFF"/>
                    </a:solidFill>
                    <a:ln>
                      <a:noFill/>
                    </a:ln>
                  </pic:spPr>
                </pic:pic>
              </a:graphicData>
            </a:graphic>
          </wp:inline>
        </w:drawing>
      </w:r>
    </w:p>
    <w:p w14:paraId="520B9B84" w14:textId="77777777" w:rsidR="006B72B3" w:rsidRDefault="00EA01A0">
      <w:pPr>
        <w:jc w:val="center"/>
      </w:pPr>
      <w:r>
        <w:rPr>
          <w:i/>
          <w:sz w:val="22"/>
          <w:szCs w:val="22"/>
        </w:rPr>
        <w:t>Kelda: www.maritime-services.com</w:t>
      </w:r>
    </w:p>
    <w:p w14:paraId="2259FD02" w14:textId="77777777" w:rsidR="006B72B3" w:rsidRDefault="00EA01A0">
      <w:r>
        <w:lastRenderedPageBreak/>
        <w:t>Hetta yvirlit er ikki fullfíggjað í mun til potentiellar veitarar í Føroyum. Men hetta eru tær fyritøkur</w:t>
      </w:r>
      <w:r>
        <w:rPr>
          <w:rStyle w:val="Fodnotehenvisning"/>
        </w:rPr>
        <w:footnoteReference w:id="13"/>
      </w:r>
      <w:r>
        <w:t xml:space="preserve">, sum hava so mikið stóran áhuga í sjóvinnuveitingum, at tær hava latið seg skrásett í Oljuvinnu-felagnum. Talan er um 53 ymiskar fyritøkur, og meginparturin av teimum, nevnliga 87%, eru staðsettar í Streymoy ella Eysturoy. </w:t>
      </w:r>
    </w:p>
    <w:p w14:paraId="714BF856" w14:textId="77777777" w:rsidR="006B72B3" w:rsidRDefault="00EA01A0">
      <w:r>
        <w:t xml:space="preserve">Tað er sera trupult at fáa neyvt hagtalstilfar um sølu av veitingum til útlendsk skip, sum leggja inn í Føroyum. Í samband við hesa frágreiðing hava vit tosa við umboð fyri nakrar av veitaranum, fyri at kunna gera eina meting. Bunkers kann telja nógv í slíkari sølu, men havandi í huga, at vit serliga eru áhuga í BFI, so er tað bert virðisøkingin í samband við søluna, sum kann takast við í uppgerðina. Ein av stóru veitarunum metir, at teirra søla er millum 10 og 20 mió. Kr. árliga, og at hetta tal er rættuliga støðugt. Sølan er serliga til útlendsk fiskiskip (tó ikki russisk),  ferðamannaskip og farma- og handilsskip. </w:t>
      </w:r>
    </w:p>
    <w:p w14:paraId="0A82E771" w14:textId="77777777" w:rsidR="006B72B3" w:rsidRDefault="00EA01A0">
      <w:r>
        <w:t>Við støði í samrøðunum verður mett, at BFI av veitingum til onnur skip enn ferðamannaskip í 2015 var 50 mió. Kr.</w:t>
      </w:r>
    </w:p>
    <w:p w14:paraId="5AF5989D" w14:textId="77777777" w:rsidR="006B72B3" w:rsidRDefault="00EA01A0">
      <w:pPr>
        <w:pStyle w:val="Overskrift2"/>
      </w:pPr>
      <w:bookmarkStart w:id="86" w:name="_Toc480970947"/>
      <w:bookmarkStart w:id="87" w:name="_Toc481090590"/>
      <w:bookmarkEnd w:id="86"/>
      <w:r>
        <w:t>3.4. Inntøkur frá FAS skipanini</w:t>
      </w:r>
      <w:bookmarkEnd w:id="87"/>
    </w:p>
    <w:p w14:paraId="1AECB294" w14:textId="77777777" w:rsidR="006B72B3" w:rsidRDefault="00EA01A0">
      <w:r>
        <w:t xml:space="preserve">Sambært TAKS fekk  tað almenna í 2014 17,7 mió. kr. frá føroyingum, sum eru undir FAS-skipanini (7,2 % av 247 mió. kr.). Hesir pengarnir enda í teimum almennu kassunum, av tí at vit hava FAS-skipanina, og høvdu ikki endað har, um somu føroyingar sigldu undir t.d. DIS-skipanini ella øðrum skipanum. </w:t>
      </w:r>
    </w:p>
    <w:p w14:paraId="058B8EB1" w14:textId="77777777" w:rsidR="006B72B3" w:rsidRDefault="00EA01A0">
      <w:r>
        <w:t xml:space="preserve">Sjálv FAS-skipanin hevur eisini gjøld. Tað fyrsta árið eitt skrásetingargjald og síðani føst gjøld hvørt ár. Tey føstu gjøldini fyri at vera skrásettur í FAS-skipanini svara til í alt 2,74 mió. kr. um árið við teimum 90 skipunum, sum í dag eru skrásett í FAS. Hvørt ár eru nakrar nýggjar skrásetingar, sum eisini áttu at talt við. Harumframt er metta partafelagsskatta inntøkan frá FAS skip 8,4 mió. Kr. Íalt gevur hetta landskassanum eina samlaða inntøku uppá 28,8 mió. Kr.  </w:t>
      </w:r>
    </w:p>
    <w:p w14:paraId="55EDD53F" w14:textId="290629EE" w:rsidR="006B72B3" w:rsidRDefault="00EA01A0">
      <w:r>
        <w:t>Búskaparráðið gjørdi í 2016 eina greining av FAS-skipanini,</w:t>
      </w:r>
      <w:r>
        <w:rPr>
          <w:rStyle w:val="Fodnotehenvisning"/>
        </w:rPr>
        <w:footnoteReference w:id="14"/>
      </w:r>
      <w:r>
        <w:t xml:space="preserve"> har niðurstøðan var, at hendan skipan gevur góðar 60 mió. kr. til tað almenna sum eykainntøku. Virðisøkingin frá skipanini er met til umleið 650 mió. krónur, og stavar hendan mes</w:t>
      </w:r>
      <w:r w:rsidR="007D3BBA">
        <w:t>t sum øll frá lønargjaldingunum.</w:t>
      </w:r>
    </w:p>
    <w:p w14:paraId="6C835B70" w14:textId="0319F18F" w:rsidR="007D3BBA" w:rsidRDefault="007D3BBA"/>
    <w:p w14:paraId="1554BA57" w14:textId="53F00DA3" w:rsidR="007D3BBA" w:rsidRDefault="007D3BBA"/>
    <w:p w14:paraId="3B480826" w14:textId="77777777" w:rsidR="001C7D39" w:rsidRDefault="001C7D39"/>
    <w:p w14:paraId="0F7B1803" w14:textId="77777777" w:rsidR="007D3BBA" w:rsidRDefault="007D3BBA">
      <w:pPr>
        <w:rPr>
          <w:rStyle w:val="BookTitle1"/>
          <w:i w:val="0"/>
          <w:caps/>
        </w:rPr>
      </w:pPr>
    </w:p>
    <w:p w14:paraId="201AAD87" w14:textId="77777777" w:rsidR="006B72B3" w:rsidRDefault="00EA01A0">
      <w:r>
        <w:rPr>
          <w:rStyle w:val="BookTitle1"/>
          <w:i w:val="0"/>
          <w:caps/>
        </w:rPr>
        <w:lastRenderedPageBreak/>
        <w:t>Talva 3.4: Mettar inntøkur frá FAS skipanin</w:t>
      </w:r>
    </w:p>
    <w:p w14:paraId="3A7FCD24" w14:textId="18036F61" w:rsidR="006B72B3" w:rsidRDefault="0091408E">
      <w:pPr>
        <w:rPr>
          <w:i/>
          <w:sz w:val="20"/>
          <w:szCs w:val="20"/>
        </w:rPr>
      </w:pPr>
      <w:r>
        <w:rPr>
          <w:noProof/>
          <w:lang w:val="da-DK" w:eastAsia="da-DK"/>
        </w:rPr>
        <w:drawing>
          <wp:inline distT="0" distB="0" distL="0" distR="0" wp14:anchorId="3A4855FB" wp14:editId="296EBADD">
            <wp:extent cx="6121400" cy="127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1400" cy="1270000"/>
                    </a:xfrm>
                    <a:prstGeom prst="rect">
                      <a:avLst/>
                    </a:prstGeom>
                    <a:solidFill>
                      <a:srgbClr val="FFFFFF"/>
                    </a:solidFill>
                    <a:ln>
                      <a:noFill/>
                    </a:ln>
                  </pic:spPr>
                </pic:pic>
              </a:graphicData>
            </a:graphic>
          </wp:inline>
        </w:drawing>
      </w:r>
    </w:p>
    <w:p w14:paraId="53EDA14A" w14:textId="77777777" w:rsidR="006B72B3" w:rsidRDefault="00EA01A0">
      <w:pPr>
        <w:jc w:val="center"/>
      </w:pPr>
      <w:r>
        <w:rPr>
          <w:i/>
          <w:sz w:val="20"/>
          <w:szCs w:val="20"/>
        </w:rPr>
        <w:t>Kelda: Ellefsen (2016): Inntøkur av FAS-skipanini</w:t>
      </w:r>
    </w:p>
    <w:p w14:paraId="74868867" w14:textId="7AC827DE" w:rsidR="006B72B3" w:rsidRDefault="00EA01A0">
      <w:r>
        <w:t>Við støði í hesum greiningum verður mett, at BFI frá FAS skipanini er 60 mió. kr. í 2015.</w:t>
      </w:r>
    </w:p>
    <w:p w14:paraId="682BCDF4" w14:textId="77777777" w:rsidR="006B72B3" w:rsidRDefault="00EA01A0">
      <w:pPr>
        <w:pStyle w:val="Overskrift2"/>
      </w:pPr>
      <w:bookmarkStart w:id="88" w:name="_Toc480970948"/>
      <w:bookmarkStart w:id="89" w:name="_Toc481090591"/>
      <w:bookmarkEnd w:id="88"/>
      <w:r>
        <w:t>3.4. Búskaparmyndilin</w:t>
      </w:r>
      <w:bookmarkEnd w:id="89"/>
    </w:p>
    <w:p w14:paraId="7388F143" w14:textId="77777777" w:rsidR="006B72B3" w:rsidRDefault="00EA01A0">
      <w:r>
        <w:t>Føroyski búskapurin er í mynd 4.6. avmyndaður í einum einføldum myndli, har reyðu pílarnir eru gjaldingar til tað almenna, meðan bláu pílarnir ímynda eftirspurning frá einum bólki til annan.</w:t>
      </w:r>
    </w:p>
    <w:p w14:paraId="679C9F8F" w14:textId="77777777" w:rsidR="006B72B3" w:rsidRDefault="006B72B3"/>
    <w:p w14:paraId="7EA2137A" w14:textId="77777777" w:rsidR="006B72B3" w:rsidRDefault="00EA01A0">
      <w:r>
        <w:rPr>
          <w:rStyle w:val="BookTitle1"/>
          <w:i w:val="0"/>
          <w:caps/>
        </w:rPr>
        <w:t>Mynd 3.6: Búskaparmyndulin fyri ávirkan á samlaða føroyska búskapin</w:t>
      </w:r>
    </w:p>
    <w:p w14:paraId="2AD22A0E" w14:textId="7F44EFD3" w:rsidR="006B72B3" w:rsidRDefault="0091408E">
      <w:pPr>
        <w:jc w:val="center"/>
        <w:rPr>
          <w:i/>
          <w:sz w:val="22"/>
          <w:szCs w:val="22"/>
        </w:rPr>
      </w:pPr>
      <w:r>
        <w:rPr>
          <w:noProof/>
          <w:lang w:val="da-DK" w:eastAsia="da-DK"/>
        </w:rPr>
        <w:drawing>
          <wp:inline distT="0" distB="0" distL="0" distR="0" wp14:anchorId="04174765" wp14:editId="77E09F1C">
            <wp:extent cx="5283200" cy="4108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3200" cy="4108450"/>
                    </a:xfrm>
                    <a:prstGeom prst="rect">
                      <a:avLst/>
                    </a:prstGeom>
                    <a:solidFill>
                      <a:srgbClr val="FFFFFF"/>
                    </a:solidFill>
                    <a:ln>
                      <a:noFill/>
                    </a:ln>
                  </pic:spPr>
                </pic:pic>
              </a:graphicData>
            </a:graphic>
          </wp:inline>
        </w:drawing>
      </w:r>
    </w:p>
    <w:p w14:paraId="5BA422F1" w14:textId="77777777" w:rsidR="006B72B3" w:rsidRDefault="00EA01A0">
      <w:pPr>
        <w:jc w:val="center"/>
      </w:pPr>
      <w:r>
        <w:rPr>
          <w:i/>
          <w:sz w:val="22"/>
          <w:szCs w:val="22"/>
        </w:rPr>
        <w:t>Kelda: Magni Laksáfoss, Cand. Polit, Syntesa Partners &amp; Associates</w:t>
      </w:r>
    </w:p>
    <w:p w14:paraId="42DD58CF" w14:textId="77777777" w:rsidR="006B72B3" w:rsidRDefault="00EA01A0">
      <w:r>
        <w:lastRenderedPageBreak/>
        <w:t>Inni í føroyska búskapinum, tvs. høgrumegin stiplutu linjuna, hava vit tríggjar sektorar, nevniliga útflutningsvinnurnar, almenna sektorin og avleiddar vinnur. Ein partur av almenna sektorinum er alment virksemi, so sum sjúkrahús, skúlar, o.a. meðan hin parturin eru veitingar, so sum pensjónir og almennar veitingar.</w:t>
      </w:r>
    </w:p>
    <w:p w14:paraId="40A4CE32" w14:textId="77777777" w:rsidR="006B72B3" w:rsidRDefault="00EA01A0">
      <w:r>
        <w:t>Búskapurin fær fýra ávirkanir úr útlandinum: “Ríkisveitingin”, sum kemur sum ein inntøka til almenna sektorin; “Eftirspurningur eftir fiski”, sum ávirkar alivinnuna og fiskivinnuna; “Ferðavinnan og annað keyp frá útlandinum”, sum ávirkar avleiddu vinnurnar gjøgnum teirra eftirspurning eftir vørum og tænastum, t.d. sjóvinnu veitingar; og “Fólk, ið arbeiða uttanlands”, sum við sínum inntøkum hava ein eftirspurning eftir vørum og tænastum í avleiddu vinnunum, og sum samstundis gjalda skatt o.a. til almenna sektorin.</w:t>
      </w:r>
    </w:p>
    <w:p w14:paraId="0D873B92" w14:textId="77777777" w:rsidR="006B72B3" w:rsidRDefault="00EA01A0">
      <w:r>
        <w:t>Alivinnan, Fiskivinnan og avleiddu vinnurnar gjalda eisini skatt o.a. til almenna sektorin, og somuleiðis gjalda fólk í almenna sektorinum eisini skatt o.a. til almenna sektorin.</w:t>
      </w:r>
    </w:p>
    <w:p w14:paraId="1804F6A1" w14:textId="77777777" w:rsidR="006B72B3" w:rsidRDefault="00EA01A0">
      <w:r>
        <w:t>Við at brúka henda myndilin kann ávirkanin á samlaða búskapin frá sjóvinnuveitingum til útlendsk skip, roknast út. Ávirkanin kann gerast upp sum ein samanteljing av fylgjandi:</w:t>
      </w:r>
    </w:p>
    <w:p w14:paraId="117646DF" w14:textId="77777777" w:rsidR="006B72B3" w:rsidRDefault="00EA01A0">
      <w:pPr>
        <w:pStyle w:val="ListParagraph1"/>
        <w:numPr>
          <w:ilvl w:val="0"/>
          <w:numId w:val="5"/>
        </w:numPr>
      </w:pPr>
      <w:r>
        <w:t>Beinleiðis inntøkan frá fyritøkum frá sjóvinnuveitingum til útlendsk skip</w:t>
      </w:r>
    </w:p>
    <w:p w14:paraId="01899E53" w14:textId="77777777" w:rsidR="006B72B3" w:rsidRDefault="00EA01A0">
      <w:pPr>
        <w:pStyle w:val="ListParagraph1"/>
        <w:numPr>
          <w:ilvl w:val="0"/>
          <w:numId w:val="5"/>
        </w:numPr>
      </w:pPr>
      <w:r>
        <w:t>Virksemi í avleidda sektorinum, skapt av sjóvinnu veitingum til útlendsk skip</w:t>
      </w:r>
    </w:p>
    <w:p w14:paraId="178B8A4E" w14:textId="77777777" w:rsidR="006B72B3" w:rsidRDefault="00EA01A0">
      <w:pPr>
        <w:pStyle w:val="ListParagraph1"/>
        <w:numPr>
          <w:ilvl w:val="0"/>
          <w:numId w:val="5"/>
        </w:numPr>
      </w:pPr>
      <w:r>
        <w:t>Alment virksemi, fíggjað av fyritøkum, ið arbeiða við sjóvinnu veitingum til útlendsk skip og tí avleidda virkseminum</w:t>
      </w:r>
    </w:p>
    <w:p w14:paraId="5F4595FF" w14:textId="77777777" w:rsidR="006B72B3" w:rsidRDefault="00EA01A0">
      <w:pPr>
        <w:pStyle w:val="ListParagraph1"/>
        <w:numPr>
          <w:ilvl w:val="0"/>
          <w:numId w:val="5"/>
        </w:numPr>
      </w:pPr>
      <w:r>
        <w:t>Virksemi í avleidda sektorinum, skapt av tí almenna virkseminum</w:t>
      </w:r>
    </w:p>
    <w:p w14:paraId="0B983DCE" w14:textId="77777777" w:rsidR="006B72B3" w:rsidRDefault="00EA01A0">
      <w:pPr>
        <w:pStyle w:val="Overskrift2"/>
        <w:numPr>
          <w:ilvl w:val="1"/>
          <w:numId w:val="7"/>
        </w:numPr>
        <w:ind w:left="720"/>
      </w:pPr>
      <w:bookmarkStart w:id="90" w:name="_Toc480970949"/>
      <w:bookmarkStart w:id="91" w:name="_Toc481090592"/>
      <w:bookmarkEnd w:id="90"/>
      <w:r>
        <w:t>Samlað inntøkuskapan av sjóvinnuveitingum</w:t>
      </w:r>
      <w:bookmarkEnd w:id="91"/>
    </w:p>
    <w:p w14:paraId="6A87C1AE" w14:textId="75886035" w:rsidR="006B72B3" w:rsidRDefault="00EA01A0">
      <w:r>
        <w:t>Við støði í m</w:t>
      </w:r>
      <w:r w:rsidR="007D3BBA">
        <w:t>etingum og greiningini í parti 3.1, 3.2 og 3</w:t>
      </w:r>
      <w:r>
        <w:t>.3 er samlaða BFI í 2015 frá sjóvin</w:t>
      </w:r>
      <w:r w:rsidR="007D3BBA">
        <w:t>nuveitingum til útlendsk skip 17</w:t>
      </w:r>
      <w:r>
        <w:t>0 mió. Kr. við hesum býtið:</w:t>
      </w:r>
    </w:p>
    <w:p w14:paraId="751E12BD" w14:textId="77777777" w:rsidR="006B72B3" w:rsidRDefault="00EA01A0">
      <w:pPr>
        <w:spacing w:after="0"/>
        <w:ind w:left="360" w:hanging="360"/>
        <w:contextualSpacing/>
      </w:pPr>
      <w:r>
        <w:t xml:space="preserve">Havnagjøld o.a.: </w:t>
      </w:r>
      <w:r>
        <w:tab/>
      </w:r>
      <w:r>
        <w:tab/>
        <w:t>30 mió. Kr.</w:t>
      </w:r>
    </w:p>
    <w:p w14:paraId="1DC1D765" w14:textId="77777777" w:rsidR="006B72B3" w:rsidRDefault="00EA01A0">
      <w:pPr>
        <w:spacing w:after="0"/>
        <w:ind w:left="360" w:hanging="360"/>
        <w:contextualSpacing/>
      </w:pPr>
      <w:r>
        <w:t>Veitingar til Ferðamanaskip:</w:t>
      </w:r>
      <w:r>
        <w:tab/>
        <w:t>30 mió. Kr.</w:t>
      </w:r>
    </w:p>
    <w:p w14:paraId="3071058D" w14:textId="77777777" w:rsidR="006B72B3" w:rsidRDefault="00EA01A0">
      <w:pPr>
        <w:spacing w:after="0"/>
        <w:ind w:left="360" w:hanging="360"/>
        <w:contextualSpacing/>
        <w:rPr>
          <w:u w:val="single"/>
        </w:rPr>
      </w:pPr>
      <w:r>
        <w:t>Veitingar til onnur skip</w:t>
      </w:r>
      <w:r>
        <w:tab/>
        <w:t>:</w:t>
      </w:r>
      <w:r>
        <w:tab/>
        <w:t>50 mió. Kr.</w:t>
      </w:r>
    </w:p>
    <w:p w14:paraId="7AEEAD1D" w14:textId="77777777" w:rsidR="006B72B3" w:rsidRDefault="00EA01A0">
      <w:pPr>
        <w:spacing w:after="0"/>
        <w:ind w:left="360" w:hanging="360"/>
        <w:contextualSpacing/>
      </w:pPr>
      <w:r>
        <w:rPr>
          <w:u w:val="single"/>
        </w:rPr>
        <w:t>FAS skipanin</w:t>
      </w:r>
      <w:r>
        <w:rPr>
          <w:u w:val="single"/>
        </w:rPr>
        <w:tab/>
      </w:r>
      <w:r>
        <w:rPr>
          <w:u w:val="single"/>
        </w:rPr>
        <w:tab/>
      </w:r>
      <w:r>
        <w:rPr>
          <w:u w:val="single"/>
        </w:rPr>
        <w:tab/>
        <w:t>60 mió. kr.</w:t>
      </w:r>
    </w:p>
    <w:p w14:paraId="5051C0AB" w14:textId="1A141774" w:rsidR="006B72B3" w:rsidRDefault="00EA01A0" w:rsidP="007D3BBA">
      <w:pPr>
        <w:spacing w:after="0"/>
        <w:ind w:left="360" w:hanging="360"/>
        <w:contextualSpacing/>
      </w:pPr>
      <w:r>
        <w:t>BFI tilsamans</w:t>
      </w:r>
      <w:r>
        <w:tab/>
        <w:t xml:space="preserve">                      </w:t>
      </w:r>
      <w:r>
        <w:tab/>
      </w:r>
      <w:r>
        <w:tab/>
        <w:t>170 mió. kr.</w:t>
      </w:r>
    </w:p>
    <w:p w14:paraId="6B59340A" w14:textId="77777777" w:rsidR="006B72B3" w:rsidRDefault="00EA01A0">
      <w:pPr>
        <w:rPr>
          <w:rStyle w:val="BookTitle1"/>
          <w:i w:val="0"/>
          <w:caps/>
        </w:rPr>
      </w:pPr>
      <w:r>
        <w:t>Samlaða inntøkuskapanin av sjóvinnuveitingum til útlendsk skip er lýst í talvu 4.4. Metingin er gjørd við støði í multiplikator faktorum, sum hava verið brúktir til at meta um ávirkanina av ferðavinnuni á føroyska búskapin.</w:t>
      </w:r>
    </w:p>
    <w:tbl>
      <w:tblPr>
        <w:tblW w:w="0" w:type="auto"/>
        <w:tblInd w:w="108" w:type="dxa"/>
        <w:tblLayout w:type="fixed"/>
        <w:tblLook w:val="0000" w:firstRow="0" w:lastRow="0" w:firstColumn="0" w:lastColumn="0" w:noHBand="0" w:noVBand="0"/>
      </w:tblPr>
      <w:tblGrid>
        <w:gridCol w:w="6223"/>
        <w:gridCol w:w="1134"/>
      </w:tblGrid>
      <w:tr w:rsidR="006B72B3" w14:paraId="6D6BAD41" w14:textId="77777777">
        <w:trPr>
          <w:trHeight w:val="310"/>
        </w:trPr>
        <w:tc>
          <w:tcPr>
            <w:tcW w:w="6223" w:type="dxa"/>
            <w:tcBorders>
              <w:top w:val="single" w:sz="8" w:space="0" w:color="000000"/>
              <w:left w:val="single" w:sz="8" w:space="0" w:color="000000"/>
              <w:bottom w:val="single" w:sz="4" w:space="0" w:color="000000"/>
              <w:right w:val="single" w:sz="4" w:space="0" w:color="000000"/>
            </w:tcBorders>
            <w:shd w:val="clear" w:color="auto" w:fill="FFFFFF"/>
            <w:vAlign w:val="bottom"/>
          </w:tcPr>
          <w:p w14:paraId="582E4E41" w14:textId="77777777" w:rsidR="006B72B3" w:rsidRDefault="00EA01A0">
            <w:pPr>
              <w:spacing w:after="0" w:line="240" w:lineRule="auto"/>
              <w:contextualSpacing/>
              <w:rPr>
                <w:rFonts w:eastAsia="Times New Roman"/>
                <w:color w:val="000000"/>
                <w:sz w:val="22"/>
                <w:szCs w:val="22"/>
              </w:rPr>
            </w:pPr>
            <w:r>
              <w:rPr>
                <w:rStyle w:val="BookTitle1"/>
                <w:i w:val="0"/>
                <w:caps/>
              </w:rPr>
              <w:t> Talva 3.4. Samfelagsbúskaparlig ávirkan</w:t>
            </w:r>
          </w:p>
        </w:tc>
        <w:tc>
          <w:tcPr>
            <w:tcW w:w="1134" w:type="dxa"/>
            <w:tcBorders>
              <w:top w:val="single" w:sz="8" w:space="0" w:color="000000"/>
              <w:bottom w:val="single" w:sz="4" w:space="0" w:color="000000"/>
              <w:right w:val="single" w:sz="8" w:space="0" w:color="000000"/>
            </w:tcBorders>
            <w:shd w:val="clear" w:color="auto" w:fill="FFFFFF"/>
            <w:vAlign w:val="bottom"/>
          </w:tcPr>
          <w:p w14:paraId="037CFFBD" w14:textId="77777777" w:rsidR="006B72B3" w:rsidRDefault="00EA01A0">
            <w:pPr>
              <w:spacing w:after="0" w:line="240" w:lineRule="auto"/>
              <w:contextualSpacing/>
              <w:jc w:val="right"/>
            </w:pPr>
            <w:r>
              <w:rPr>
                <w:rFonts w:eastAsia="Times New Roman"/>
                <w:color w:val="000000"/>
                <w:sz w:val="22"/>
                <w:szCs w:val="22"/>
              </w:rPr>
              <w:t xml:space="preserve">Mió. Kr. </w:t>
            </w:r>
          </w:p>
        </w:tc>
      </w:tr>
      <w:tr w:rsidR="006B72B3" w14:paraId="56ABFC4E" w14:textId="77777777">
        <w:trPr>
          <w:trHeight w:val="310"/>
        </w:trPr>
        <w:tc>
          <w:tcPr>
            <w:tcW w:w="6223" w:type="dxa"/>
            <w:tcBorders>
              <w:left w:val="single" w:sz="8" w:space="0" w:color="000000"/>
              <w:bottom w:val="single" w:sz="4" w:space="0" w:color="000000"/>
              <w:right w:val="single" w:sz="4" w:space="0" w:color="000000"/>
            </w:tcBorders>
            <w:shd w:val="clear" w:color="auto" w:fill="FFFFFF"/>
            <w:vAlign w:val="bottom"/>
          </w:tcPr>
          <w:p w14:paraId="56E28E46" w14:textId="77777777" w:rsidR="006B72B3" w:rsidRDefault="00EA01A0">
            <w:pPr>
              <w:spacing w:after="0" w:line="240" w:lineRule="auto"/>
              <w:contextualSpacing/>
              <w:rPr>
                <w:rFonts w:eastAsia="Times New Roman"/>
                <w:color w:val="000000"/>
                <w:sz w:val="22"/>
                <w:szCs w:val="22"/>
              </w:rPr>
            </w:pPr>
            <w:r>
              <w:rPr>
                <w:rFonts w:eastAsia="Times New Roman"/>
                <w:color w:val="000000"/>
                <w:sz w:val="22"/>
                <w:szCs w:val="22"/>
              </w:rPr>
              <w:t xml:space="preserve">BFI frá sjóvinnuveitingum til útlendsk skip </w:t>
            </w:r>
          </w:p>
        </w:tc>
        <w:tc>
          <w:tcPr>
            <w:tcW w:w="1134" w:type="dxa"/>
            <w:tcBorders>
              <w:bottom w:val="single" w:sz="4" w:space="0" w:color="000000"/>
              <w:right w:val="single" w:sz="8" w:space="0" w:color="000000"/>
            </w:tcBorders>
            <w:shd w:val="clear" w:color="auto" w:fill="FFFFFF"/>
            <w:vAlign w:val="bottom"/>
          </w:tcPr>
          <w:p w14:paraId="4C78F06A" w14:textId="77777777" w:rsidR="006B72B3" w:rsidRDefault="00EA01A0">
            <w:pPr>
              <w:spacing w:after="0" w:line="240" w:lineRule="auto"/>
              <w:contextualSpacing/>
            </w:pPr>
            <w:r>
              <w:rPr>
                <w:rFonts w:eastAsia="Times New Roman"/>
                <w:color w:val="000000"/>
                <w:sz w:val="22"/>
                <w:szCs w:val="22"/>
              </w:rPr>
              <w:t xml:space="preserve">         170 </w:t>
            </w:r>
          </w:p>
        </w:tc>
      </w:tr>
      <w:tr w:rsidR="006B72B3" w14:paraId="10081C88" w14:textId="77777777">
        <w:trPr>
          <w:trHeight w:val="310"/>
        </w:trPr>
        <w:tc>
          <w:tcPr>
            <w:tcW w:w="6223" w:type="dxa"/>
            <w:tcBorders>
              <w:left w:val="single" w:sz="8" w:space="0" w:color="000000"/>
              <w:bottom w:val="single" w:sz="4" w:space="0" w:color="000000"/>
              <w:right w:val="single" w:sz="4" w:space="0" w:color="000000"/>
            </w:tcBorders>
            <w:shd w:val="clear" w:color="auto" w:fill="FFFFFF"/>
            <w:vAlign w:val="bottom"/>
          </w:tcPr>
          <w:p w14:paraId="1EFB2876" w14:textId="77777777" w:rsidR="006B72B3" w:rsidRDefault="00EA01A0">
            <w:pPr>
              <w:spacing w:after="0" w:line="240" w:lineRule="auto"/>
              <w:contextualSpacing/>
              <w:rPr>
                <w:rFonts w:eastAsia="Times New Roman"/>
                <w:color w:val="000000"/>
                <w:sz w:val="22"/>
                <w:szCs w:val="22"/>
              </w:rPr>
            </w:pPr>
            <w:r>
              <w:rPr>
                <w:rFonts w:eastAsia="Times New Roman"/>
                <w:color w:val="000000"/>
                <w:sz w:val="22"/>
                <w:szCs w:val="22"/>
              </w:rPr>
              <w:t>Virksemi í avleiddum vinnum, fíggjað av sjóvinnuveitingum</w:t>
            </w:r>
          </w:p>
        </w:tc>
        <w:tc>
          <w:tcPr>
            <w:tcW w:w="1134" w:type="dxa"/>
            <w:tcBorders>
              <w:bottom w:val="single" w:sz="4" w:space="0" w:color="000000"/>
              <w:right w:val="single" w:sz="8" w:space="0" w:color="000000"/>
            </w:tcBorders>
            <w:shd w:val="clear" w:color="auto" w:fill="FFFFFF"/>
            <w:vAlign w:val="bottom"/>
          </w:tcPr>
          <w:p w14:paraId="244BEE77" w14:textId="77777777" w:rsidR="006B72B3" w:rsidRDefault="00EA01A0">
            <w:pPr>
              <w:spacing w:after="0" w:line="240" w:lineRule="auto"/>
              <w:contextualSpacing/>
            </w:pPr>
            <w:r>
              <w:rPr>
                <w:rFonts w:eastAsia="Times New Roman"/>
                <w:color w:val="000000"/>
                <w:sz w:val="22"/>
                <w:szCs w:val="22"/>
              </w:rPr>
              <w:t xml:space="preserve">         150 </w:t>
            </w:r>
          </w:p>
        </w:tc>
      </w:tr>
      <w:tr w:rsidR="006B72B3" w14:paraId="71264DD5" w14:textId="77777777">
        <w:trPr>
          <w:trHeight w:val="310"/>
        </w:trPr>
        <w:tc>
          <w:tcPr>
            <w:tcW w:w="6223" w:type="dxa"/>
            <w:tcBorders>
              <w:left w:val="single" w:sz="8" w:space="0" w:color="000000"/>
              <w:bottom w:val="single" w:sz="4" w:space="0" w:color="000000"/>
              <w:right w:val="single" w:sz="4" w:space="0" w:color="000000"/>
            </w:tcBorders>
            <w:shd w:val="clear" w:color="auto" w:fill="FFFFFF"/>
            <w:vAlign w:val="bottom"/>
          </w:tcPr>
          <w:p w14:paraId="223B43F5" w14:textId="77777777" w:rsidR="006B72B3" w:rsidRDefault="00EA01A0">
            <w:pPr>
              <w:spacing w:after="0" w:line="240" w:lineRule="auto"/>
              <w:contextualSpacing/>
              <w:rPr>
                <w:rFonts w:eastAsia="Times New Roman"/>
                <w:color w:val="000000"/>
                <w:sz w:val="22"/>
                <w:szCs w:val="22"/>
              </w:rPr>
            </w:pPr>
            <w:r>
              <w:rPr>
                <w:rFonts w:eastAsia="Times New Roman"/>
                <w:color w:val="000000"/>
                <w:sz w:val="22"/>
                <w:szCs w:val="22"/>
              </w:rPr>
              <w:t>Almenna virksemi, fíggjað av  sjóvinnuveitingum</w:t>
            </w:r>
          </w:p>
        </w:tc>
        <w:tc>
          <w:tcPr>
            <w:tcW w:w="1134" w:type="dxa"/>
            <w:tcBorders>
              <w:bottom w:val="single" w:sz="4" w:space="0" w:color="000000"/>
              <w:right w:val="single" w:sz="8" w:space="0" w:color="000000"/>
            </w:tcBorders>
            <w:shd w:val="clear" w:color="auto" w:fill="FFFFFF"/>
            <w:vAlign w:val="bottom"/>
          </w:tcPr>
          <w:p w14:paraId="56AACA78" w14:textId="77777777" w:rsidR="006B72B3" w:rsidRDefault="00EA01A0">
            <w:pPr>
              <w:spacing w:after="0" w:line="240" w:lineRule="auto"/>
              <w:contextualSpacing/>
            </w:pPr>
            <w:r>
              <w:rPr>
                <w:rFonts w:eastAsia="Times New Roman"/>
                <w:color w:val="000000"/>
                <w:sz w:val="22"/>
                <w:szCs w:val="22"/>
              </w:rPr>
              <w:t xml:space="preserve">           55 </w:t>
            </w:r>
          </w:p>
        </w:tc>
      </w:tr>
      <w:tr w:rsidR="006B72B3" w14:paraId="25DC9545" w14:textId="77777777">
        <w:trPr>
          <w:trHeight w:val="310"/>
        </w:trPr>
        <w:tc>
          <w:tcPr>
            <w:tcW w:w="6223" w:type="dxa"/>
            <w:tcBorders>
              <w:left w:val="single" w:sz="8" w:space="0" w:color="000000"/>
              <w:bottom w:val="single" w:sz="4" w:space="0" w:color="000000"/>
              <w:right w:val="single" w:sz="4" w:space="0" w:color="000000"/>
            </w:tcBorders>
            <w:shd w:val="clear" w:color="auto" w:fill="FFFFFF"/>
            <w:vAlign w:val="bottom"/>
          </w:tcPr>
          <w:p w14:paraId="6584E853" w14:textId="77777777" w:rsidR="006B72B3" w:rsidRDefault="00EA01A0">
            <w:pPr>
              <w:spacing w:after="0" w:line="240" w:lineRule="auto"/>
              <w:contextualSpacing/>
              <w:rPr>
                <w:rFonts w:eastAsia="Times New Roman"/>
                <w:color w:val="000000"/>
                <w:sz w:val="22"/>
                <w:szCs w:val="22"/>
              </w:rPr>
            </w:pPr>
            <w:r>
              <w:rPr>
                <w:rFonts w:eastAsia="Times New Roman"/>
                <w:color w:val="000000"/>
                <w:sz w:val="22"/>
                <w:szCs w:val="22"/>
              </w:rPr>
              <w:t>Avleiddar vinnur, skaptar av almenna virkseminum</w:t>
            </w:r>
          </w:p>
        </w:tc>
        <w:tc>
          <w:tcPr>
            <w:tcW w:w="1134" w:type="dxa"/>
            <w:tcBorders>
              <w:bottom w:val="single" w:sz="4" w:space="0" w:color="000000"/>
              <w:right w:val="single" w:sz="8" w:space="0" w:color="000000"/>
            </w:tcBorders>
            <w:shd w:val="clear" w:color="auto" w:fill="FFFFFF"/>
            <w:vAlign w:val="bottom"/>
          </w:tcPr>
          <w:p w14:paraId="36D1B369" w14:textId="77777777" w:rsidR="006B72B3" w:rsidRDefault="00EA01A0">
            <w:pPr>
              <w:spacing w:after="0" w:line="240" w:lineRule="auto"/>
              <w:contextualSpacing/>
            </w:pPr>
            <w:r>
              <w:rPr>
                <w:rFonts w:eastAsia="Times New Roman"/>
                <w:color w:val="000000"/>
                <w:sz w:val="22"/>
                <w:szCs w:val="22"/>
              </w:rPr>
              <w:t xml:space="preserve">           55 </w:t>
            </w:r>
          </w:p>
        </w:tc>
      </w:tr>
      <w:tr w:rsidR="006B72B3" w14:paraId="4E20E7A3" w14:textId="77777777">
        <w:trPr>
          <w:trHeight w:val="320"/>
        </w:trPr>
        <w:tc>
          <w:tcPr>
            <w:tcW w:w="6223" w:type="dxa"/>
            <w:tcBorders>
              <w:left w:val="single" w:sz="8" w:space="0" w:color="000000"/>
              <w:bottom w:val="single" w:sz="8" w:space="0" w:color="000000"/>
              <w:right w:val="single" w:sz="4" w:space="0" w:color="000000"/>
            </w:tcBorders>
            <w:shd w:val="clear" w:color="auto" w:fill="FFFFFF"/>
            <w:vAlign w:val="bottom"/>
          </w:tcPr>
          <w:p w14:paraId="1A572E8B" w14:textId="77777777" w:rsidR="006B72B3" w:rsidRDefault="00EA01A0">
            <w:pPr>
              <w:spacing w:after="0" w:line="240" w:lineRule="auto"/>
              <w:contextualSpacing/>
              <w:rPr>
                <w:rFonts w:eastAsia="Times New Roman"/>
                <w:b/>
                <w:color w:val="000000"/>
                <w:sz w:val="22"/>
                <w:szCs w:val="22"/>
              </w:rPr>
            </w:pPr>
            <w:r>
              <w:rPr>
                <w:rFonts w:eastAsia="Times New Roman"/>
                <w:b/>
                <w:color w:val="000000"/>
                <w:sz w:val="22"/>
                <w:szCs w:val="22"/>
              </w:rPr>
              <w:t>Tilsamans</w:t>
            </w:r>
          </w:p>
        </w:tc>
        <w:tc>
          <w:tcPr>
            <w:tcW w:w="1134" w:type="dxa"/>
            <w:tcBorders>
              <w:bottom w:val="single" w:sz="8" w:space="0" w:color="000000"/>
              <w:right w:val="single" w:sz="8" w:space="0" w:color="000000"/>
            </w:tcBorders>
            <w:shd w:val="clear" w:color="auto" w:fill="FFFFFF"/>
            <w:vAlign w:val="bottom"/>
          </w:tcPr>
          <w:p w14:paraId="1DA13FFF" w14:textId="77777777" w:rsidR="006B72B3" w:rsidRDefault="00EA01A0">
            <w:pPr>
              <w:spacing w:after="0" w:line="240" w:lineRule="auto"/>
              <w:contextualSpacing/>
            </w:pPr>
            <w:r>
              <w:rPr>
                <w:rFonts w:eastAsia="Times New Roman"/>
                <w:b/>
                <w:color w:val="000000"/>
                <w:sz w:val="22"/>
                <w:szCs w:val="22"/>
              </w:rPr>
              <w:t xml:space="preserve">         430 </w:t>
            </w:r>
          </w:p>
        </w:tc>
      </w:tr>
    </w:tbl>
    <w:p w14:paraId="5F63356D" w14:textId="77777777" w:rsidR="006B72B3" w:rsidRDefault="00EA01A0">
      <w:pPr>
        <w:jc w:val="center"/>
      </w:pPr>
      <w:r>
        <w:rPr>
          <w:i/>
          <w:sz w:val="20"/>
          <w:szCs w:val="20"/>
        </w:rPr>
        <w:lastRenderedPageBreak/>
        <w:t>Kelda: Egnar útrokningar</w:t>
      </w:r>
    </w:p>
    <w:p w14:paraId="7C056EEF" w14:textId="77777777" w:rsidR="006B72B3" w:rsidRDefault="00EA01A0">
      <w:r>
        <w:t xml:space="preserve">Henda útrokning bendir á, at samlaða ávirkanin á føroyska samfelagsbúskapin frá </w:t>
      </w:r>
      <w:r>
        <w:rPr>
          <w:rFonts w:eastAsia="Times New Roman"/>
          <w:color w:val="000000"/>
          <w:sz w:val="22"/>
          <w:szCs w:val="22"/>
        </w:rPr>
        <w:t xml:space="preserve">sjóvinnuveitingum </w:t>
      </w:r>
      <w:r>
        <w:t xml:space="preserve">til útlendsk skip er millum 330 og 430 mió. kr. </w:t>
      </w:r>
    </w:p>
    <w:p w14:paraId="777DCCF1" w14:textId="77777777" w:rsidR="006B72B3" w:rsidRDefault="00EA01A0">
      <w:r>
        <w:t>Um vit rokna 500.000 kr. til eitt ársverk, so eru uml. 340 ársverk knýtt beinleiðis at sjóvinnuveitingum til útlendsk skip, og um samlaða búskaparávirkanin verður tikin við, so er talan um yvir 800 ársverk.</w:t>
      </w:r>
    </w:p>
    <w:p w14:paraId="302C3F26" w14:textId="77777777" w:rsidR="006B72B3" w:rsidRDefault="00EA01A0">
      <w:r>
        <w:t xml:space="preserve">Hesi tøl  skulu takast við tí fyrivarni, at útrokningarnar eru í stóran mun tengdar at metingum grundað á samrøður við vinnuumboð um, hvussu inntøkumynstrið og -støddin er í samband við </w:t>
      </w:r>
      <w:r>
        <w:rPr>
          <w:rFonts w:eastAsia="Times New Roman"/>
          <w:color w:val="000000"/>
          <w:sz w:val="22"/>
          <w:szCs w:val="22"/>
        </w:rPr>
        <w:t>sjóvinnuveitingar</w:t>
      </w:r>
      <w:r>
        <w:t xml:space="preserve"> til útlendsk skip. Harumframt er metingin einamest fyri árið 2015, sum var óvanligt á tann hátt, at sólarmyrkingin viðførdi hægri inntøkur frá ferðamannaskipum. Men hóast metta BFI verður lækkað til t.d. 90 mió. kr., so er samlaða búskaparliga ávirkanini meira enn 330 mió. kr.</w:t>
      </w:r>
    </w:p>
    <w:p w14:paraId="2C7F698D" w14:textId="6E162AD9" w:rsidR="006B72B3" w:rsidRDefault="00EA01A0">
      <w:r>
        <w:t xml:space="preserve">Sjálvur búskaparmyndilin umboðar eisini eina óvissu, tí útrokningsfaktorarnir um avleidda virksemið eru ikki beinleiðis grundaðir á neyvar kanningar av inntøkustreymum í samband við maritimar tænastur til útlendsk skip, men á líknandi vinnur sum t.d. ferðavinnuna.  </w:t>
      </w:r>
    </w:p>
    <w:p w14:paraId="6376BA72" w14:textId="1D0DA496" w:rsidR="007D3BBA" w:rsidRDefault="007D3BBA">
      <w:pPr>
        <w:suppressAutoHyphens w:val="0"/>
        <w:spacing w:after="0" w:line="240" w:lineRule="auto"/>
      </w:pPr>
      <w:r>
        <w:br w:type="page"/>
      </w:r>
    </w:p>
    <w:p w14:paraId="2F010A69" w14:textId="041A96A2" w:rsidR="006B72B3" w:rsidRPr="007D3BBA" w:rsidRDefault="00EA01A0" w:rsidP="007D3BBA">
      <w:pPr>
        <w:pStyle w:val="Overskrift1"/>
        <w:numPr>
          <w:ilvl w:val="0"/>
          <w:numId w:val="1"/>
        </w:numPr>
        <w:ind w:left="567" w:hanging="567"/>
      </w:pPr>
      <w:bookmarkStart w:id="92" w:name="_Toc480970950"/>
      <w:bookmarkStart w:id="93" w:name="_Toc481090593"/>
      <w:r w:rsidRPr="007D3BBA">
        <w:lastRenderedPageBreak/>
        <w:t>Rák og framtíðarútlit</w:t>
      </w:r>
      <w:bookmarkEnd w:id="92"/>
      <w:bookmarkEnd w:id="93"/>
      <w:r w:rsidRPr="007D3BBA">
        <w:t xml:space="preserve"> </w:t>
      </w:r>
    </w:p>
    <w:p w14:paraId="55F91CDC" w14:textId="77777777" w:rsidR="006B72B3" w:rsidRDefault="00EA01A0">
      <w:pPr>
        <w:pStyle w:val="NormalWeb"/>
        <w:shd w:val="clear" w:color="auto" w:fill="FFFFFF"/>
        <w:spacing w:before="280" w:line="285" w:lineRule="atLeast"/>
        <w:contextualSpacing/>
        <w:rPr>
          <w:rFonts w:ascii="Calibri" w:hAnsi="Calibri" w:cs="Arial"/>
          <w:color w:val="000000"/>
        </w:rPr>
      </w:pPr>
      <w:r>
        <w:rPr>
          <w:rFonts w:ascii="Calibri" w:hAnsi="Calibri" w:cs="Arial"/>
          <w:color w:val="000000"/>
        </w:rPr>
        <w:t>Arktis og Norðurhøv eru veruliga komin á dagsskránna seinnu árini. Frá at hava verið eitt øki, sum bert hevur havt vísindaligan áhuga, er arktiska økið nú vorðið ein miðdepil í heimspolitikki. Veðurlagið er lýggjari, ísurin bráðnar alt meira, og nýggj stór land</w:t>
      </w:r>
      <w:r>
        <w:rPr>
          <w:rFonts w:ascii="Calibri" w:hAnsi="Calibri" w:cs="Arial"/>
          <w:color w:val="000000"/>
        </w:rPr>
        <w:softHyphen/>
        <w:t xml:space="preserve"> og sjóøki gerast atkomulig.</w:t>
      </w:r>
    </w:p>
    <w:p w14:paraId="50D4FF09" w14:textId="77777777" w:rsidR="006B72B3" w:rsidRDefault="00EA01A0">
      <w:pPr>
        <w:pStyle w:val="NormalWeb"/>
        <w:shd w:val="clear" w:color="auto" w:fill="FFFFFF"/>
        <w:spacing w:before="280" w:line="285" w:lineRule="atLeast"/>
        <w:contextualSpacing/>
        <w:rPr>
          <w:rFonts w:ascii="Calibri" w:hAnsi="Calibri" w:cs="Arial"/>
          <w:color w:val="000000"/>
        </w:rPr>
      </w:pPr>
      <w:r>
        <w:rPr>
          <w:rFonts w:ascii="Calibri" w:hAnsi="Calibri" w:cs="Arial"/>
          <w:color w:val="000000"/>
        </w:rPr>
        <w:t>Tað verður gjørligt at sigla norður um Russland og Kanada munandi størri partar av árinum enn higartil. Samstundis fæst atgongd til higartil fjalt olju</w:t>
      </w:r>
      <w:r>
        <w:rPr>
          <w:rFonts w:ascii="Calibri" w:hAnsi="Calibri" w:cs="Arial"/>
          <w:color w:val="000000"/>
        </w:rPr>
        <w:softHyphen/>
        <w:t>, gass</w:t>
      </w:r>
      <w:r>
        <w:rPr>
          <w:rFonts w:ascii="Calibri" w:hAnsi="Calibri" w:cs="Arial"/>
          <w:color w:val="000000"/>
        </w:rPr>
        <w:softHyphen/>
        <w:t xml:space="preserve"> og mineralríkidømi í undirgrundini.</w:t>
      </w:r>
      <w:r>
        <w:rPr>
          <w:rStyle w:val="apple-converted-space"/>
          <w:rFonts w:ascii="Calibri" w:hAnsi="Calibri" w:cs="Arial"/>
          <w:color w:val="000000"/>
        </w:rPr>
        <w:t> </w:t>
      </w:r>
      <w:r>
        <w:rPr>
          <w:rFonts w:ascii="Calibri" w:hAnsi="Calibri" w:cs="Arial"/>
          <w:color w:val="000000"/>
        </w:rPr>
        <w:t>Í ávísum vinnuøkjum eru fyritøkur longu farnar undir at gera stórar íløgur í Arktis, men aðrar vinnugreinar meta, at tað fer at taka 5, 10 ella 15 ár, áðrenn tær av álvara fara at gera íløgur í arktiska økið.</w:t>
      </w:r>
    </w:p>
    <w:p w14:paraId="1648D151" w14:textId="77777777" w:rsidR="006B72B3" w:rsidRDefault="00EA01A0">
      <w:pPr>
        <w:pStyle w:val="NormalWeb"/>
        <w:shd w:val="clear" w:color="auto" w:fill="FFFFFF"/>
        <w:spacing w:before="280" w:line="285" w:lineRule="atLeast"/>
        <w:contextualSpacing/>
        <w:rPr>
          <w:lang w:eastAsia="da-DK"/>
        </w:rPr>
      </w:pPr>
      <w:r>
        <w:rPr>
          <w:rFonts w:ascii="Calibri" w:hAnsi="Calibri" w:cs="Arial"/>
          <w:color w:val="000000"/>
        </w:rPr>
        <w:t>Hesar broytingar hava stóran týdning fyri Føroyar, og í hesum parti verður nomið við rák og útlit, sum kunnu ávirka eftirspurningin eftir sjóvinnuveitingum frá føroyskum veitarum.</w:t>
      </w:r>
    </w:p>
    <w:p w14:paraId="0292CA20" w14:textId="77777777" w:rsidR="006B72B3" w:rsidRDefault="00EA01A0">
      <w:pPr>
        <w:pStyle w:val="Overskrift2"/>
      </w:pPr>
      <w:bookmarkStart w:id="94" w:name="_Toc480741698"/>
      <w:bookmarkStart w:id="95" w:name="_Toc480970951"/>
      <w:bookmarkStart w:id="96" w:name="_Toc481090594"/>
      <w:bookmarkEnd w:id="94"/>
      <w:bookmarkEnd w:id="95"/>
      <w:r>
        <w:rPr>
          <w:lang w:eastAsia="da-DK"/>
        </w:rPr>
        <w:t>4.1. ECA /SECA sjóøkið</w:t>
      </w:r>
      <w:bookmarkEnd w:id="96"/>
    </w:p>
    <w:p w14:paraId="5460DBDB" w14:textId="5D7C0B77" w:rsidR="006B72B3" w:rsidRDefault="0091408E">
      <w:pPr>
        <w:rPr>
          <w:i/>
          <w:sz w:val="20"/>
          <w:szCs w:val="20"/>
        </w:rPr>
      </w:pPr>
      <w:r>
        <w:rPr>
          <w:noProof/>
          <w:lang w:val="da-DK" w:eastAsia="da-DK"/>
        </w:rPr>
        <w:drawing>
          <wp:inline distT="0" distB="0" distL="0" distR="0" wp14:anchorId="0C1A9AF4" wp14:editId="4D7004FC">
            <wp:extent cx="6115050" cy="3282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15050" cy="3282950"/>
                    </a:xfrm>
                    <a:prstGeom prst="rect">
                      <a:avLst/>
                    </a:prstGeom>
                    <a:solidFill>
                      <a:srgbClr val="FFFFFF"/>
                    </a:solidFill>
                    <a:ln>
                      <a:noFill/>
                    </a:ln>
                  </pic:spPr>
                </pic:pic>
              </a:graphicData>
            </a:graphic>
          </wp:inline>
        </w:drawing>
      </w:r>
    </w:p>
    <w:p w14:paraId="22DF3D2D" w14:textId="77777777" w:rsidR="006B72B3" w:rsidRDefault="00EA01A0">
      <w:pPr>
        <w:jc w:val="center"/>
        <w:rPr>
          <w:lang w:eastAsia="da-DK"/>
        </w:rPr>
      </w:pPr>
      <w:r>
        <w:rPr>
          <w:i/>
          <w:sz w:val="20"/>
          <w:szCs w:val="20"/>
        </w:rPr>
        <w:t>Kelda: IMO MARPOL Annex VI</w:t>
      </w:r>
    </w:p>
    <w:p w14:paraId="693A9EF1" w14:textId="77777777" w:rsidR="006B72B3" w:rsidRDefault="00EA01A0">
      <w:pPr>
        <w:rPr>
          <w:lang w:eastAsia="da-DK"/>
        </w:rPr>
      </w:pPr>
      <w:r>
        <w:rPr>
          <w:lang w:eastAsia="da-DK"/>
        </w:rPr>
        <w:t>Emission Control Areas (ECA) eru sjóøkir, har serreglur eru galdandi viðvíkandi SOx (svávuloxidir) og NOx (nitrogenoxidir) útlát frá skipum. Tey økini, har serligar reglur eru bert fyri svávul, verða nevnd SECA, og tey økini har serligar reglur bert eru fyri køvievni (nitrogen) vera nevnd NECA. Økini eru partur av MARPOL protokollini Annex VI</w:t>
      </w:r>
      <w:r>
        <w:rPr>
          <w:rStyle w:val="Fodnotehenvisning"/>
          <w:lang w:eastAsia="da-DK"/>
        </w:rPr>
        <w:footnoteReference w:id="15"/>
      </w:r>
      <w:r>
        <w:rPr>
          <w:lang w:eastAsia="da-DK"/>
        </w:rPr>
        <w:t xml:space="preserve">, og komu í gildi í 2005. Væntandi verða ECA økini útbygd komandi árini, sum myndin omanfyri vísir. </w:t>
      </w:r>
    </w:p>
    <w:p w14:paraId="08F07B37" w14:textId="77777777" w:rsidR="006B72B3" w:rsidRDefault="00EA01A0">
      <w:pPr>
        <w:rPr>
          <w:lang w:eastAsia="da-DK"/>
        </w:rPr>
      </w:pPr>
      <w:r>
        <w:rPr>
          <w:lang w:eastAsia="da-DK"/>
        </w:rPr>
        <w:lastRenderedPageBreak/>
        <w:t>ECA økið hevur stóran týdning fyri hvussu, serliga størri handilsskip, ferðast, tí tann tungoljan tey brúka sum brennievni kann bert brúkast uttanfyri hesi økini, uttan so tey hava filturskipanir fyri útlátið av SOx. Hesar filturskipanir eru kostnaðarmiklar at brúka, og tí kann ein longri leið uttan um ECA økini loysa seg fíggjarliga, sjálvt um skipini hava hesar skipanir. Eisini er tungolja bíligari at keypa.</w:t>
      </w:r>
    </w:p>
    <w:p w14:paraId="0CB3A388" w14:textId="77777777" w:rsidR="006B72B3" w:rsidRDefault="00EA01A0">
      <w:pPr>
        <w:rPr>
          <w:rStyle w:val="BookTitle1"/>
          <w:i w:val="0"/>
          <w:caps/>
        </w:rPr>
      </w:pPr>
      <w:r>
        <w:rPr>
          <w:lang w:eastAsia="da-DK"/>
        </w:rPr>
        <w:t xml:space="preserve">Serliga reglur eru fyri SOx útlát á sjónum, í talvuni niðanfyri vísur: </w:t>
      </w:r>
    </w:p>
    <w:p w14:paraId="629554DF" w14:textId="77777777" w:rsidR="006B72B3" w:rsidRDefault="00EA01A0">
      <w:r>
        <w:rPr>
          <w:rStyle w:val="BookTitle1"/>
          <w:i w:val="0"/>
          <w:caps/>
        </w:rPr>
        <w:t>Talva 5.1: Reglur fyri Sox útlát á sjónum</w:t>
      </w:r>
    </w:p>
    <w:p w14:paraId="15E5DF42" w14:textId="02BAE71C" w:rsidR="006B72B3" w:rsidRDefault="0091408E">
      <w:pPr>
        <w:jc w:val="center"/>
        <w:rPr>
          <w:lang w:eastAsia="da-DK"/>
        </w:rPr>
      </w:pPr>
      <w:r>
        <w:rPr>
          <w:noProof/>
          <w:lang w:val="da-DK" w:eastAsia="da-DK"/>
        </w:rPr>
        <w:drawing>
          <wp:inline distT="0" distB="0" distL="0" distR="0" wp14:anchorId="73B72B06" wp14:editId="25D8A190">
            <wp:extent cx="6115050" cy="1219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050" cy="1219200"/>
                    </a:xfrm>
                    <a:prstGeom prst="rect">
                      <a:avLst/>
                    </a:prstGeom>
                    <a:solidFill>
                      <a:srgbClr val="FFFFFF"/>
                    </a:solidFill>
                    <a:ln>
                      <a:noFill/>
                    </a:ln>
                  </pic:spPr>
                </pic:pic>
              </a:graphicData>
            </a:graphic>
          </wp:inline>
        </w:drawing>
      </w:r>
      <w:r w:rsidR="00EA01A0">
        <w:rPr>
          <w:i/>
          <w:sz w:val="20"/>
          <w:szCs w:val="20"/>
          <w:lang w:eastAsia="da-DK"/>
        </w:rPr>
        <w:t>Kelda: IMO Sulphur oxides (SOx) – Regulation 14</w:t>
      </w:r>
      <w:r w:rsidR="00EA01A0">
        <w:rPr>
          <w:rStyle w:val="Fodnotehenvisning"/>
          <w:i/>
          <w:sz w:val="20"/>
          <w:szCs w:val="20"/>
          <w:lang w:eastAsia="da-DK"/>
        </w:rPr>
        <w:footnoteReference w:id="16"/>
      </w:r>
    </w:p>
    <w:p w14:paraId="2EB29E33" w14:textId="77777777" w:rsidR="006B72B3" w:rsidRDefault="00EA01A0">
      <w:r>
        <w:rPr>
          <w:lang w:eastAsia="da-DK"/>
        </w:rPr>
        <w:t>Føroyar er uttanfyri ECA økið, og av hesi orsøk leggja alsamt fleiri handilskip leiðina inn um føroyskt sjómark. Hettar at Føroyar ikki er ein partur av ECA økiðinum kann vendast til okkara fyrimun, tá Norðurleiðirnar av álvara verða brúktar.</w:t>
      </w:r>
    </w:p>
    <w:p w14:paraId="156BDF59" w14:textId="77777777" w:rsidR="006B72B3" w:rsidRDefault="00EA01A0">
      <w:pPr>
        <w:pStyle w:val="Overskrift2"/>
      </w:pPr>
      <w:bookmarkStart w:id="97" w:name="_Toc341077002"/>
      <w:bookmarkStart w:id="98" w:name="_Toc480741707"/>
      <w:bookmarkStart w:id="99" w:name="_Toc480970952"/>
      <w:bookmarkStart w:id="100" w:name="_Toc481090595"/>
      <w:bookmarkEnd w:id="97"/>
      <w:bookmarkEnd w:id="98"/>
      <w:bookmarkEnd w:id="99"/>
      <w:r>
        <w:t>4.2. Norðurleiðirnar – Norðeystur leiðin og Norðurvestur leiðin</w:t>
      </w:r>
      <w:bookmarkEnd w:id="100"/>
    </w:p>
    <w:p w14:paraId="6664247C" w14:textId="4008EA4C" w:rsidR="006B72B3" w:rsidRDefault="00EA01A0">
      <w:r>
        <w:t xml:space="preserve">Norðurleiðirnar eru siglingarleiðir, ið binda Atlantshavið og Kyrrahavið gjøgnum Arktis. Stutt sagt eru tvær leiðir: norðurvestur leiðin - frá Labrador til Beringsundið; og norðureystur leiðin - frá Barentshavinum til Beringssundið. Hesar siglingarleiðir hava leingi bert havt áhuga í samband við rannsóknarferðir, men so hvørt ísurin bráðnar, er áhugin vaksin fyri hesum siglingarleiðum. </w:t>
      </w:r>
    </w:p>
    <w:p w14:paraId="31114F56" w14:textId="3EECFD0F" w:rsidR="007D3BBA" w:rsidRDefault="007D3BBA"/>
    <w:p w14:paraId="24B4F6A4" w14:textId="21811B9F" w:rsidR="007D3BBA" w:rsidRDefault="007D3BBA"/>
    <w:p w14:paraId="710D5BC8" w14:textId="503D850A" w:rsidR="007D3BBA" w:rsidRDefault="007D3BBA"/>
    <w:p w14:paraId="6325A347" w14:textId="246BFF3B" w:rsidR="007D3BBA" w:rsidRDefault="007D3BBA"/>
    <w:p w14:paraId="5E2B2FE5" w14:textId="017B52E4" w:rsidR="007D3BBA" w:rsidRDefault="007D3BBA"/>
    <w:p w14:paraId="73279D5D" w14:textId="3F99B895" w:rsidR="007D3BBA" w:rsidRDefault="007D3BBA">
      <w:pPr>
        <w:rPr>
          <w:rStyle w:val="BookTitle1"/>
          <w:i w:val="0"/>
          <w:caps/>
        </w:rPr>
      </w:pPr>
    </w:p>
    <w:p w14:paraId="074B0C0A" w14:textId="77777777" w:rsidR="001C7D39" w:rsidRDefault="001C7D39">
      <w:pPr>
        <w:rPr>
          <w:rStyle w:val="BookTitle1"/>
          <w:i w:val="0"/>
          <w:caps/>
        </w:rPr>
      </w:pPr>
    </w:p>
    <w:p w14:paraId="2AD88A01" w14:textId="77777777" w:rsidR="006B72B3" w:rsidRDefault="00EA01A0">
      <w:r>
        <w:rPr>
          <w:rStyle w:val="BookTitle1"/>
          <w:i w:val="0"/>
          <w:caps/>
        </w:rPr>
        <w:lastRenderedPageBreak/>
        <w:t>Mynd 4.1: Norðurvestur leiðin og norðureystur leiðin</w:t>
      </w:r>
    </w:p>
    <w:p w14:paraId="503323DA" w14:textId="47E52293" w:rsidR="006B72B3" w:rsidRDefault="0091408E">
      <w:pPr>
        <w:rPr>
          <w:i/>
          <w:sz w:val="20"/>
          <w:szCs w:val="20"/>
        </w:rPr>
      </w:pPr>
      <w:r>
        <w:rPr>
          <w:noProof/>
          <w:lang w:val="da-DK" w:eastAsia="da-DK"/>
        </w:rPr>
        <w:drawing>
          <wp:inline distT="0" distB="0" distL="0" distR="0" wp14:anchorId="54FA81B6" wp14:editId="1F20C9A9">
            <wp:extent cx="5918200" cy="2762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b="10257"/>
                    <a:stretch>
                      <a:fillRect/>
                    </a:stretch>
                  </pic:blipFill>
                  <pic:spPr bwMode="auto">
                    <a:xfrm>
                      <a:off x="0" y="0"/>
                      <a:ext cx="5918200" cy="2762250"/>
                    </a:xfrm>
                    <a:prstGeom prst="rect">
                      <a:avLst/>
                    </a:prstGeom>
                    <a:solidFill>
                      <a:srgbClr val="FFFFFF"/>
                    </a:solidFill>
                    <a:ln>
                      <a:noFill/>
                    </a:ln>
                  </pic:spPr>
                </pic:pic>
              </a:graphicData>
            </a:graphic>
          </wp:inline>
        </w:drawing>
      </w:r>
    </w:p>
    <w:p w14:paraId="54F333B7" w14:textId="77777777" w:rsidR="006B72B3" w:rsidRDefault="00EA01A0">
      <w:pPr>
        <w:jc w:val="center"/>
      </w:pPr>
      <w:r>
        <w:rPr>
          <w:i/>
          <w:sz w:val="20"/>
          <w:szCs w:val="20"/>
        </w:rPr>
        <w:t>Kelda: United Nations Programme (n.d.) Global Outlook for Ice and Snow</w:t>
      </w:r>
    </w:p>
    <w:p w14:paraId="1113E54D" w14:textId="77777777" w:rsidR="006B72B3" w:rsidRDefault="00EA01A0">
      <w:r>
        <w:t>Russland hevur lagt nógva politiska orku í at gera norðureystur leiðina til eitt vinnuligt alternativ til Suez kanalina, við Putin forseta á odda hava Russland lova fyritøkum, sum nýta hesa siglingarleið, fíggjarligan vinning.</w:t>
      </w:r>
      <w:r>
        <w:rPr>
          <w:rStyle w:val="Fodnotehenvisning"/>
        </w:rPr>
        <w:footnoteReference w:id="17"/>
      </w:r>
      <w:r>
        <w:t xml:space="preserve"> Hetta slagi av politiskari undirtøku ger, at norðureystur leiðin væntast at kappast við Suez innan fá ár.  Frá at tey fyrstu skipini royndu norðureystur leiðina í 2010 til nú í 2017, er hend ein stór broyting, og serliga bulk carriers brúka leiðina, til dømis týska reiðarafelagið Beluga Shipping Gmbh, sum ger út skipini Nord Beluga, Nord Tokyo og Nordorinoco. Hesi hava verið fastir gestir í føroyskum sjógvi í 2016.</w:t>
      </w:r>
    </w:p>
    <w:p w14:paraId="43506B14" w14:textId="77777777" w:rsidR="006B72B3" w:rsidRDefault="00EA01A0">
      <w:r>
        <w:t xml:space="preserve">Norðurvestur leiðin er eisini roynd, og skip upp til 43.000 tons hava siglt hesa leið, men av tí at kanadiska stjórnin er meira tilvitað um umhvørvisspurningar, er hendan leiðin ikki brúkt líka nógv sum norðureystur leiðin. Hettar er ein sera eymur politiskur spurningur millum Kanada og USA, ið vil sleppa at brúka leiðina, sum um tað er altjóða sjógvur. Higartil hevur kanadiska stjórnin nokta fyri hesum. Orsaka av vantandi politiskari undirtøku verður mett, at tað fara at ganga nøkur ár áðrenn Norðurvestur leiðin av álvara fer at verða brúkt sum siglingarleið.  </w:t>
      </w:r>
    </w:p>
    <w:p w14:paraId="7F28A944" w14:textId="38EA80E8" w:rsidR="006B72B3" w:rsidRDefault="00EA01A0">
      <w:r>
        <w:t>Ein spurningur sum sjáldan verður viðgjørdur,  tá ið tosa verður um hesar siglingarleiðir er, í hvønn mun tær eru besta leið í mun til tær havnir, sum siglt verður ímillum. Í talvu 5.2 er eitt yvirlit, ið lýsir hesi viðurskifti. Sum sæst, so er tað ofta soleiðis at, um havnarbýirnir eru tætt við ekvator, so er betri at fara um Suez ella Panama.</w:t>
      </w:r>
    </w:p>
    <w:p w14:paraId="17601CD9" w14:textId="77777777" w:rsidR="007D3BBA" w:rsidRDefault="007D3BBA">
      <w:pPr>
        <w:rPr>
          <w:rStyle w:val="BookTitle1"/>
          <w:i w:val="0"/>
          <w:caps/>
        </w:rPr>
      </w:pPr>
    </w:p>
    <w:p w14:paraId="3D0E31F7" w14:textId="77777777" w:rsidR="007D3BBA" w:rsidRDefault="007D3BBA" w:rsidP="007D3BBA">
      <w:pPr>
        <w:ind w:left="720"/>
        <w:rPr>
          <w:rStyle w:val="BookTitle1"/>
          <w:i w:val="0"/>
          <w:caps/>
        </w:rPr>
      </w:pPr>
    </w:p>
    <w:p w14:paraId="55F28F16" w14:textId="0E466144" w:rsidR="006B72B3" w:rsidRDefault="00EA01A0" w:rsidP="007D3BBA">
      <w:r>
        <w:rPr>
          <w:rStyle w:val="BookTitle1"/>
          <w:i w:val="0"/>
          <w:caps/>
        </w:rPr>
        <w:t>Talva 4.2: Longd millum býir í mun til siglingarleið</w:t>
      </w:r>
    </w:p>
    <w:p w14:paraId="556822B9" w14:textId="32E13748" w:rsidR="006B72B3" w:rsidRDefault="0091408E">
      <w:pPr>
        <w:numPr>
          <w:ilvl w:val="0"/>
          <w:numId w:val="11"/>
        </w:numPr>
        <w:jc w:val="center"/>
      </w:pPr>
      <w:r>
        <w:rPr>
          <w:noProof/>
          <w:lang w:val="da-DK" w:eastAsia="da-DK"/>
        </w:rPr>
        <w:drawing>
          <wp:inline distT="0" distB="0" distL="0" distR="0" wp14:anchorId="294EF8C3" wp14:editId="0551EC41">
            <wp:extent cx="4921250" cy="3714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21250" cy="3714750"/>
                    </a:xfrm>
                    <a:prstGeom prst="rect">
                      <a:avLst/>
                    </a:prstGeom>
                    <a:solidFill>
                      <a:srgbClr val="FFFFFF"/>
                    </a:solidFill>
                    <a:ln>
                      <a:noFill/>
                    </a:ln>
                  </pic:spPr>
                </pic:pic>
              </a:graphicData>
            </a:graphic>
          </wp:inline>
        </w:drawing>
      </w:r>
    </w:p>
    <w:p w14:paraId="1708E3FC" w14:textId="77777777" w:rsidR="006B72B3" w:rsidRDefault="00EA01A0">
      <w:r>
        <w:t xml:space="preserve">Hetta gevur ábendingar um,  at vit ikki skulu vænta ov nógv av nýggju siglingarleiðunum, t.d. tá hugt verður eftir teimum 3. størstu havnabýunum í heiminum Shanghai, Rotterdam og Singapore. Um siglast skal frá Singapore til Rotterdam eru báðar norðurleiðirnar longri enn yvir Suez, meðan norðureystur leiðin er best millum Shanghai og Rotterdam. Hettar merkir ikki, at tær nýggju siglingarleiðirnar eru óbrúkligar, t.d. er nærliggjandi at hugsa, at ráevnisvinna í Arktisk fer at gera gagn av Norðurleiðunum. </w:t>
      </w:r>
    </w:p>
    <w:p w14:paraId="4B1EE6AE" w14:textId="506E8A7B" w:rsidR="006B72B3" w:rsidRDefault="00EA01A0">
      <w:r>
        <w:t>Hinvegin um er umráðandi at hava í huga, hvat fyri slag av sigling fer at vera eftir hesum leiðum. Harumframt seta siglingarleiðirnar krøv til skipaslag og skipastødd, og í tí sambandi verður neyðugt við umskipingarhavnum. Bæði Murmansk í norður Noregi og á eysturlandinum í Íslandi hevur verið arbeitt við gera slíkar umskipingarhavnir. Um føroyingar skulu gera seg galdandi í hesi kapping er neyðugt at gera sær greitt, júst hvørji skipa sløg, og hvat slag av farmi føroyingar ynskja at bjóða seg til at umskipa. Harnæst at gera áhugagreiningar í mun til marknaðarmøguleikar,  útbyggingartørvir og umhvørviðsviðurskifti. Her kann tað faktum, at Føroyar eru uttanfyri ECA/SECA økið spæla inn.</w:t>
      </w:r>
    </w:p>
    <w:p w14:paraId="3BC37D08" w14:textId="598E2988" w:rsidR="007D3BBA" w:rsidRDefault="007D3BBA"/>
    <w:p w14:paraId="3DDC3C7E" w14:textId="4E105D7A" w:rsidR="007D3BBA" w:rsidRDefault="007D3BBA"/>
    <w:p w14:paraId="64DEFD5D" w14:textId="33B94144" w:rsidR="007D3BBA" w:rsidRDefault="007D3BBA"/>
    <w:p w14:paraId="6509AB10" w14:textId="0BC10CA2" w:rsidR="007D3BBA" w:rsidRDefault="007D3BBA"/>
    <w:p w14:paraId="080E6265" w14:textId="77777777" w:rsidR="007D3BBA" w:rsidRDefault="007D3BBA">
      <w:pPr>
        <w:rPr>
          <w:rStyle w:val="BookTitle1"/>
          <w:i w:val="0"/>
          <w:caps/>
        </w:rPr>
      </w:pPr>
    </w:p>
    <w:p w14:paraId="7B847A86" w14:textId="77777777" w:rsidR="006B72B3" w:rsidRDefault="00EA01A0">
      <w:r>
        <w:rPr>
          <w:rStyle w:val="BookTitle1"/>
          <w:i w:val="0"/>
          <w:caps/>
        </w:rPr>
        <w:t>Mynd 4.2. Siglingarleiðir í Norðurhøvum í dag</w:t>
      </w:r>
    </w:p>
    <w:p w14:paraId="245D544D" w14:textId="2D2D5613" w:rsidR="006B72B3" w:rsidRDefault="0091408E">
      <w:pPr>
        <w:jc w:val="center"/>
        <w:rPr>
          <w:i/>
          <w:sz w:val="20"/>
          <w:szCs w:val="20"/>
        </w:rPr>
      </w:pPr>
      <w:r>
        <w:rPr>
          <w:noProof/>
          <w:lang w:val="da-DK" w:eastAsia="da-DK"/>
        </w:rPr>
        <w:drawing>
          <wp:inline distT="0" distB="0" distL="0" distR="0" wp14:anchorId="55AA1BEB" wp14:editId="4254F26D">
            <wp:extent cx="4874455" cy="6984167"/>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b="20662"/>
                    <a:stretch>
                      <a:fillRect/>
                    </a:stretch>
                  </pic:blipFill>
                  <pic:spPr bwMode="auto">
                    <a:xfrm>
                      <a:off x="0" y="0"/>
                      <a:ext cx="4875945" cy="6986302"/>
                    </a:xfrm>
                    <a:prstGeom prst="rect">
                      <a:avLst/>
                    </a:prstGeom>
                    <a:solidFill>
                      <a:srgbClr val="FFFFFF"/>
                    </a:solidFill>
                    <a:ln>
                      <a:noFill/>
                    </a:ln>
                  </pic:spPr>
                </pic:pic>
              </a:graphicData>
            </a:graphic>
          </wp:inline>
        </w:drawing>
      </w:r>
    </w:p>
    <w:p w14:paraId="2B77DDEC" w14:textId="565A1A65" w:rsidR="006B72B3" w:rsidRDefault="00EA01A0">
      <w:pPr>
        <w:jc w:val="center"/>
        <w:rPr>
          <w:i/>
          <w:sz w:val="20"/>
          <w:szCs w:val="20"/>
        </w:rPr>
      </w:pPr>
      <w:r>
        <w:rPr>
          <w:i/>
          <w:sz w:val="20"/>
          <w:szCs w:val="20"/>
        </w:rPr>
        <w:t>Kelda: Nordregio</w:t>
      </w:r>
    </w:p>
    <w:p w14:paraId="3089794E" w14:textId="19BE6768" w:rsidR="006B72B3" w:rsidRDefault="007D3BBA">
      <w:pPr>
        <w:pStyle w:val="Overskrift2"/>
        <w:pageBreakBefore/>
      </w:pPr>
      <w:bookmarkStart w:id="101" w:name="_Toc480741708"/>
      <w:bookmarkStart w:id="102" w:name="_Toc480970953"/>
      <w:bookmarkStart w:id="103" w:name="_Toc481090596"/>
      <w:bookmarkEnd w:id="101"/>
      <w:bookmarkEnd w:id="102"/>
      <w:r>
        <w:lastRenderedPageBreak/>
        <w:t>4</w:t>
      </w:r>
      <w:r w:rsidR="00EA01A0">
        <w:t>.3. Polar Code</w:t>
      </w:r>
      <w:bookmarkEnd w:id="103"/>
    </w:p>
    <w:p w14:paraId="24FF859F" w14:textId="77777777" w:rsidR="006B72B3" w:rsidRDefault="00EA01A0">
      <w:r>
        <w:t>Við teimum nýggju vinnumøguleikum í Arktis koma eisini avbjóðingar, serliga innan umhvørvi og trygd. Umhvørvið í Arktis er sera viðbreki, og er eitt tað síðsta stóra órørda økið á jørðini. Umhvørvisfelagsskapir royna tí av øllum alvi at gera seg galdandi innan hettar økið, og politiska valdið í londunum kring Arktis eru serliga varug um henda áhuga. Fleiri av londunum í Arktiska ráðnum hava stranga umhvørvislóggávu galdandi fyri teirra part av Arktis. Tó er Russlandi eitt undantak í so máta. Men allar størri verkætlanir í Arktis, uttan fyri russiskt økið, skulu standa mát  í mun til eina kanning um umhvørvisávirkan (environmental impact assessment), og nú ofta eisini “social impact assessments”.</w:t>
      </w:r>
    </w:p>
    <w:p w14:paraId="79B5E7E5" w14:textId="31E57643" w:rsidR="006B72B3" w:rsidRDefault="00EA01A0">
      <w:r>
        <w:t xml:space="preserve">Tann stórsligna náttúran við teimum stóru avbjóðingunum er eisini eitt aktiv í sær sjálvum innan ferðavinnuna. Henda økist  í Arktis hvørt ár, og fleiri og fleiri stór cruise skip eru at síggja norðanfyri. </w:t>
      </w:r>
      <w:r>
        <w:rPr>
          <w:lang w:eastAsia="da-DK"/>
        </w:rPr>
        <w:t>Um Før</w:t>
      </w:r>
      <w:r w:rsidR="005719F9">
        <w:rPr>
          <w:lang w:eastAsia="da-DK"/>
        </w:rPr>
        <w:t>oyar megnar at blíva ein av høvð</w:t>
      </w:r>
      <w:r>
        <w:rPr>
          <w:lang w:eastAsia="da-DK"/>
        </w:rPr>
        <w:t xml:space="preserve">ushavninum fyri umskipan frá Norðurleiðunum, so kann væntast at 500 til 1000 nýggj ársverk kunnu skapast innan </w:t>
      </w:r>
      <w:r>
        <w:rPr>
          <w:rFonts w:eastAsia="Times New Roman" w:cs="Arial"/>
          <w:color w:val="000000"/>
          <w:lang w:eastAsia="da-DK"/>
        </w:rPr>
        <w:t>sjóvinnuveitingar</w:t>
      </w:r>
      <w:r>
        <w:rPr>
          <w:lang w:eastAsia="da-DK"/>
        </w:rPr>
        <w:t>. Um bert eitt stórt (1000 ferðafólk) ferðamannaskip brúkar Føroyar til embarkation skapast søluvirði fyri 3,5 milliónir. Um umvælingar skulu gerast, er søluvirðið nógv hægri aftur, og serliga tey stóru handilsskipini, ið leggja leiðina í Føroyskum sjógvi kunni væntast at hava brúk fyri hesari tænastu.</w:t>
      </w:r>
    </w:p>
    <w:p w14:paraId="528E32CD" w14:textId="77777777" w:rsidR="006B72B3" w:rsidRDefault="00EA01A0">
      <w:r>
        <w:t>Men ferðavinnan er ikki altíð so vælkomin, og kanningar vísa, at tað er torført at fáa cruise gestirnar at leggja pening eftir seg. Í so máta er upplivingar ferðavinna heldur betri fyri. Henda ferðavinnugrein fevnir um veiðu, fiskarí, kajakk, gongutúrar og annað, sum geva stórbýarfólkum frá meginlandinum eina uppliving av “villmarkini”. Hettar slagi av ferðafólkum gagnnýta lokalu tænastuvinnuna á ein ferðvinnuliga nógv meira áhugaverdan hátt, við at brúka ferðaleiðarar, skiparar, útgerðarfelag og handlar. Tey eta frá lokalum matstovum og sova á hotellum í teimum bygdum og býum tey koma til. Cruise skip hava harafturímóti alt hettar við sær umborð.</w:t>
      </w:r>
    </w:p>
    <w:p w14:paraId="343FD0FE" w14:textId="77777777" w:rsidR="006B72B3" w:rsidRDefault="00EA01A0">
      <w:r>
        <w:t xml:space="preserve">Trygd er serliga týdningarmikil í Arktis, av tí at náttúran er serliga ófyrigevandi, og tað minsta óhappi kann gerast lívshættisligt, um tað hendir á skeivum stað, ella á ávísari tíð á degnum. Av tí orsøk er serligur dentur lagdur á at  fáa JRCC/MRCC </w:t>
      </w:r>
      <w:r>
        <w:rPr>
          <w:rStyle w:val="Fodnotehenvisning"/>
        </w:rPr>
        <w:footnoteReference w:id="18"/>
      </w:r>
      <w:r>
        <w:t xml:space="preserve"> infrakervið at virka. Í maj 2011 undirskrivaðu tær átta tjóðirnar í Arktiska ráðnum ein felags sáttmála um Arktis search-and-rescue (SAR). Hesin sáttmálin leggur dent á samstarv tvørtur um landamørk.  Sjálv umsitingin av hesum samstarvi er millum almennar myndugleikar, men væntað verður, at privatar fyritøkur fara at veita útgerð og arbeiðsfólk. Hendan vinnan boðar eisini frá, at teir vænta vøkstur til 2020, so hvørt sum fleiri og fleiri feløg fara at útvinna ráevni í Arktis. </w:t>
      </w:r>
    </w:p>
    <w:p w14:paraId="0F41770B" w14:textId="77777777" w:rsidR="006B72B3" w:rsidRDefault="00EA01A0">
      <w:r>
        <w:lastRenderedPageBreak/>
        <w:t xml:space="preserve">SAR avtalan er ikki tann einasti parturin. Vandin fyri olju og gass lekum er frammarlaga  í huganum hjá øllum politikarum og fyrisitingarfólkum. Tað Arktiska ráðið arbeiðir í løtuni við einari bindandi avtalu fyri fleirtjóða samstarv, sum skal lætta um við at rudda upp í fall eitt størri óhapp skuldi hent.  </w:t>
      </w:r>
    </w:p>
    <w:p w14:paraId="5D80A182" w14:textId="77777777" w:rsidR="006B72B3" w:rsidRDefault="00EA01A0">
      <w:r>
        <w:t xml:space="preserve">IMO samtykti í 2014 eitt nýtt regime nevnt </w:t>
      </w:r>
      <w:r>
        <w:rPr>
          <w:i/>
        </w:rPr>
        <w:t>International Code for Ships Operating in Polar Waters</w:t>
      </w:r>
      <w:r>
        <w:t>, eisini kallað “Polar Code”.  Polar Code umfatar vandar, sum eru knýttir at virksemi í arktisku høvunum, og tískil inniheldur Polar Code standardir fyri skipabygging, arktiska trygdarútgerð og krøv um førleikar til at navigera í ísfyltum sjógvi. Arbeitt hevur verið við hesum í fleiri ár, og Polar Code er ikki fult galdandi fyrr enn í 2018. Fyrsta skipi bygt eftir Polar Code er russiski tangabáturin Shturman Albanov.</w:t>
      </w:r>
    </w:p>
    <w:p w14:paraId="2AC0E121" w14:textId="77777777" w:rsidR="006B72B3" w:rsidRDefault="00EA01A0">
      <w:pPr>
        <w:pStyle w:val="Overskrift2"/>
        <w:rPr>
          <w:rFonts w:cs="Arial"/>
          <w:color w:val="000000"/>
        </w:rPr>
      </w:pPr>
      <w:bookmarkStart w:id="104" w:name="_Toc480970954"/>
      <w:bookmarkStart w:id="105" w:name="_Toc481090597"/>
      <w:bookmarkEnd w:id="104"/>
      <w:r>
        <w:t>4.4. Fiskivinna í Norðurhøvum</w:t>
      </w:r>
      <w:bookmarkEnd w:id="105"/>
    </w:p>
    <w:p w14:paraId="44896DDA" w14:textId="77777777" w:rsidR="006B72B3" w:rsidRDefault="00EA01A0">
      <w:pPr>
        <w:pStyle w:val="NormalWeb"/>
        <w:shd w:val="clear" w:color="auto" w:fill="FFFFFF"/>
        <w:spacing w:before="280" w:line="285" w:lineRule="atLeast"/>
        <w:contextualSpacing/>
      </w:pPr>
      <w:r>
        <w:rPr>
          <w:rFonts w:ascii="Calibri" w:hAnsi="Calibri" w:cs="Arial"/>
          <w:color w:val="000000"/>
        </w:rPr>
        <w:t>At sjógvurin gerst flógvari í Arktis, og havísurin bráðnar, kann hava við sær, at nýggj sjóøki í íshavinum gerast atkomulig fyri nýggjum fiskiskapi í framtíðini.</w:t>
      </w:r>
    </w:p>
    <w:p w14:paraId="67482D3E" w14:textId="77777777" w:rsidR="006B72B3" w:rsidRDefault="006B72B3">
      <w:pPr>
        <w:pStyle w:val="NormalWeb"/>
        <w:shd w:val="clear" w:color="auto" w:fill="FFFFFF"/>
        <w:spacing w:before="280" w:line="285" w:lineRule="atLeast"/>
        <w:contextualSpacing/>
      </w:pPr>
    </w:p>
    <w:p w14:paraId="56FC96B0" w14:textId="77777777" w:rsidR="006B72B3" w:rsidRDefault="00EA01A0">
      <w:pPr>
        <w:pStyle w:val="NormalWeb"/>
        <w:shd w:val="clear" w:color="auto" w:fill="FFFFFF"/>
        <w:spacing w:before="280" w:line="285" w:lineRule="atLeast"/>
        <w:contextualSpacing/>
      </w:pPr>
      <w:r>
        <w:rPr>
          <w:rFonts w:ascii="Calibri" w:hAnsi="Calibri" w:cs="Arial"/>
          <w:color w:val="000000"/>
        </w:rPr>
        <w:t>Higartil hevur verið mett, at íshavið verður ís frítt stórar partar av árinum um 30-</w:t>
      </w:r>
      <w:r>
        <w:rPr>
          <w:rFonts w:ascii="Calibri" w:hAnsi="Calibri" w:cs="Arial"/>
          <w:color w:val="000000"/>
        </w:rPr>
        <w:softHyphen/>
        <w:t>40 ár. Granskarar vísa tó á, at ísurin bráðnar skjótari enn væntað. Heldur henda gongd fram, verður mett, at stórir partar av íshavinum verða ís fríir longu um 15-</w:t>
      </w:r>
      <w:r>
        <w:rPr>
          <w:rFonts w:ascii="Calibri" w:hAnsi="Calibri" w:cs="Arial"/>
          <w:color w:val="000000"/>
        </w:rPr>
        <w:softHyphen/>
        <w:t>20 ár.</w:t>
      </w:r>
    </w:p>
    <w:p w14:paraId="332DBEBF" w14:textId="77777777" w:rsidR="006B72B3" w:rsidRDefault="006B72B3">
      <w:pPr>
        <w:pStyle w:val="NormalWeb"/>
        <w:shd w:val="clear" w:color="auto" w:fill="FFFFFF"/>
        <w:spacing w:before="280" w:line="285" w:lineRule="atLeast"/>
        <w:contextualSpacing/>
      </w:pPr>
    </w:p>
    <w:p w14:paraId="7CFB72EF" w14:textId="77777777" w:rsidR="006B72B3" w:rsidRDefault="00EA01A0">
      <w:pPr>
        <w:pStyle w:val="NormalWeb"/>
        <w:shd w:val="clear" w:color="auto" w:fill="FFFFFF"/>
        <w:spacing w:before="280" w:line="285" w:lineRule="atLeast"/>
        <w:contextualSpacing/>
      </w:pPr>
      <w:r>
        <w:rPr>
          <w:rFonts w:ascii="Calibri" w:hAnsi="Calibri" w:cs="Arial"/>
          <w:color w:val="000000"/>
        </w:rPr>
        <w:t>Broytingarnar eru sera samansettar, og tað er tí torført at meta um, júst hvat, ið fer at henda. Sambært granskarum verða neyvan munandi broytingar komandi 10-</w:t>
      </w:r>
      <w:r>
        <w:rPr>
          <w:rFonts w:ascii="Calibri" w:hAnsi="Calibri" w:cs="Arial"/>
          <w:color w:val="000000"/>
        </w:rPr>
        <w:softHyphen/>
        <w:t>50 árini viðvíkjandi vinnuligum møguleikum í fiskivinnuni. Aðrir granskarar vísa tó á, at tá ið ísurin bráðnar, og sólarljós sleppur at, kann æti mennast og vaksa sera skjótt og harvið skapa lívskor fyri nýggj fiskasløg. Seinastu árini er ísurin í økinum minkaður í alstóran mun fyri hvørt ár. Í dag verður mett, at 40 prosent av altjóða økinum í Arktis er ís frítt um summarið. Meginparturin av íshavinum er sera djúpt – heilt niður á 3500 metrar. Tað kann tí hugsast, at tað serliga verður fiskiskapur eftir uppsjóvarfiski, ið gerst viðkomandi, og botnfiski, har, ið dýpið loyvir tí.</w:t>
      </w:r>
    </w:p>
    <w:p w14:paraId="55753AF3" w14:textId="77777777" w:rsidR="006B72B3" w:rsidRDefault="006B72B3">
      <w:pPr>
        <w:pStyle w:val="NormalWeb"/>
        <w:shd w:val="clear" w:color="auto" w:fill="FFFFFF"/>
        <w:spacing w:before="280" w:line="285" w:lineRule="atLeast"/>
        <w:contextualSpacing/>
      </w:pPr>
    </w:p>
    <w:p w14:paraId="0D636D7F" w14:textId="77777777" w:rsidR="006B72B3" w:rsidRDefault="00EA01A0">
      <w:pPr>
        <w:pStyle w:val="NormalWeb"/>
        <w:shd w:val="clear" w:color="auto" w:fill="FFFFFF"/>
        <w:spacing w:before="280" w:line="285" w:lineRule="atLeast"/>
        <w:contextualSpacing/>
      </w:pPr>
      <w:r>
        <w:rPr>
          <w:rFonts w:ascii="Calibri" w:hAnsi="Calibri" w:cs="Arial"/>
          <w:color w:val="000000"/>
        </w:rPr>
        <w:t>Áhugin fyri at granska arktisk viðurskifti er vaksin alsamt seinastu árini. Ein hópur av altjóða granskingarverkætlanum er settur í verk fyri at kanna, hvørji árin veðurlagsbroytingar og økt vinnuligt virksemi hava á náttúruna og samfeløgini í arktiska økinum. Í Føroyum eru sera góðar fyritreytir fyri at granska havlívfrøði og veðurlagsbroytingar, sum ávirka havið, eitt nú hita, streym og súrgan.</w:t>
      </w:r>
    </w:p>
    <w:p w14:paraId="3A6C6639" w14:textId="77777777" w:rsidR="006B72B3" w:rsidRDefault="006B72B3">
      <w:pPr>
        <w:pStyle w:val="NormalWeb"/>
        <w:shd w:val="clear" w:color="auto" w:fill="FFFFFF"/>
        <w:spacing w:before="280" w:line="285" w:lineRule="atLeast"/>
        <w:contextualSpacing/>
      </w:pPr>
    </w:p>
    <w:p w14:paraId="6B9A5E50" w14:textId="77777777" w:rsidR="006B72B3" w:rsidRDefault="00EA01A0">
      <w:pPr>
        <w:pStyle w:val="NormalWeb"/>
        <w:shd w:val="clear" w:color="auto" w:fill="FFFFFF"/>
        <w:spacing w:before="280" w:line="285" w:lineRule="atLeast"/>
        <w:contextualSpacing/>
      </w:pPr>
      <w:r>
        <w:rPr>
          <w:rFonts w:ascii="Calibri" w:hAnsi="Calibri" w:cs="Arial"/>
          <w:color w:val="000000"/>
        </w:rPr>
        <w:t>Uppskot eru frammi um møguleikan at víðka heimildirnar hjá verandi økisbundnu fiskiveiðufelagsskapunum. Í løtuni er NEAFC einasti fiskiveiðufelagsskapur, hvørs sáttmálaøki fevnir um part av arktiska havinum. Hinvegin halda eitt nú USA og ES, at so leingi, sum ongin heildaravtala er gjørd fyri umsiting av fiskastovnum í arktiska havinum, eigur fiskiskapur ikki at vera loyvdur. Sum heild verður tó hildið, at helst verður talan um nógv ár, áðrenn hesi viðurskifti broytast munavert, og altjóða leiðir í íshavinum verða opnar fyri fiskiskapi alt árið.</w:t>
      </w:r>
    </w:p>
    <w:p w14:paraId="1C211974" w14:textId="77777777" w:rsidR="006B72B3" w:rsidRDefault="006B72B3">
      <w:pPr>
        <w:pStyle w:val="NormalWeb"/>
        <w:shd w:val="clear" w:color="auto" w:fill="FFFFFF"/>
        <w:spacing w:before="280" w:line="285" w:lineRule="atLeast"/>
        <w:contextualSpacing/>
      </w:pPr>
    </w:p>
    <w:p w14:paraId="3CDA2A51" w14:textId="77777777" w:rsidR="006B72B3" w:rsidRDefault="00EA01A0">
      <w:pPr>
        <w:pStyle w:val="NormalWeb"/>
        <w:shd w:val="clear" w:color="auto" w:fill="FFFFFF"/>
        <w:spacing w:before="280" w:line="285" w:lineRule="atLeast"/>
        <w:contextualSpacing/>
      </w:pPr>
      <w:r>
        <w:rPr>
          <w:rFonts w:ascii="Calibri" w:hAnsi="Calibri" w:cs="Arial"/>
          <w:color w:val="000000"/>
        </w:rPr>
        <w:t xml:space="preserve">Av tí at Føroyar hava drúgvar royndir í sambandi við fiskiskap serliga norðarlaga, hevur tað stóran týdning, at Føroyar fylgja samráðingunum um umsiting av fiskiskapi í íshavinum neyvt. Serliga tí tað </w:t>
      </w:r>
      <w:r>
        <w:rPr>
          <w:rFonts w:ascii="Calibri" w:hAnsi="Calibri" w:cs="Arial"/>
          <w:color w:val="000000"/>
        </w:rPr>
        <w:lastRenderedPageBreak/>
        <w:t>er sannlíkt, at fiskastovnar, sum Føroyar longu nú hava søguligan áhuga í, fara at flyta seg longur norður.</w:t>
      </w:r>
    </w:p>
    <w:p w14:paraId="18964197" w14:textId="7813C39C" w:rsidR="006B72B3" w:rsidRPr="005719F9" w:rsidRDefault="00EA01A0" w:rsidP="005719F9">
      <w:pPr>
        <w:pStyle w:val="Overskrift2"/>
        <w:numPr>
          <w:ilvl w:val="1"/>
          <w:numId w:val="1"/>
        </w:numPr>
        <w:ind w:left="567" w:hanging="567"/>
      </w:pPr>
      <w:bookmarkStart w:id="106" w:name="_Toc480970955"/>
      <w:bookmarkStart w:id="107" w:name="_Toc481090598"/>
      <w:bookmarkEnd w:id="106"/>
      <w:r w:rsidRPr="005719F9">
        <w:t>Frálandavinna fyri norðan</w:t>
      </w:r>
      <w:bookmarkEnd w:id="107"/>
    </w:p>
    <w:p w14:paraId="575F015D" w14:textId="77777777" w:rsidR="006B72B3" w:rsidRDefault="00EA01A0">
      <w:pPr>
        <w:pStyle w:val="NormalWeb"/>
        <w:shd w:val="clear" w:color="auto" w:fill="FFFFFF"/>
        <w:spacing w:before="280" w:line="285" w:lineRule="atLeast"/>
        <w:contextualSpacing/>
        <w:rPr>
          <w:rFonts w:ascii="Calibri" w:hAnsi="Calibri" w:cs="Arial"/>
          <w:color w:val="000000"/>
        </w:rPr>
      </w:pPr>
      <w:r>
        <w:rPr>
          <w:rFonts w:ascii="Calibri" w:hAnsi="Calibri" w:cs="Arial"/>
          <w:color w:val="000000"/>
        </w:rPr>
        <w:t>Arktiska økið er sera ríkt við olju, gassi og mineralum. Sambært metingum hjá US Geological Survey eru risastórar mongdir av olju</w:t>
      </w:r>
      <w:r>
        <w:rPr>
          <w:rFonts w:ascii="Calibri" w:hAnsi="Calibri" w:cs="Arial"/>
          <w:color w:val="000000"/>
        </w:rPr>
        <w:softHyphen/>
        <w:t xml:space="preserve"> og gassi fjaldar í Arktis. Mett verður, at upp ímóti 30 prosentum av øllum ótroyttum kolvetni í heiminum eru í Arktis. Nøkur øki eru lættari at koma framat, meðan onnur verða torfør at koma framat í mong ár frameftir.</w:t>
      </w:r>
    </w:p>
    <w:p w14:paraId="72C43FDF" w14:textId="77777777" w:rsidR="006B72B3" w:rsidRDefault="00EA01A0">
      <w:pPr>
        <w:pStyle w:val="NormalWeb"/>
        <w:shd w:val="clear" w:color="auto" w:fill="FFFFFF"/>
        <w:spacing w:before="280" w:line="285" w:lineRule="atLeast"/>
        <w:contextualSpacing/>
        <w:rPr>
          <w:rFonts w:ascii="Calibri" w:hAnsi="Calibri" w:cs="Arial"/>
          <w:color w:val="000000"/>
        </w:rPr>
      </w:pPr>
      <w:r>
        <w:rPr>
          <w:rFonts w:ascii="Calibri" w:hAnsi="Calibri" w:cs="Arial"/>
          <w:color w:val="000000"/>
        </w:rPr>
        <w:t>Føroyingar eru virknir í altjóða frálandavinnu gjøgnum bæði føroysk og altjóða veitingarfeløg. Føroysk feløg, ið veita tænastur í sambandi við veitingar og vaktarskip, loftvegis flutning og útvegan av arbeiðsmegi, hava roynt seg sum veitarar hjá norskum olju</w:t>
      </w:r>
      <w:r>
        <w:rPr>
          <w:rFonts w:ascii="Calibri" w:hAnsi="Calibri" w:cs="Arial"/>
          <w:color w:val="000000"/>
        </w:rPr>
        <w:softHyphen/>
        <w:t xml:space="preserve"> og gassleitingum í Arktis.</w:t>
      </w:r>
    </w:p>
    <w:p w14:paraId="6DD34E36" w14:textId="77777777" w:rsidR="006B72B3" w:rsidRDefault="00EA01A0">
      <w:pPr>
        <w:pStyle w:val="NormalWeb"/>
        <w:shd w:val="clear" w:color="auto" w:fill="FFFFFF"/>
        <w:spacing w:before="280" w:line="285" w:lineRule="atLeast"/>
        <w:contextualSpacing/>
      </w:pPr>
      <w:r>
        <w:rPr>
          <w:rFonts w:ascii="Calibri" w:hAnsi="Calibri" w:cs="Arial"/>
          <w:color w:val="000000"/>
        </w:rPr>
        <w:t>Hóast áhugin fyri oljuleiting hevur verið avmarkaður seinnu árini í samband við lágan oljuprís, so er føroysku frálandafeløgini longu partar av tænastuveitingum í GNB</w:t>
      </w:r>
      <w:r>
        <w:rPr>
          <w:rFonts w:ascii="Calibri" w:hAnsi="Calibri" w:cs="Arial"/>
          <w:color w:val="000000"/>
        </w:rPr>
        <w:softHyphen/>
        <w:t xml:space="preserve"> økinum (Grønland, Norðurhøv og Barentshav), og Føroyar kunnu gerast útgerðar</w:t>
      </w:r>
      <w:r>
        <w:rPr>
          <w:rFonts w:ascii="Calibri" w:hAnsi="Calibri" w:cs="Arial"/>
          <w:color w:val="000000"/>
        </w:rPr>
        <w:softHyphen/>
        <w:t xml:space="preserve"> og umskipingarstøð fyri framtíðar oljuvirksemi á hesum økinum. Nú føroyska kolvetnisvinnan stendur í vøkstri, virkar okkara politiska og landafrøðiliga støða til, at Føroyar kunnu vinna sær natúrligan lut í framtíðar virkseminum í Arktis, serstakliga á GNB</w:t>
      </w:r>
      <w:r>
        <w:rPr>
          <w:rFonts w:ascii="Calibri" w:hAnsi="Calibri" w:cs="Arial"/>
          <w:color w:val="000000"/>
        </w:rPr>
        <w:softHyphen/>
        <w:t>økinum. Nevnast kann, at Runavíkar Havn er í tí serstøðu, at ein tann nærmasta oljuútgerðahavn til leitingarøkini í Norðureysturgrønlandi er Atlantic Supply Base.</w:t>
      </w:r>
    </w:p>
    <w:p w14:paraId="5E6C65BA" w14:textId="5AD2FD5E" w:rsidR="006B72B3" w:rsidRPr="005719F9" w:rsidRDefault="00EA01A0" w:rsidP="005719F9">
      <w:pPr>
        <w:pStyle w:val="Overskrift2"/>
        <w:numPr>
          <w:ilvl w:val="1"/>
          <w:numId w:val="1"/>
        </w:numPr>
        <w:ind w:left="709" w:hanging="709"/>
      </w:pPr>
      <w:bookmarkStart w:id="108" w:name="_Toc480741706"/>
      <w:bookmarkStart w:id="109" w:name="_Toc480970956"/>
      <w:bookmarkStart w:id="110" w:name="_Toc481090599"/>
      <w:bookmarkEnd w:id="108"/>
      <w:bookmarkEnd w:id="109"/>
      <w:r w:rsidRPr="005719F9">
        <w:t>Umskipingarhavnir í útheiminum</w:t>
      </w:r>
      <w:bookmarkEnd w:id="110"/>
    </w:p>
    <w:p w14:paraId="7F877100" w14:textId="6BEA6CEC" w:rsidR="006B72B3" w:rsidRDefault="00EA01A0">
      <w:r>
        <w:rPr>
          <w:rFonts w:eastAsia="Times New Roman" w:cs="Arial"/>
          <w:color w:val="000000"/>
        </w:rPr>
        <w:t>Sjóvinnuveitingar</w:t>
      </w:r>
      <w:r>
        <w:t xml:space="preserve"> í útheiminum er oftast størst í londum, ið hava eina altjóða skipaskrá,  transhipment havnir/freeports, og maritimar traditionir. Hesir faktorar gera, at </w:t>
      </w:r>
      <w:r>
        <w:rPr>
          <w:rFonts w:eastAsia="Times New Roman" w:cs="Arial"/>
          <w:color w:val="000000"/>
        </w:rPr>
        <w:t xml:space="preserve">sjóvinnuveitingar </w:t>
      </w:r>
      <w:r>
        <w:t xml:space="preserve">er nógv umbiðið í teimum støðum. Nógv arbeiðspláss vera skapt av hesum havnum, t.d. 11570 ársverk í Southampton, ið er nærri greina brotinum um ferðafólkaskip. Rotterdam er størsta havn í Europa, og havnin har er á stødd við Sandoy (112 km2). Tað merkir at ein hvør samanbering við Rotterdam er ring ella ómøgulig at gera. </w:t>
      </w:r>
      <w:r w:rsidR="0091408E">
        <w:rPr>
          <w:noProof/>
          <w:lang w:val="da-DK" w:eastAsia="da-DK"/>
        </w:rPr>
        <w:drawing>
          <wp:anchor distT="0" distB="0" distL="114300" distR="114300" simplePos="0" relativeHeight="251648000" behindDoc="0" locked="0" layoutInCell="1" allowOverlap="1" wp14:anchorId="79FDE05B" wp14:editId="14751D1C">
            <wp:simplePos x="0" y="0"/>
            <wp:positionH relativeFrom="column">
              <wp:posOffset>3089910</wp:posOffset>
            </wp:positionH>
            <wp:positionV relativeFrom="paragraph">
              <wp:posOffset>11430</wp:posOffset>
            </wp:positionV>
            <wp:extent cx="3075940" cy="2113915"/>
            <wp:effectExtent l="0" t="0" r="0" b="0"/>
            <wp:wrapSquare wrapText="bothSides"/>
            <wp:docPr id="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75940" cy="21139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A4204D8" w14:textId="46DA167B" w:rsidR="006B72B3" w:rsidRDefault="0091408E">
      <w:r>
        <w:rPr>
          <w:noProof/>
          <w:lang w:val="da-DK" w:eastAsia="da-DK"/>
        </w:rPr>
        <w:lastRenderedPageBreak/>
        <w:drawing>
          <wp:anchor distT="0" distB="0" distL="114300" distR="114300" simplePos="0" relativeHeight="251643904" behindDoc="0" locked="0" layoutInCell="1" allowOverlap="1" wp14:anchorId="1B950908" wp14:editId="5299E517">
            <wp:simplePos x="0" y="0"/>
            <wp:positionH relativeFrom="column">
              <wp:posOffset>3089910</wp:posOffset>
            </wp:positionH>
            <wp:positionV relativeFrom="paragraph">
              <wp:posOffset>41910</wp:posOffset>
            </wp:positionV>
            <wp:extent cx="3104515" cy="2552065"/>
            <wp:effectExtent l="0" t="0" r="0" b="0"/>
            <wp:wrapSquare wrapText="bothSides"/>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04515" cy="25520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EA01A0">
        <w:t>Tað er tó møguligt at samanbera stórar havnir við Føroyar, eitt nú Malta Freeport. Malta (316 km</w:t>
      </w:r>
      <w:r w:rsidR="00EA01A0">
        <w:rPr>
          <w:vertAlign w:val="superscript"/>
        </w:rPr>
        <w:t>2</w:t>
      </w:r>
      <w:r w:rsidR="00EA01A0">
        <w:t>) er eitt oyggjaland á stødd við Eysturoy (286 km</w:t>
      </w:r>
      <w:r w:rsidR="00EA01A0">
        <w:rPr>
          <w:vertAlign w:val="superscript"/>
        </w:rPr>
        <w:t>2</w:t>
      </w:r>
      <w:r w:rsidR="00EA01A0">
        <w:t>), við einum íbúgvaratalið, ið kann samanberast við Ísland (422000 íbúgvarar á Malta, 322000 í Íslandi). Malta liggur væl fyri á altjóða handilsskipsleiðum, mitt í Miðjarðarhavinum, sunnanfyri Italia, og skip til og frá Suez kanalini brúka Malta sum umskipingarhavn.</w:t>
      </w:r>
    </w:p>
    <w:p w14:paraId="61C0A93C" w14:textId="18AA5B66" w:rsidR="006B72B3" w:rsidRDefault="00EA01A0">
      <w:r>
        <w:t>Hettar hevur ikki altíð verið soleiðis, Malta Freeport bleiv stovnað í 1988 á gamla økinum hjá einum Royal Air Force basa, og liggur tætt  við flogvøllin í Luqa.</w:t>
      </w:r>
      <w:r w:rsidR="0091408E">
        <w:rPr>
          <w:noProof/>
          <w:lang w:val="da-DK" w:eastAsia="da-DK"/>
        </w:rPr>
        <w:drawing>
          <wp:anchor distT="0" distB="0" distL="114300" distR="114300" simplePos="0" relativeHeight="251639808" behindDoc="0" locked="0" layoutInCell="1" allowOverlap="1" wp14:anchorId="3F88490E" wp14:editId="21F6EB37">
            <wp:simplePos x="0" y="0"/>
            <wp:positionH relativeFrom="column">
              <wp:posOffset>3089910</wp:posOffset>
            </wp:positionH>
            <wp:positionV relativeFrom="paragraph">
              <wp:posOffset>699770</wp:posOffset>
            </wp:positionV>
            <wp:extent cx="3123565" cy="2094865"/>
            <wp:effectExtent l="0" t="0" r="0" b="0"/>
            <wp:wrapSquare wrapText="bothSides"/>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23565" cy="20948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72949AD" w14:textId="77777777" w:rsidR="006B72B3" w:rsidRDefault="00EA01A0">
      <w:r>
        <w:t>Yvir tey seinastu 25-30 árini er hendan havnin voksin til at vera triðj størsta transhipment havn í Miðjarðarhavinum, og tók í móti 3 milliónir Twenty-foot equivalent unit (TEU) í 2015. Ein vøkstur frá 1,3 miliónir TEU í 2003.</w:t>
      </w:r>
    </w:p>
    <w:p w14:paraId="45FC3462" w14:textId="77777777" w:rsidR="006B72B3" w:rsidRDefault="00EA01A0">
      <w:r>
        <w:t>Malta Freeport hevur eina quay longd á 2,5 kilometrar og eitt samla økið á 771000 m</w:t>
      </w:r>
      <w:r>
        <w:rPr>
          <w:vertAlign w:val="superscript"/>
        </w:rPr>
        <w:t>2</w:t>
      </w:r>
      <w:r>
        <w:t xml:space="preserve">. Útgerðin er 22 post-Panamax Quayside kranar. Hettar er alt komi frá 1988 til í dag, tó Malta hevur langa siðvenju sum havn í Miðjarðarhavinum. </w:t>
      </w:r>
    </w:p>
    <w:p w14:paraId="777278D4" w14:textId="77777777" w:rsidR="006B72B3" w:rsidRDefault="00EA01A0">
      <w:pPr>
        <w:rPr>
          <w:rStyle w:val="BookTitle1"/>
          <w:i w:val="0"/>
          <w:caps/>
        </w:rPr>
      </w:pPr>
      <w:r>
        <w:t>Havnirnar skapa nógv arbeiði á Malta. Malta Maritime Authority metti at talan var um 5536 arbeiðspláss í 2006. Her er ferðavinna ikki talt við.</w:t>
      </w:r>
    </w:p>
    <w:p w14:paraId="7D924610" w14:textId="77777777" w:rsidR="006B72B3" w:rsidRDefault="00EA01A0">
      <w:r>
        <w:rPr>
          <w:rStyle w:val="BookTitle1"/>
          <w:i w:val="0"/>
          <w:caps/>
        </w:rPr>
        <w:t>Talva 4.3: Ársverk í samband við maritime serices á Malta</w:t>
      </w:r>
    </w:p>
    <w:p w14:paraId="6F96C720" w14:textId="03CE9EC7" w:rsidR="006B72B3" w:rsidRDefault="0091408E">
      <w:pPr>
        <w:jc w:val="center"/>
        <w:rPr>
          <w:i/>
          <w:sz w:val="20"/>
          <w:szCs w:val="20"/>
        </w:rPr>
      </w:pPr>
      <w:r>
        <w:rPr>
          <w:noProof/>
          <w:lang w:val="da-DK" w:eastAsia="da-DK"/>
        </w:rPr>
        <w:drawing>
          <wp:inline distT="0" distB="0" distL="0" distR="0" wp14:anchorId="6A676D0F" wp14:editId="104D62A9">
            <wp:extent cx="4679950" cy="1911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79950" cy="1911350"/>
                    </a:xfrm>
                    <a:prstGeom prst="rect">
                      <a:avLst/>
                    </a:prstGeom>
                    <a:solidFill>
                      <a:srgbClr val="FFFFFF"/>
                    </a:solidFill>
                    <a:ln>
                      <a:noFill/>
                    </a:ln>
                  </pic:spPr>
                </pic:pic>
              </a:graphicData>
            </a:graphic>
          </wp:inline>
        </w:drawing>
      </w:r>
    </w:p>
    <w:p w14:paraId="06620573" w14:textId="77777777" w:rsidR="006B72B3" w:rsidRDefault="00EA01A0">
      <w:pPr>
        <w:jc w:val="center"/>
      </w:pPr>
      <w:r>
        <w:rPr>
          <w:i/>
          <w:sz w:val="20"/>
          <w:szCs w:val="20"/>
        </w:rPr>
        <w:t>Kelda: Malta Maritime Authority 2006</w:t>
      </w:r>
    </w:p>
    <w:p w14:paraId="7977B2C3" w14:textId="77777777" w:rsidR="006B72B3" w:rsidRDefault="00EA01A0">
      <w:r>
        <w:lastRenderedPageBreak/>
        <w:t>Um Føroyar kann gera seg galdandi við Norðurleiðunum, er møguligt at Føroyar kann fáa ein leiklut sum Malta. Tí vit eru staðsett soleiðis, at umskipan av bingjum og málmi kann fara fram her, við endan av Norðurleiðunum, á sama hátt sum tað ger á Malta, við endan av Suez kanalini.</w:t>
      </w:r>
    </w:p>
    <w:p w14:paraId="0011E691" w14:textId="4DF27F9A" w:rsidR="006B72B3" w:rsidRDefault="00EA01A0">
      <w:r>
        <w:t>Tað krevur nógv øki at gera eina tílíka freeport. Malta Freeport er 771000 m2. Fyri at skapa somu umstøður í Føroyum krevst eitt øki, ið er á stødd við allan Raktanga, og harumframt alt lendi fram við sjóarmálanum til Strendur og Kolbeinagjógv.</w:t>
      </w:r>
      <w:r w:rsidR="0091408E">
        <w:rPr>
          <w:noProof/>
          <w:lang w:val="da-DK" w:eastAsia="da-DK"/>
        </w:rPr>
        <w:drawing>
          <wp:anchor distT="0" distB="0" distL="114300" distR="114300" simplePos="0" relativeHeight="251635712" behindDoc="0" locked="0" layoutInCell="1" allowOverlap="1" wp14:anchorId="1CCFC386" wp14:editId="4059BE9E">
            <wp:simplePos x="0" y="0"/>
            <wp:positionH relativeFrom="column">
              <wp:posOffset>2861310</wp:posOffset>
            </wp:positionH>
            <wp:positionV relativeFrom="paragraph">
              <wp:posOffset>49530</wp:posOffset>
            </wp:positionV>
            <wp:extent cx="3292475" cy="3780155"/>
            <wp:effectExtent l="0" t="0" r="0" b="0"/>
            <wp:wrapSquare wrapText="bothSides"/>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92475" cy="37801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9C708BD" w14:textId="77777777" w:rsidR="006B72B3" w:rsidRDefault="00EA01A0">
      <w:r>
        <w:t xml:space="preserve">Stadseting krevur: </w:t>
      </w:r>
    </w:p>
    <w:p w14:paraId="73A7201D" w14:textId="77777777" w:rsidR="006B72B3" w:rsidRDefault="00EA01A0">
      <w:pPr>
        <w:pStyle w:val="ListParagraph1"/>
        <w:numPr>
          <w:ilvl w:val="0"/>
          <w:numId w:val="12"/>
        </w:numPr>
        <w:spacing w:after="200" w:line="276" w:lineRule="auto"/>
        <w:jc w:val="both"/>
      </w:pPr>
      <w:r>
        <w:t>Stórt lendi</w:t>
      </w:r>
    </w:p>
    <w:p w14:paraId="6D87DDC3" w14:textId="77777777" w:rsidR="006B72B3" w:rsidRDefault="00EA01A0">
      <w:pPr>
        <w:pStyle w:val="ListParagraph1"/>
        <w:numPr>
          <w:ilvl w:val="0"/>
          <w:numId w:val="12"/>
        </w:numPr>
        <w:spacing w:after="200" w:line="276" w:lineRule="auto"/>
        <w:jc w:val="both"/>
      </w:pPr>
      <w:r>
        <w:t>Góða havn í øllum veðri</w:t>
      </w:r>
    </w:p>
    <w:p w14:paraId="10536AF8" w14:textId="77777777" w:rsidR="006B72B3" w:rsidRDefault="00EA01A0">
      <w:pPr>
        <w:pStyle w:val="ListParagraph1"/>
        <w:numPr>
          <w:ilvl w:val="0"/>
          <w:numId w:val="12"/>
        </w:numPr>
        <w:spacing w:after="200" w:line="276" w:lineRule="auto"/>
        <w:jc w:val="both"/>
      </w:pPr>
      <w:r>
        <w:t>Keiøki, ið kann taka ímóti New Panamax og Chinamax skipum.</w:t>
      </w:r>
    </w:p>
    <w:p w14:paraId="6B3B5993" w14:textId="77777777" w:rsidR="006B72B3" w:rsidRDefault="00EA01A0">
      <w:pPr>
        <w:pStyle w:val="ListParagraph1"/>
        <w:numPr>
          <w:ilvl w:val="0"/>
          <w:numId w:val="12"/>
        </w:numPr>
        <w:spacing w:after="200" w:line="276" w:lineRule="auto"/>
        <w:jc w:val="both"/>
      </w:pPr>
      <w:r>
        <w:t>L: 366 metrar</w:t>
      </w:r>
    </w:p>
    <w:p w14:paraId="5EE8400E" w14:textId="77777777" w:rsidR="006B72B3" w:rsidRDefault="00EA01A0">
      <w:pPr>
        <w:pStyle w:val="ListParagraph1"/>
        <w:numPr>
          <w:ilvl w:val="0"/>
          <w:numId w:val="12"/>
        </w:numPr>
        <w:spacing w:after="200" w:line="276" w:lineRule="auto"/>
        <w:jc w:val="both"/>
      </w:pPr>
      <w:r>
        <w:t>D: 15,2 m (New Panamax)</w:t>
      </w:r>
    </w:p>
    <w:p w14:paraId="0EEE4968" w14:textId="77777777" w:rsidR="006B72B3" w:rsidRDefault="00EA01A0">
      <w:pPr>
        <w:pStyle w:val="ListParagraph1"/>
        <w:numPr>
          <w:ilvl w:val="0"/>
          <w:numId w:val="12"/>
        </w:numPr>
        <w:spacing w:after="200" w:line="276" w:lineRule="auto"/>
        <w:jc w:val="both"/>
      </w:pPr>
      <w:r>
        <w:t>D: 24,0 m (Chinamax)</w:t>
      </w:r>
    </w:p>
    <w:p w14:paraId="6682D8F8" w14:textId="77777777" w:rsidR="006B72B3" w:rsidRDefault="00EA01A0">
      <w:r>
        <w:t xml:space="preserve">Kostnaðurin av at leggja eitt so stórt øki til maritima vinnu er øgiligur, og byrja kann í minni stødd, som t.d. við útbyggingini av Tórshavnar havn. </w:t>
      </w:r>
    </w:p>
    <w:p w14:paraId="44CA9928" w14:textId="77777777" w:rsidR="006B72B3" w:rsidRDefault="00EA01A0">
      <w:r>
        <w:t xml:space="preserve">Um hendan staðseting er tann rætta fyri Føroyar sum land, er ilt at meta um. Eitt samstarv millum havnir og veitarar av </w:t>
      </w:r>
      <w:r>
        <w:rPr>
          <w:rFonts w:eastAsia="Times New Roman" w:cs="Arial"/>
          <w:color w:val="000000"/>
        </w:rPr>
        <w:t>sjóvinnuveitingum</w:t>
      </w:r>
      <w:r>
        <w:t xml:space="preserve"> í Føroyum er eisini møguligt. Á tann hátt kann økið, ið krevst,  spjaðast kring landi.</w:t>
      </w:r>
    </w:p>
    <w:p w14:paraId="2B625F10" w14:textId="2BF5CEE4" w:rsidR="006B72B3" w:rsidRPr="005719F9" w:rsidRDefault="005719F9" w:rsidP="005719F9">
      <w:pPr>
        <w:pStyle w:val="Overskrift2"/>
        <w:numPr>
          <w:ilvl w:val="1"/>
          <w:numId w:val="1"/>
        </w:numPr>
        <w:ind w:left="709"/>
      </w:pPr>
      <w:bookmarkStart w:id="111" w:name="_Toc480970957"/>
      <w:bookmarkStart w:id="112" w:name="_Toc481090600"/>
      <w:bookmarkEnd w:id="111"/>
      <w:r>
        <w:t>Lógarøki og data grundarlag</w:t>
      </w:r>
      <w:bookmarkEnd w:id="112"/>
    </w:p>
    <w:p w14:paraId="77E59FE2" w14:textId="584A4CA5" w:rsidR="006B72B3" w:rsidRDefault="00EA01A0">
      <w:pPr>
        <w:pStyle w:val="NormalWeb"/>
        <w:shd w:val="clear" w:color="auto" w:fill="FFFFFF"/>
        <w:spacing w:before="280" w:line="285" w:lineRule="atLeast"/>
        <w:contextualSpacing/>
        <w:rPr>
          <w:rFonts w:ascii="Calibri" w:hAnsi="Calibri" w:cs="Arial"/>
          <w:color w:val="000000"/>
        </w:rPr>
      </w:pPr>
      <w:r>
        <w:rPr>
          <w:rFonts w:ascii="Calibri" w:hAnsi="Calibri" w:cs="Arial"/>
          <w:color w:val="000000"/>
        </w:rPr>
        <w:t>Neyðugt er at meta um, í hvønn mun føroysk lóggáva forðar fyri menning av sjóvinnuveitingum. Hetta kann verða antin tí at føroyingar ikki liva upp til altjóða krøv, ella tí at lóggávan forðar fyri, at føroyskir veitarar kunnu selja til útlendsk skip. Tað hevur ikki verið partur av uppgávusetninginum at kanna neyvt, hvussu føroyskt lógarverk kann ávirka sjóvinnuveitingar í Føroyum. Men mælt verður til, at orka verður sett av til at fáa hetta staðfest sum part í menningini av hesum vinnuvegi.</w:t>
      </w:r>
    </w:p>
    <w:p w14:paraId="356B3F37" w14:textId="5A194000" w:rsidR="005719F9" w:rsidRDefault="005719F9">
      <w:pPr>
        <w:pStyle w:val="NormalWeb"/>
        <w:shd w:val="clear" w:color="auto" w:fill="FFFFFF"/>
        <w:spacing w:before="280" w:line="285" w:lineRule="atLeast"/>
        <w:contextualSpacing/>
        <w:rPr>
          <w:rFonts w:ascii="Calibri" w:hAnsi="Calibri" w:cs="Arial"/>
          <w:color w:val="000000"/>
        </w:rPr>
      </w:pPr>
    </w:p>
    <w:p w14:paraId="15B91F03" w14:textId="44A39E69" w:rsidR="005719F9" w:rsidRDefault="005719F9">
      <w:pPr>
        <w:pStyle w:val="NormalWeb"/>
        <w:shd w:val="clear" w:color="auto" w:fill="FFFFFF"/>
        <w:spacing w:before="280" w:line="285" w:lineRule="atLeast"/>
        <w:contextualSpacing/>
        <w:rPr>
          <w:rFonts w:ascii="Calibri" w:hAnsi="Calibri" w:cs="Arial"/>
          <w:color w:val="000000"/>
        </w:rPr>
      </w:pPr>
      <w:r>
        <w:rPr>
          <w:rFonts w:ascii="Calibri" w:hAnsi="Calibri" w:cs="Arial"/>
          <w:color w:val="000000"/>
        </w:rPr>
        <w:t>Væntast kann eisini, at um sjóvinnuvetingar til útlendsk skipa fara at vinda uppá seg, so koma aðrir áhugabólkar at meta, um hvørji árin økt ferðsla kann hava á umhvørvið og aðra vinnu, t.d. aling. Tí er neyðugt at greina hesi áhugamál – serliga við atlitið til mótstíðandi áhugamál, og hvussu man kann hondtera slíkar støður.</w:t>
      </w:r>
    </w:p>
    <w:p w14:paraId="0E9B5959" w14:textId="77777777" w:rsidR="005719F9" w:rsidRDefault="005719F9">
      <w:pPr>
        <w:pStyle w:val="NormalWeb"/>
        <w:shd w:val="clear" w:color="auto" w:fill="FFFFFF"/>
        <w:spacing w:before="280" w:line="285" w:lineRule="atLeast"/>
        <w:contextualSpacing/>
        <w:rPr>
          <w:rFonts w:ascii="Calibri" w:hAnsi="Calibri" w:cs="Arial"/>
          <w:color w:val="000000"/>
        </w:rPr>
      </w:pPr>
    </w:p>
    <w:p w14:paraId="3F338E59" w14:textId="2FC7D343" w:rsidR="006B72B3" w:rsidRDefault="00EA01A0">
      <w:pPr>
        <w:pStyle w:val="NormalWeb"/>
        <w:shd w:val="clear" w:color="auto" w:fill="FFFFFF"/>
        <w:spacing w:before="280" w:line="285" w:lineRule="atLeast"/>
        <w:contextualSpacing/>
        <w:rPr>
          <w:rFonts w:ascii="Calibri" w:hAnsi="Calibri" w:cs="Arial"/>
          <w:color w:val="000000"/>
        </w:rPr>
      </w:pPr>
      <w:r>
        <w:rPr>
          <w:rFonts w:ascii="Calibri" w:hAnsi="Calibri" w:cs="Arial"/>
          <w:color w:val="000000"/>
        </w:rPr>
        <w:t xml:space="preserve">Um ein munagóð ætlan skal leggjast fyri at marknaðarføring, søla og menning sum heild av einum virksemi, er neyðugt við álítandi og dagførdum upplýsingum um kundar og marknaðartørvir. Í hesi </w:t>
      </w:r>
      <w:r>
        <w:rPr>
          <w:rFonts w:ascii="Calibri" w:hAnsi="Calibri" w:cs="Arial"/>
          <w:color w:val="000000"/>
        </w:rPr>
        <w:lastRenderedPageBreak/>
        <w:t xml:space="preserve">frágreiðing hava vit staðfest, at tað er ongin føroyskur myndugleiki sum skrásetur, goymir og hevur atkomiligar upplýsingar um skipaferðslu í føroyskum sjóøki. Hetta er ein týðandi liður í at eyðmerkja, hvussu marknaðarføring skal leggjast til rættis. </w:t>
      </w:r>
    </w:p>
    <w:p w14:paraId="20008EA1" w14:textId="77777777" w:rsidR="005719F9" w:rsidRDefault="005719F9">
      <w:pPr>
        <w:pStyle w:val="NormalWeb"/>
        <w:shd w:val="clear" w:color="auto" w:fill="FFFFFF"/>
        <w:spacing w:before="280" w:line="285" w:lineRule="atLeast"/>
        <w:contextualSpacing/>
        <w:rPr>
          <w:rFonts w:ascii="Calibri" w:hAnsi="Calibri" w:cs="Arial"/>
          <w:color w:val="000000"/>
        </w:rPr>
      </w:pPr>
    </w:p>
    <w:p w14:paraId="37E8BFE1" w14:textId="77777777" w:rsidR="006B72B3" w:rsidRDefault="00EA01A0">
      <w:pPr>
        <w:pStyle w:val="NormalWeb"/>
        <w:shd w:val="clear" w:color="auto" w:fill="FFFFFF"/>
        <w:spacing w:before="280" w:line="285" w:lineRule="atLeast"/>
        <w:contextualSpacing/>
        <w:rPr>
          <w:rFonts w:cs="Arial"/>
          <w:color w:val="000000"/>
        </w:rPr>
      </w:pPr>
      <w:r>
        <w:rPr>
          <w:rFonts w:ascii="Calibri" w:hAnsi="Calibri" w:cs="Arial"/>
          <w:color w:val="000000"/>
        </w:rPr>
        <w:t>Somuleiðis hevði tað verið gott, um havnir og størri vinnufyritøkur geva frá sær ávísar rakstrarupplýsingar, so at felags marknaðarrátøk kunnu betri leggjast til rættis og eftirmetast.</w:t>
      </w:r>
    </w:p>
    <w:p w14:paraId="7715E284" w14:textId="77777777" w:rsidR="006B72B3" w:rsidRDefault="006B72B3">
      <w:pPr>
        <w:spacing w:after="200" w:line="276" w:lineRule="auto"/>
        <w:contextualSpacing/>
        <w:rPr>
          <w:rFonts w:eastAsia="Times New Roman" w:cs="Arial"/>
          <w:color w:val="000000"/>
        </w:rPr>
      </w:pPr>
    </w:p>
    <w:p w14:paraId="786B8C88" w14:textId="77777777" w:rsidR="005719F9" w:rsidRDefault="005719F9">
      <w:pPr>
        <w:suppressAutoHyphens w:val="0"/>
        <w:spacing w:after="0" w:line="240" w:lineRule="auto"/>
        <w:rPr>
          <w:rFonts w:ascii="Cambria" w:hAnsi="Cambria"/>
          <w:caps/>
          <w:color w:val="775F55"/>
          <w:sz w:val="32"/>
          <w:szCs w:val="32"/>
        </w:rPr>
      </w:pPr>
      <w:bookmarkStart w:id="113" w:name="_Toc480970958"/>
      <w:bookmarkEnd w:id="113"/>
      <w:r>
        <w:br w:type="page"/>
      </w:r>
    </w:p>
    <w:p w14:paraId="19C52981" w14:textId="069BCA28" w:rsidR="006B72B3" w:rsidRDefault="00EA01A0" w:rsidP="005719F9">
      <w:pPr>
        <w:pStyle w:val="Overskrift1"/>
        <w:numPr>
          <w:ilvl w:val="0"/>
          <w:numId w:val="1"/>
        </w:numPr>
        <w:ind w:left="426" w:hanging="426"/>
      </w:pPr>
      <w:bookmarkStart w:id="114" w:name="_Toc481090601"/>
      <w:r>
        <w:lastRenderedPageBreak/>
        <w:t>Marknaðarføring</w:t>
      </w:r>
      <w:bookmarkEnd w:id="114"/>
    </w:p>
    <w:p w14:paraId="3BD6017F" w14:textId="77777777" w:rsidR="006B72B3" w:rsidRDefault="006B72B3">
      <w:pPr>
        <w:jc w:val="both"/>
      </w:pPr>
    </w:p>
    <w:p w14:paraId="1C04317E" w14:textId="77777777" w:rsidR="006B72B3" w:rsidRDefault="00EA01A0">
      <w:pPr>
        <w:jc w:val="both"/>
      </w:pPr>
      <w:r>
        <w:t xml:space="preserve">Í </w:t>
      </w:r>
      <w:r>
        <w:rPr>
          <w:rFonts w:cs="Arial"/>
          <w:color w:val="000000"/>
        </w:rPr>
        <w:t>frágreiðingini frá Løgmansskrivstovuni í 2013 «Føroyar – eitt land í Arktisk – møguleikar og avbjóðingar» verður mælt til, at</w:t>
      </w:r>
    </w:p>
    <w:p w14:paraId="67EB65C5" w14:textId="77777777" w:rsidR="006B72B3" w:rsidRDefault="00EA01A0">
      <w:pPr>
        <w:pStyle w:val="ListParagraph1"/>
        <w:numPr>
          <w:ilvl w:val="0"/>
          <w:numId w:val="8"/>
        </w:numPr>
        <w:jc w:val="both"/>
      </w:pPr>
      <w:r>
        <w:t>Tað er umráðandi, at neyðug fígging og orka verður sett av til arbeiðið at menna Føroyar sum altjóða sjóvinnu</w:t>
      </w:r>
      <w:r>
        <w:softHyphen/>
        <w:t>, tænastu</w:t>
      </w:r>
      <w:r>
        <w:softHyphen/>
        <w:t xml:space="preserve"> og útbúgvingardepil í Norðurhøvum.</w:t>
      </w:r>
    </w:p>
    <w:p w14:paraId="4CAC1CD8" w14:textId="77777777" w:rsidR="006B72B3" w:rsidRDefault="00EA01A0">
      <w:pPr>
        <w:pStyle w:val="ListParagraph1"/>
        <w:numPr>
          <w:ilvl w:val="0"/>
          <w:numId w:val="8"/>
        </w:numPr>
        <w:jc w:val="both"/>
      </w:pPr>
      <w:r>
        <w:t>Fyri at fáa skip at keypa tænastur í Føroyum krevst, at føroyskar fyritøkur samstarva, og at Føroyar verða miðvíst marknaðarførdar sum tænastudepil í Norðurhøvum</w:t>
      </w:r>
    </w:p>
    <w:p w14:paraId="01DB61FD" w14:textId="77777777" w:rsidR="006B72B3" w:rsidRDefault="00EA01A0">
      <w:pPr>
        <w:pStyle w:val="ListParagraph1"/>
        <w:numPr>
          <w:ilvl w:val="0"/>
          <w:numId w:val="8"/>
        </w:numPr>
        <w:jc w:val="both"/>
      </w:pPr>
      <w:r>
        <w:t>Neyðugt er, at almenni myndugleikin og privata vinnan samstarva um marknaðarføringina av føroyskari vinnu úteftir.</w:t>
      </w:r>
    </w:p>
    <w:p w14:paraId="584AE061" w14:textId="77777777" w:rsidR="006B72B3" w:rsidRDefault="00EA01A0">
      <w:pPr>
        <w:pStyle w:val="ListParagraph1"/>
        <w:numPr>
          <w:ilvl w:val="0"/>
          <w:numId w:val="8"/>
        </w:numPr>
        <w:jc w:val="both"/>
      </w:pPr>
      <w:r>
        <w:t>Skulu tænastuvinnurnar mennast, er umráðandi, at økið verður høgt raðfest í almenna útfutningsframapolitikkinum. Ætlanin um at stovna eitt útfutningsráð eigur at samtykkjast við hetta.</w:t>
      </w:r>
    </w:p>
    <w:p w14:paraId="4B8ECF4B" w14:textId="77777777" w:rsidR="006B72B3" w:rsidRDefault="00EA01A0">
      <w:pPr>
        <w:pStyle w:val="ListParagraph1"/>
        <w:numPr>
          <w:ilvl w:val="0"/>
          <w:numId w:val="8"/>
        </w:numPr>
        <w:jc w:val="both"/>
      </w:pPr>
      <w:r>
        <w:t>Fyri at tryggja, at føroyskar fyritøkur ikki eru fyri kappingaravlaging mótvegis fyritøkum í grannalondunum, eiga viðkomandi tillagingar at verða gjørdar í samband við skattalóggávuna.</w:t>
      </w:r>
    </w:p>
    <w:p w14:paraId="40B349DC" w14:textId="77777777" w:rsidR="006B72B3" w:rsidRDefault="00EA01A0">
      <w:pPr>
        <w:pStyle w:val="ListParagraph1"/>
        <w:numPr>
          <w:ilvl w:val="0"/>
          <w:numId w:val="8"/>
        </w:numPr>
        <w:jc w:val="both"/>
      </w:pPr>
      <w:r>
        <w:t xml:space="preserve">Sambond við onnur viðkomandi øki eiga at verða ment, m.a. við vinnuferðum. </w:t>
      </w:r>
    </w:p>
    <w:p w14:paraId="3925600E" w14:textId="2EAB2700" w:rsidR="006B72B3" w:rsidRDefault="00EA01A0">
      <w:pPr>
        <w:jc w:val="both"/>
      </w:pPr>
      <w:r>
        <w:t>Spurningurin er so, hvussu nógv er gjørt í mun til sølu og marknaðarføring í mun til hesi tilmæli – bæði frá almennari og privatari síðu. Tó so,  nøkur átøk eru gjørd, eitt nú heimasíðan www.maritime-services.com, men tað ty</w:t>
      </w:r>
      <w:r w:rsidR="005719F9">
        <w:t xml:space="preserve">kist ikki, </w:t>
      </w:r>
      <w:r>
        <w:t xml:space="preserve">sum at tað er nøkur miðvís marknaðarføring av føroyskum maritimum tænastum úti í heimi vegna føroyskar veitarar. </w:t>
      </w:r>
    </w:p>
    <w:p w14:paraId="69E2B879" w14:textId="77777777" w:rsidR="006B72B3" w:rsidRDefault="00EA01A0">
      <w:pPr>
        <w:jc w:val="both"/>
      </w:pPr>
      <w:r>
        <w:t>Í Føroyum hava vit annars dømir um, at slík marknaðarføring kann bera góðan ávøkstur, eitt nú átøkini hjá Visit Faroe Islands í mun til at menna Føroyar sum ferðamannaland, og hjá Havbúnaðarfelagnum á sinnið við vørumerkinum “Salmon from the Faroe Islands”. Í báðum førum er talan um marknaðarføring av einum landi ella vørubólki, sum hevur staðseting og uppruna í felag, og sum vendir sær móti ávísum keyparabólkum – ella segmentum, sum hava tørv og áhuga í tí, sum bjóða verður fram.</w:t>
      </w:r>
    </w:p>
    <w:p w14:paraId="39CBED6C" w14:textId="77777777" w:rsidR="006B72B3" w:rsidRDefault="00EA01A0">
      <w:pPr>
        <w:jc w:val="both"/>
      </w:pPr>
      <w:r>
        <w:t xml:space="preserve">Í hesum parti verður nomið við, hvat krevst fyri at gera eina munagóða marknaðarføring av sjóvinnuveitinum úr Føroyum. </w:t>
      </w:r>
    </w:p>
    <w:p w14:paraId="5F601E8D" w14:textId="77777777" w:rsidR="006B72B3" w:rsidRDefault="00EA01A0">
      <w:pPr>
        <w:pStyle w:val="Overskrift2"/>
      </w:pPr>
      <w:bookmarkStart w:id="115" w:name="_Toc480970959"/>
      <w:bookmarkStart w:id="116" w:name="_Toc481090602"/>
      <w:bookmarkEnd w:id="115"/>
      <w:r>
        <w:t>5.1. Endamál við at hava marknaðarføringsstrategi</w:t>
      </w:r>
      <w:bookmarkEnd w:id="116"/>
    </w:p>
    <w:p w14:paraId="0580EAA8" w14:textId="77777777" w:rsidR="006B72B3" w:rsidRDefault="00EA01A0">
      <w:pPr>
        <w:jc w:val="both"/>
      </w:pPr>
      <w:r>
        <w:t>Ein strategi er ein ætlan fyri at náa ásettum málum umvegis gagnnýtslu av knøppum ressoursum í skilagóðari kapping. Marknaðarføringsætlan byrjar við eini lýsing av skiftandi umhvørvi, serliga teim pørtum av umhvørvinum, ið fevna um potentiellar kundar og kappingarneytar. Ein munagóð business-to-business (B2B) marknaðarføringsætlan byrjar og endar við kundanum, umframt at henda roknar veitingina sum skiftandi og ikki sum nakað givið. Tað, ið er givið innan B2B, eru kundarnir og teirra tørvur og ynski. At velja kundarnar, ið ein skal hava við at gera, og marknaðirnar, ið ein skal tæna, er týdningarmesta avgerðin fyri at eydnast við at fáa ítøkiliga sølu til høldar.</w:t>
      </w:r>
    </w:p>
    <w:p w14:paraId="3DB6E3EE" w14:textId="77777777" w:rsidR="006B72B3" w:rsidRDefault="00EA01A0">
      <w:pPr>
        <w:jc w:val="both"/>
      </w:pPr>
      <w:r>
        <w:lastRenderedPageBreak/>
        <w:t>Greiningin í menningini av eini marknaðarførslustrategi, er ein meting av styrki og veikleikum hjá sær sjálvum og ein samanbering av hesari styrki við ónøktaðan tørv á marknaðinum. Munagóð marknaðarførslustrategi er tískil treytað av bæði eini erligari meting av styrki og veikleikum eins og hollari vitan um kundatørv og ynski, og í hvønn mun hesi verða nøktað av verandi útvegarum.  Mest vanligi feilurin í hesari tilgongd er ovurmetingin av, hvussu serstøk eins egna veiting er er, eins og tess evni at nøkta kundatørvin.</w:t>
      </w:r>
    </w:p>
    <w:p w14:paraId="2C530471" w14:textId="77777777" w:rsidR="006B72B3" w:rsidRDefault="00EA01A0">
      <w:pPr>
        <w:jc w:val="both"/>
      </w:pPr>
      <w:r>
        <w:t>Ein effektiv marknaðarførslustrategi fevnir um undirstrategiir av vøru, prísi, lýsing og útbreiðslu, ið hongur saman við hvørjum øðrum og hava synergi – t.e. at ávirkanin av samfeldu heildini er størri enn samløgan av einstøku pørtunum</w:t>
      </w:r>
    </w:p>
    <w:p w14:paraId="07DE3ADF" w14:textId="77777777" w:rsidR="006B72B3" w:rsidRDefault="00EA01A0">
      <w:pPr>
        <w:pStyle w:val="Overskrift2"/>
      </w:pPr>
      <w:bookmarkStart w:id="117" w:name="_Toc480970960"/>
      <w:bookmarkStart w:id="118" w:name="_Toc481090603"/>
      <w:bookmarkEnd w:id="117"/>
      <w:r>
        <w:t>5.2. SWOT greining</w:t>
      </w:r>
      <w:bookmarkEnd w:id="118"/>
    </w:p>
    <w:p w14:paraId="73852BFD" w14:textId="77777777" w:rsidR="006B72B3" w:rsidRDefault="00EA01A0">
      <w:pPr>
        <w:rPr>
          <w:rStyle w:val="BookTitle1"/>
          <w:i w:val="0"/>
          <w:caps/>
        </w:rPr>
      </w:pPr>
      <w:r>
        <w:t>Í royndini í at fáa eina so greiða mynd sum gjørligt av verandi støðu, so er skilagott at gera eina SWOT-analysu, ið lýsir styrki, veikleikar, møguleikar og hóttanir fyri vinnuna her á landi. SWOT greiningin tekur støði í teim viðurskiftum, sum eru lýst og greinað í undanfarnu pørtum í hesi frágreiðing.</w:t>
      </w:r>
    </w:p>
    <w:p w14:paraId="56F584D7" w14:textId="77777777" w:rsidR="006B72B3" w:rsidRDefault="00EA01A0">
      <w:r>
        <w:rPr>
          <w:rStyle w:val="BookTitle1"/>
          <w:i w:val="0"/>
          <w:caps/>
        </w:rPr>
        <w:t>Mynd 5.1: SWOT greining</w:t>
      </w:r>
    </w:p>
    <w:p w14:paraId="32D2C99E" w14:textId="6C9D57BA" w:rsidR="006B72B3" w:rsidRDefault="00BD3F2E">
      <w:r>
        <w:rPr>
          <w:noProof/>
          <w:lang w:val="da-DK" w:eastAsia="da-DK"/>
        </w:rPr>
        <w:drawing>
          <wp:inline distT="0" distB="0" distL="0" distR="0" wp14:anchorId="08E25D72" wp14:editId="113DBE59">
            <wp:extent cx="5665298" cy="455835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WOT.png"/>
                    <pic:cNvPicPr/>
                  </pic:nvPicPr>
                  <pic:blipFill>
                    <a:blip r:embed="rId62">
                      <a:extLst>
                        <a:ext uri="{28A0092B-C50C-407E-A947-70E740481C1C}">
                          <a14:useLocalDpi xmlns:a14="http://schemas.microsoft.com/office/drawing/2010/main" val="0"/>
                        </a:ext>
                      </a:extLst>
                    </a:blip>
                    <a:stretch>
                      <a:fillRect/>
                    </a:stretch>
                  </pic:blipFill>
                  <pic:spPr>
                    <a:xfrm>
                      <a:off x="0" y="0"/>
                      <a:ext cx="5666345" cy="4559194"/>
                    </a:xfrm>
                    <a:prstGeom prst="rect">
                      <a:avLst/>
                    </a:prstGeom>
                  </pic:spPr>
                </pic:pic>
              </a:graphicData>
            </a:graphic>
          </wp:inline>
        </w:drawing>
      </w:r>
    </w:p>
    <w:p w14:paraId="31ABAC3B" w14:textId="46328823" w:rsidR="006B72B3" w:rsidRDefault="00EA01A0">
      <w:pPr>
        <w:jc w:val="both"/>
      </w:pPr>
      <w:r>
        <w:lastRenderedPageBreak/>
        <w:t xml:space="preserve">Sum heild vísur SWOT greiningin, at føroyskar fyritøkur og samfelag sum heild kunnu standa seg væl í kappingini í mun til at veita </w:t>
      </w:r>
      <w:r>
        <w:rPr>
          <w:rFonts w:eastAsia="Times New Roman" w:cs="Arial"/>
          <w:color w:val="000000"/>
        </w:rPr>
        <w:t>sjóvinnuveitingar</w:t>
      </w:r>
      <w:r>
        <w:t xml:space="preserve"> til skipaferðslu í Norðuratlantshavinum. Neyðugt er tó at menna marknaðarføringina av Føroyum sum </w:t>
      </w:r>
      <w:r>
        <w:rPr>
          <w:rFonts w:eastAsia="Times New Roman" w:cs="Arial"/>
          <w:color w:val="000000"/>
        </w:rPr>
        <w:t>sjóvinnuveitingar</w:t>
      </w:r>
      <w:r>
        <w:t xml:space="preserve">depil, og í hesum sambandi verður eisini neyðugt at eyðmerkja, hvørji skipasløg og hvørjar veitingar, sum føroyingar skulu leggja seg eftir. </w:t>
      </w:r>
    </w:p>
    <w:p w14:paraId="21FB2974" w14:textId="48C95699" w:rsidR="006B72B3" w:rsidRDefault="00BD3F2E">
      <w:pPr>
        <w:pStyle w:val="Overskrift2"/>
      </w:pPr>
      <w:bookmarkStart w:id="119" w:name="_Toc480970961"/>
      <w:bookmarkStart w:id="120" w:name="_Toc481090604"/>
      <w:bookmarkEnd w:id="119"/>
      <w:r>
        <w:t xml:space="preserve">5.3. </w:t>
      </w:r>
      <w:r w:rsidR="00EA01A0">
        <w:t>Málbólkar ella segmentir</w:t>
      </w:r>
      <w:bookmarkEnd w:id="120"/>
    </w:p>
    <w:p w14:paraId="3B720EB3" w14:textId="77777777" w:rsidR="006B72B3" w:rsidRDefault="00EA01A0">
      <w:pPr>
        <w:jc w:val="both"/>
      </w:pPr>
      <w:r>
        <w:t>Makro-segmentir verða allýst umvegis slag av vinnu, kundar ella verkætlanir, stødd og landafrøðiligar eginleikar. Vinnuslagið hjá potentiellum kundum avgerð í stóran mun eyðkennini, ið verða kravd av nýggju vøruni. Beinrakin makro-segmentasjón skuldi helst framleitt bólkar av keyparum við líknandi tørvi á tænastuveitingum.</w:t>
      </w:r>
    </w:p>
    <w:p w14:paraId="21AAAE6A" w14:textId="77777777" w:rsidR="006B72B3" w:rsidRDefault="00EA01A0">
      <w:pPr>
        <w:jc w:val="both"/>
      </w:pPr>
      <w:r>
        <w:t>Makrosegmentir í hesum førinum kundi t.d. verið londini Ísland, Grønland, Russland, Noregi, Danmark, Holland og Týskland.</w:t>
      </w:r>
    </w:p>
    <w:p w14:paraId="2BF1D3A1" w14:textId="77777777" w:rsidR="006B72B3" w:rsidRDefault="00EA01A0">
      <w:pPr>
        <w:jc w:val="both"/>
      </w:pPr>
      <w:r>
        <w:t>Mikro-segmentir eru homogenir bólkar av virkjum innan makro-segmentini. Hesi sýna felags mynstur við atliti til respons til eina givna marknaðarroynd. Segmentasjónsvariablar, ið allýsa mikro-segmentir, eru atferðarvariablar, ið eyðkenna keyparan. Við einum givnum makro-segmenti kunnu mikro-segmentir tískil allýsast sum samanseting av teimum, sum taka avgerðir hjá keyparanum, tær høvuðs keypitreytir, ið verða  nýttar umframt tann metta vágan.</w:t>
      </w:r>
    </w:p>
    <w:p w14:paraId="77508706" w14:textId="77777777" w:rsidR="006B72B3" w:rsidRDefault="00EA01A0">
      <w:pPr>
        <w:jc w:val="both"/>
      </w:pPr>
      <w:r>
        <w:t>Í hesum førinum kundu mikrosegmentini verði størri fiskiskip, ferðamannaskip, størri handils og farmaskip, frálanda vinna og FAS-skrásetingar.</w:t>
      </w:r>
    </w:p>
    <w:p w14:paraId="6758F294" w14:textId="77777777" w:rsidR="006B72B3" w:rsidRDefault="00EA01A0">
      <w:pPr>
        <w:jc w:val="both"/>
        <w:rPr>
          <w:rStyle w:val="BookTitle1"/>
          <w:i w:val="0"/>
          <w:caps/>
        </w:rPr>
      </w:pPr>
      <w:r>
        <w:t>Ein háttur at avmynda framferðarháttin er lýstur í mynd 5.2.</w:t>
      </w:r>
    </w:p>
    <w:p w14:paraId="5A5F0C47" w14:textId="77777777" w:rsidR="006B72B3" w:rsidRDefault="00EA01A0">
      <w:pPr>
        <w:jc w:val="both"/>
      </w:pPr>
      <w:r>
        <w:rPr>
          <w:rStyle w:val="BookTitle1"/>
          <w:i w:val="0"/>
          <w:caps/>
        </w:rPr>
        <w:t>Mynd 5.2: Dømi um makro og mikrosegmentering</w:t>
      </w:r>
    </w:p>
    <w:p w14:paraId="0B66EAF2" w14:textId="114F17DE" w:rsidR="006B72B3" w:rsidRDefault="0091408E">
      <w:pPr>
        <w:jc w:val="both"/>
      </w:pPr>
      <w:r>
        <w:rPr>
          <w:noProof/>
          <w:lang w:val="da-DK" w:eastAsia="da-DK"/>
        </w:rPr>
        <w:drawing>
          <wp:inline distT="0" distB="0" distL="0" distR="0" wp14:anchorId="56014DD4" wp14:editId="6306A75A">
            <wp:extent cx="6299200" cy="271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99200" cy="2711450"/>
                    </a:xfrm>
                    <a:prstGeom prst="rect">
                      <a:avLst/>
                    </a:prstGeom>
                    <a:solidFill>
                      <a:srgbClr val="FFFFFF"/>
                    </a:solidFill>
                    <a:ln>
                      <a:noFill/>
                    </a:ln>
                  </pic:spPr>
                </pic:pic>
              </a:graphicData>
            </a:graphic>
          </wp:inline>
        </w:drawing>
      </w:r>
    </w:p>
    <w:p w14:paraId="064FEFA7" w14:textId="77777777" w:rsidR="006B72B3" w:rsidRDefault="006B72B3">
      <w:pPr>
        <w:jc w:val="both"/>
      </w:pPr>
    </w:p>
    <w:p w14:paraId="43A993D0" w14:textId="77777777" w:rsidR="006B72B3" w:rsidRDefault="00EA01A0">
      <w:pPr>
        <w:jc w:val="both"/>
      </w:pPr>
      <w:r>
        <w:lastRenderedPageBreak/>
        <w:t>Eyðsæð er tó, at um ein slík segmentering skal gerast við skili, so krevst meira nágreiniligt arbeiðið, bæði í mun til, hvat føroyska vinnan er áhuga í, og í mun til ítøkiligu kundaeyðkennini hjá viðkomandi og hóskandi makro og mikro segmentum.</w:t>
      </w:r>
    </w:p>
    <w:p w14:paraId="5B986A9A" w14:textId="77777777" w:rsidR="006B72B3" w:rsidRDefault="00EA01A0">
      <w:pPr>
        <w:pStyle w:val="Overskrift2"/>
      </w:pPr>
      <w:bookmarkStart w:id="121" w:name="_Toc224554248"/>
      <w:bookmarkStart w:id="122" w:name="_Toc480970962"/>
      <w:bookmarkStart w:id="123" w:name="_Toc481090605"/>
      <w:bookmarkEnd w:id="121"/>
      <w:bookmarkEnd w:id="122"/>
      <w:r>
        <w:t>5.4. Marknaðarsamskifti</w:t>
      </w:r>
      <w:bookmarkEnd w:id="123"/>
    </w:p>
    <w:p w14:paraId="013E8033" w14:textId="77777777" w:rsidR="006B72B3" w:rsidRDefault="00EA01A0">
      <w:pPr>
        <w:jc w:val="both"/>
      </w:pPr>
      <w:r>
        <w:t xml:space="preserve">Vit kunnu í stóran mun hugsa um føroyskar sjóvinnuveitingar sum eitt hugtak ella hugskot, ið má draga viðurkenning til sín, um marknaðurin skal menna seg. Spjaðing er ein tilgongd, har limir í sosialu skipanini ávirka hvønn annan á fleiri ymiskar beinleiðis og óbeinleiðis hættir – umvegis dømi, ið elva til upplýsing, umvegis at veita vitan, ið vísir, at veitingin er nýtilig og álítandi; og umvegis at skapa trýst fyri at royna tænastuna og keypa veitingar.  </w:t>
      </w:r>
    </w:p>
    <w:p w14:paraId="55C8C75E" w14:textId="77777777" w:rsidR="006B72B3" w:rsidRDefault="00EA01A0">
      <w:pPr>
        <w:pStyle w:val="Overskrift3"/>
      </w:pPr>
      <w:bookmarkStart w:id="124" w:name="_Toc224554249"/>
      <w:bookmarkStart w:id="125" w:name="_Toc480970963"/>
      <w:bookmarkStart w:id="126" w:name="_Toc481090606"/>
      <w:bookmarkEnd w:id="124"/>
      <w:bookmarkEnd w:id="125"/>
      <w:r>
        <w:t>5.4.1. Keypstilgongdin</w:t>
      </w:r>
      <w:bookmarkEnd w:id="126"/>
    </w:p>
    <w:p w14:paraId="12954CC0" w14:textId="77777777" w:rsidR="006B72B3" w:rsidRDefault="00EA01A0">
      <w:pPr>
        <w:jc w:val="both"/>
      </w:pPr>
      <w:r>
        <w:t>Keypstilgongdin er ein tilgongd millum feløg, har eitt áhugað felag bindir seg til at brúka eina veiting ella tænastu.  Tað er ein ‘nýggj uppgáva’, eitt dømi um longda trupulleikaloysing, ið fevnir um øll stig</w:t>
      </w:r>
      <w:r>
        <w:rPr>
          <w:sz w:val="26"/>
        </w:rPr>
        <w:t xml:space="preserve"> </w:t>
      </w:r>
      <w:r>
        <w:t>í avgerðartilgongdini innan keyp, sum byrjar við ásannan av tørvi.</w:t>
      </w:r>
    </w:p>
    <w:p w14:paraId="04AE1A66" w14:textId="77777777" w:rsidR="006B72B3" w:rsidRDefault="00EA01A0">
      <w:pPr>
        <w:jc w:val="both"/>
      </w:pPr>
      <w:r>
        <w:t>Í B2B sølu er sannlíkt, at tað krevur dugnasemi og áhaldni frá seljaranum at fá ein nýggjan kunda sannførdan um, at vert er at royna eina vøru ella tænastu fá einum nýggjum veitara.  Hetta kemst m.a. av, at ein broyting frá eini góðkendari loysn til eina heilt nýggja loysn inniber ein grundleggjandi vága fyri keyparan í mun til óprógvað øki, góðsku og prísstabilitet.</w:t>
      </w:r>
    </w:p>
    <w:p w14:paraId="26377AD2" w14:textId="77777777" w:rsidR="006B72B3" w:rsidRDefault="00EA01A0">
      <w:pPr>
        <w:jc w:val="both"/>
        <w:rPr>
          <w:u w:val="single"/>
        </w:rPr>
      </w:pPr>
      <w:r>
        <w:t>Stigini í keypstilgongdini av nýggjum vørum og tænastum eru lýst sum fylgjandi:</w:t>
      </w:r>
    </w:p>
    <w:p w14:paraId="396F93DF" w14:textId="77777777" w:rsidR="006B72B3" w:rsidRDefault="00EA01A0">
      <w:pPr>
        <w:numPr>
          <w:ilvl w:val="0"/>
          <w:numId w:val="9"/>
        </w:numPr>
        <w:spacing w:after="0" w:line="240" w:lineRule="auto"/>
        <w:contextualSpacing/>
        <w:jc w:val="both"/>
        <w:rPr>
          <w:u w:val="single"/>
        </w:rPr>
      </w:pPr>
      <w:r>
        <w:rPr>
          <w:u w:val="single"/>
        </w:rPr>
        <w:t>Tilvitan</w:t>
      </w:r>
      <w:r>
        <w:t xml:space="preserve"> (at gerast varug/ur við nýggju veitingina)</w:t>
      </w:r>
    </w:p>
    <w:p w14:paraId="088893BA" w14:textId="77777777" w:rsidR="006B72B3" w:rsidRDefault="00EA01A0">
      <w:pPr>
        <w:numPr>
          <w:ilvl w:val="0"/>
          <w:numId w:val="9"/>
        </w:numPr>
        <w:spacing w:after="0" w:line="240" w:lineRule="auto"/>
        <w:contextualSpacing/>
        <w:jc w:val="both"/>
        <w:rPr>
          <w:u w:val="single"/>
        </w:rPr>
      </w:pPr>
      <w:r>
        <w:rPr>
          <w:u w:val="single"/>
        </w:rPr>
        <w:t>Áhugi</w:t>
      </w:r>
      <w:r>
        <w:t xml:space="preserve"> (eitt lutfalsliga meir aktivt støði, har avgerðarin savnar vitan til at meta um nýggju veitingina)</w:t>
      </w:r>
    </w:p>
    <w:p w14:paraId="7A980582" w14:textId="77777777" w:rsidR="006B72B3" w:rsidRDefault="00EA01A0">
      <w:pPr>
        <w:numPr>
          <w:ilvl w:val="0"/>
          <w:numId w:val="9"/>
        </w:numPr>
        <w:spacing w:after="0" w:line="240" w:lineRule="auto"/>
        <w:contextualSpacing/>
        <w:jc w:val="both"/>
        <w:rPr>
          <w:u w:val="single"/>
        </w:rPr>
      </w:pPr>
      <w:r>
        <w:rPr>
          <w:u w:val="single"/>
        </w:rPr>
        <w:t>Meting</w:t>
      </w:r>
      <w:r>
        <w:t xml:space="preserve"> (komandi kundin hugsar veruliga um at keypa í síni støðu og roynir varliga at meta um tess vansar, fyrimunir og vágar)</w:t>
      </w:r>
    </w:p>
    <w:p w14:paraId="35183C3F" w14:textId="77777777" w:rsidR="006B72B3" w:rsidRDefault="00EA01A0">
      <w:pPr>
        <w:numPr>
          <w:ilvl w:val="0"/>
          <w:numId w:val="9"/>
        </w:numPr>
        <w:spacing w:after="0" w:line="240" w:lineRule="auto"/>
        <w:contextualSpacing/>
        <w:jc w:val="both"/>
        <w:rPr>
          <w:u w:val="single"/>
        </w:rPr>
      </w:pPr>
      <w:r>
        <w:rPr>
          <w:u w:val="single"/>
        </w:rPr>
        <w:t>Roynd</w:t>
      </w:r>
      <w:r>
        <w:t xml:space="preserve"> (nýtsla av veitingini ella tilgongdini í ávísan mun)</w:t>
      </w:r>
    </w:p>
    <w:p w14:paraId="17014CBB" w14:textId="07270ED4" w:rsidR="006B72B3" w:rsidRDefault="00EA01A0" w:rsidP="00BD3F2E">
      <w:pPr>
        <w:numPr>
          <w:ilvl w:val="0"/>
          <w:numId w:val="9"/>
        </w:numPr>
        <w:spacing w:after="0" w:line="240" w:lineRule="auto"/>
        <w:contextualSpacing/>
        <w:jc w:val="both"/>
      </w:pPr>
      <w:r>
        <w:rPr>
          <w:u w:val="single"/>
        </w:rPr>
        <w:t>Keyp</w:t>
      </w:r>
      <w:r>
        <w:t xml:space="preserve"> (góðkenning ella vraking av veitingini)</w:t>
      </w:r>
    </w:p>
    <w:p w14:paraId="007084FB" w14:textId="77777777" w:rsidR="00BD3F2E" w:rsidRDefault="00BD3F2E" w:rsidP="00BD3F2E">
      <w:pPr>
        <w:spacing w:after="0" w:line="240" w:lineRule="auto"/>
        <w:ind w:left="1080"/>
        <w:contextualSpacing/>
        <w:jc w:val="both"/>
      </w:pPr>
    </w:p>
    <w:p w14:paraId="27E967FE" w14:textId="77777777" w:rsidR="006B72B3" w:rsidRDefault="00EA01A0">
      <w:pPr>
        <w:jc w:val="both"/>
      </w:pPr>
      <w:r>
        <w:t>Eyðsæð er, at royndarstigið er á fleiri háttir tað kritiska stigið í keypstilgongdini, ið førir til góðkenning ella vraking av innovatiónsvøruni.</w:t>
      </w:r>
    </w:p>
    <w:p w14:paraId="40474EBE" w14:textId="77777777" w:rsidR="006B72B3" w:rsidRDefault="00EA01A0">
      <w:pPr>
        <w:jc w:val="both"/>
      </w:pPr>
      <w:r>
        <w:t>Á keypsstiginum bindir keyparin seg til fulla nýtslu av vøruni. Á B2B marknaðinum merkir avgerðin um keyp, at ein partur av verandi virki/virksemi og útgerð verður skift út, eins og at eitt nýtt keypara-seljara forhold verður ment.</w:t>
      </w:r>
    </w:p>
    <w:p w14:paraId="0AA4B634" w14:textId="77777777" w:rsidR="006B72B3" w:rsidRDefault="00EA01A0">
      <w:pPr>
        <w:pStyle w:val="Overskrift3"/>
      </w:pPr>
      <w:bookmarkStart w:id="127" w:name="_Toc224554250"/>
      <w:bookmarkStart w:id="128" w:name="_Toc480970964"/>
      <w:bookmarkStart w:id="129" w:name="_Toc481090607"/>
      <w:bookmarkEnd w:id="127"/>
      <w:bookmarkEnd w:id="128"/>
      <w:r>
        <w:t>5.4.2 Nýtsla av vitanarkeldum á keypsstøði</w:t>
      </w:r>
      <w:bookmarkEnd w:id="129"/>
    </w:p>
    <w:p w14:paraId="6BEEA0EF" w14:textId="77777777" w:rsidR="006B72B3" w:rsidRDefault="00EA01A0">
      <w:pPr>
        <w:jc w:val="both"/>
      </w:pPr>
      <w:r>
        <w:t>Eitt kritiskt mál er trúvirðið á vitanarkelduni, ið avgerð tess evni at hjálpa avgerðaranum at minka um sína meting um vágan. Vitanarkeldur kunnu vera eyðkendar lýsingar, antin persónligar ella ópersónligar, og kommersiellar ella non-kommersiellar.</w:t>
      </w:r>
    </w:p>
    <w:p w14:paraId="3CA0EBEF" w14:textId="1ACE7EDC" w:rsidR="006B72B3" w:rsidRDefault="006B72B3">
      <w:pPr>
        <w:jc w:val="both"/>
      </w:pPr>
    </w:p>
    <w:p w14:paraId="0487F416" w14:textId="77777777" w:rsidR="006B72B3" w:rsidRDefault="00EA01A0">
      <w:pPr>
        <w:pStyle w:val="BodyText21"/>
      </w:pPr>
      <w:r>
        <w:rPr>
          <w:rStyle w:val="BookTitle1"/>
          <w:b w:val="0"/>
          <w:i w:val="0"/>
          <w:caps/>
        </w:rPr>
        <w:lastRenderedPageBreak/>
        <w:t>Talva 5.1: Vitanarkeldur</w:t>
      </w:r>
    </w:p>
    <w:p w14:paraId="528EA158" w14:textId="73CC4DE2" w:rsidR="006B72B3" w:rsidRPr="00BD3F2E" w:rsidRDefault="00BD3F2E">
      <w:pPr>
        <w:jc w:val="both"/>
      </w:pPr>
      <w:r>
        <w:rPr>
          <w:noProof/>
          <w:lang w:val="da-DK" w:eastAsia="da-DK"/>
        </w:rPr>
        <w:drawing>
          <wp:inline distT="0" distB="0" distL="0" distR="0" wp14:anchorId="7FD4DEA5" wp14:editId="1ECB5EA0">
            <wp:extent cx="6001058" cy="419121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Kommunikation.png"/>
                    <pic:cNvPicPr/>
                  </pic:nvPicPr>
                  <pic:blipFill>
                    <a:blip r:embed="rId64">
                      <a:extLst>
                        <a:ext uri="{28A0092B-C50C-407E-A947-70E740481C1C}">
                          <a14:useLocalDpi xmlns:a14="http://schemas.microsoft.com/office/drawing/2010/main" val="0"/>
                        </a:ext>
                      </a:extLst>
                    </a:blip>
                    <a:stretch>
                      <a:fillRect/>
                    </a:stretch>
                  </pic:blipFill>
                  <pic:spPr>
                    <a:xfrm>
                      <a:off x="0" y="0"/>
                      <a:ext cx="6001058" cy="4191215"/>
                    </a:xfrm>
                    <a:prstGeom prst="rect">
                      <a:avLst/>
                    </a:prstGeom>
                  </pic:spPr>
                </pic:pic>
              </a:graphicData>
            </a:graphic>
          </wp:inline>
        </w:drawing>
      </w:r>
    </w:p>
    <w:p w14:paraId="44D09844" w14:textId="4DE75705" w:rsidR="006B72B3" w:rsidRDefault="00EA01A0">
      <w:pPr>
        <w:jc w:val="both"/>
      </w:pPr>
      <w:r>
        <w:t>Granskingarúrslit frá fleiri ymiskum kanningum  stuðla fatanini av, at ópersónlig vitan er tað, ið flest stóla uppá á ‘tilvitanarstiginum’. Persónligar keldur gerast týdningarmiklari á ‘metingar-‘ og ‘royndarstiginum’. Hesar umfatandi kanningar føra eisini til eina niðurstøðu um, at kommersiellar keldur hava stóran týdning á fyrru stigunum, ‘tilvitan’ og ‘áhugi’, men ikki meir enn non-kommersiellar keldur á ‘metingarstigi’. Vinir og meiningsdannarar verða mettir at verða álítandi keldur við atliti til ‘metingarvitan’. Persónligar kommersiellar keldur  sigast at verða týdningarmiklari á ‘royndar-‘ og ’keypsstigi’, tá ið persónlig próvførsla og nýtsla, eins og yvirtaling og ordraskriving mega vera kravd/neyðug. Tað liggur í hesum kanningararbeiði, at kommersiellar keldur hava lutfalsliga lágt trúvirði. Hetta er eisini lýst í mynd 5.3</w:t>
      </w:r>
      <w:r w:rsidR="00BD3F2E">
        <w:t>.</w:t>
      </w:r>
    </w:p>
    <w:p w14:paraId="3F023F4C" w14:textId="3CDFA01B" w:rsidR="00BD3F2E" w:rsidRDefault="00BD3F2E">
      <w:pPr>
        <w:jc w:val="both"/>
      </w:pPr>
    </w:p>
    <w:p w14:paraId="6A0E0AD1" w14:textId="799F5E5A" w:rsidR="00BD3F2E" w:rsidRDefault="00BD3F2E">
      <w:pPr>
        <w:jc w:val="both"/>
      </w:pPr>
    </w:p>
    <w:p w14:paraId="71F3AAFD" w14:textId="66A1627B" w:rsidR="00BD3F2E" w:rsidRDefault="00BD3F2E">
      <w:pPr>
        <w:jc w:val="both"/>
      </w:pPr>
    </w:p>
    <w:p w14:paraId="584BE751" w14:textId="2D2DF8E3" w:rsidR="00BD3F2E" w:rsidRDefault="00BD3F2E">
      <w:pPr>
        <w:jc w:val="both"/>
      </w:pPr>
    </w:p>
    <w:p w14:paraId="57B1DE53" w14:textId="787E311A" w:rsidR="00BD3F2E" w:rsidRDefault="00BD3F2E">
      <w:pPr>
        <w:jc w:val="both"/>
      </w:pPr>
    </w:p>
    <w:p w14:paraId="1C2EB8CB" w14:textId="77777777" w:rsidR="001C7D39" w:rsidRDefault="001C7D39">
      <w:pPr>
        <w:jc w:val="both"/>
      </w:pPr>
    </w:p>
    <w:p w14:paraId="4A64D178" w14:textId="77777777" w:rsidR="00BD3F2E" w:rsidRDefault="00BD3F2E">
      <w:pPr>
        <w:jc w:val="both"/>
        <w:rPr>
          <w:rStyle w:val="BookTitle1"/>
          <w:i w:val="0"/>
          <w:caps/>
        </w:rPr>
      </w:pPr>
    </w:p>
    <w:p w14:paraId="116E46BE" w14:textId="77777777" w:rsidR="006B72B3" w:rsidRDefault="00EA01A0">
      <w:pPr>
        <w:pStyle w:val="BodyText21"/>
      </w:pPr>
      <w:r>
        <w:rPr>
          <w:rStyle w:val="BookTitle1"/>
          <w:b w:val="0"/>
          <w:i w:val="0"/>
          <w:caps/>
        </w:rPr>
        <w:lastRenderedPageBreak/>
        <w:t>Mynd 5.3: Ymisk stig í keypivirksemi í mun til vitanarkeldur</w:t>
      </w:r>
    </w:p>
    <w:p w14:paraId="4E9C98ED" w14:textId="1999700F" w:rsidR="006B72B3" w:rsidRDefault="0091408E">
      <w:pPr>
        <w:pStyle w:val="BodyText21"/>
        <w:rPr>
          <w:b w:val="0"/>
          <w:caps/>
        </w:rPr>
      </w:pPr>
      <w:r>
        <w:rPr>
          <w:noProof/>
          <w:lang w:val="da-DK" w:eastAsia="da-DK"/>
        </w:rPr>
        <w:drawing>
          <wp:inline distT="0" distB="0" distL="0" distR="0" wp14:anchorId="07B5103D" wp14:editId="6CE0203B">
            <wp:extent cx="5642187" cy="3348111"/>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43272" cy="3348755"/>
                    </a:xfrm>
                    <a:prstGeom prst="rect">
                      <a:avLst/>
                    </a:prstGeom>
                    <a:solidFill>
                      <a:srgbClr val="FFFFFF"/>
                    </a:solidFill>
                    <a:ln>
                      <a:noFill/>
                    </a:ln>
                  </pic:spPr>
                </pic:pic>
              </a:graphicData>
            </a:graphic>
          </wp:inline>
        </w:drawing>
      </w:r>
    </w:p>
    <w:p w14:paraId="68A394E3" w14:textId="77777777" w:rsidR="006B72B3" w:rsidRDefault="006B72B3">
      <w:pPr>
        <w:pStyle w:val="BodyText21"/>
        <w:rPr>
          <w:b w:val="0"/>
          <w:caps/>
        </w:rPr>
      </w:pPr>
    </w:p>
    <w:p w14:paraId="6693ABAB" w14:textId="77777777" w:rsidR="006B72B3" w:rsidRDefault="00EA01A0">
      <w:pPr>
        <w:jc w:val="both"/>
      </w:pPr>
      <w:r>
        <w:t>Sum skilst er persónlig søla nógv týdningarmiklari innan B2B sølu, enn um selt verður til konsumentar (Business-to-Consumers, ella B2C). Afturat hesum eru endamálini, ið lýsingin hevur innan B2B. Hesi fevna um at skapa søluleiðslu/kapping, at stuðla sølu umdøminum/umboð, og at skapa eina ímynd av einum felagi, ið eru dugnalig og álítandi.</w:t>
      </w:r>
    </w:p>
    <w:p w14:paraId="4A2DABD7" w14:textId="77777777" w:rsidR="006B72B3" w:rsidRDefault="00EA01A0">
      <w:pPr>
        <w:jc w:val="both"/>
      </w:pPr>
      <w:r>
        <w:t xml:space="preserve">Í einari emperiskari kanning var sølu umdømi hjá veitaranum mett at vera týdningarmiklasta kelda av vitan til B2B keyparar á øllum stigi uttan í sambandi við ‘tilvitan’ og ‘avgerðartilgongdina’ at keypa. </w:t>
      </w:r>
    </w:p>
    <w:p w14:paraId="55264673" w14:textId="77777777" w:rsidR="006B72B3" w:rsidRDefault="00EA01A0">
      <w:pPr>
        <w:jc w:val="both"/>
      </w:pPr>
      <w:r>
        <w:t xml:space="preserve">Á ‘tilvitanarstigi’ vóru vinnubløð mett at vera eitt sindur týdningarmiklari. Kanningin legði fram, at keyparar og verkfrøðingar í øðrum feløgum skuldu virka sum týdningarmiklar keldur av word-of-mouth samskifti innan B2B. Sum nevnt, so var søluumdømið mett at vera týdningarmiklast.  </w:t>
      </w:r>
    </w:p>
    <w:p w14:paraId="38698078" w14:textId="77777777" w:rsidR="006B72B3" w:rsidRDefault="00EA01A0">
      <w:pPr>
        <w:jc w:val="both"/>
      </w:pPr>
      <w:r>
        <w:t>Menning av marknaðum fyri nýggjum ídnaðarvørum hongur í stóran mun saman við evnunum hjá søluumboðnum. Hóast lýsingar og greinar í tekniskum og vinnuligum bløðum kanska hjálpa at skapa tilvitan og at stuðla søluumboðnum, so er tað dugnaliga søluliðið tað týdningarmiklasta amboðið í samband við eini effektivari marknaðarføring av eini nýggjari vøru.</w:t>
      </w:r>
    </w:p>
    <w:p w14:paraId="42725B81" w14:textId="6CA3D814" w:rsidR="006B72B3" w:rsidRDefault="00EA01A0">
      <w:pPr>
        <w:jc w:val="both"/>
      </w:pPr>
      <w:r>
        <w:t>Í hesum sambandi er vert at hava í huga, at sambært frágreiðingini “Føroysk arbeiðsmegi uttanlands – ein fongur fyri samfelagið”</w:t>
      </w:r>
      <w:r>
        <w:rPr>
          <w:rStyle w:val="Fodnotehenvisning"/>
        </w:rPr>
        <w:footnoteReference w:id="19"/>
      </w:r>
      <w:r>
        <w:t xml:space="preserve"> so vóru í 2012 umleið 1500 føroyingar uttanlands, sum onkursvegna høvdu tilknýti til sjóvinnu. Harumframt vóru umleið 600 føroyingar við í FAS skipanini. Hvør einstakur av hesum føroyingum kann verða eitt “persónligt – non kommercielt” umboð fyri ein maritiman </w:t>
      </w:r>
      <w:r>
        <w:lastRenderedPageBreak/>
        <w:t>tænastudepil í Føroyum. Umráðandi er at umhugsa, hvussu hesi sjófólk kunnu blíva áhugað í at leggja eitt gott orð inn fyri Føroyar og føroyskar veitarar innan sjóvinnuveitingar.</w:t>
      </w:r>
    </w:p>
    <w:p w14:paraId="64A57691" w14:textId="4598229D" w:rsidR="00BD3F2E" w:rsidRDefault="00BD3F2E">
      <w:pPr>
        <w:jc w:val="both"/>
      </w:pPr>
      <w:r>
        <w:rPr>
          <w:noProof/>
          <w:lang w:val="da-DK" w:eastAsia="da-DK"/>
        </w:rPr>
        <w:drawing>
          <wp:inline distT="0" distB="0" distL="0" distR="0" wp14:anchorId="7874B733" wp14:editId="70D34FE2">
            <wp:extent cx="6226810" cy="4782820"/>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Logo.jpg"/>
                    <pic:cNvPicPr/>
                  </pic:nvPicPr>
                  <pic:blipFill>
                    <a:blip r:embed="rId66">
                      <a:extLst>
                        <a:ext uri="{28A0092B-C50C-407E-A947-70E740481C1C}">
                          <a14:useLocalDpi xmlns:a14="http://schemas.microsoft.com/office/drawing/2010/main" val="0"/>
                        </a:ext>
                      </a:extLst>
                    </a:blip>
                    <a:stretch>
                      <a:fillRect/>
                    </a:stretch>
                  </pic:blipFill>
                  <pic:spPr>
                    <a:xfrm>
                      <a:off x="0" y="0"/>
                      <a:ext cx="6226810" cy="4782820"/>
                    </a:xfrm>
                    <a:prstGeom prst="rect">
                      <a:avLst/>
                    </a:prstGeom>
                  </pic:spPr>
                </pic:pic>
              </a:graphicData>
            </a:graphic>
          </wp:inline>
        </w:drawing>
      </w:r>
    </w:p>
    <w:p w14:paraId="37C5152C" w14:textId="79130C7F" w:rsidR="006B72B3" w:rsidRDefault="00EA01A0" w:rsidP="00BD3F2E">
      <w:pPr>
        <w:pStyle w:val="Overskrift2"/>
      </w:pPr>
      <w:bookmarkStart w:id="130" w:name="_Toc480970965"/>
      <w:bookmarkStart w:id="131" w:name="_Toc224554254"/>
      <w:bookmarkStart w:id="132" w:name="_Toc481090608"/>
      <w:r>
        <w:t xml:space="preserve">5.5 At skapa eitt </w:t>
      </w:r>
      <w:bookmarkEnd w:id="130"/>
      <w:bookmarkEnd w:id="131"/>
      <w:r>
        <w:t>“Brand”</w:t>
      </w:r>
      <w:bookmarkEnd w:id="132"/>
    </w:p>
    <w:p w14:paraId="1EC9FF32" w14:textId="77777777" w:rsidR="006B72B3" w:rsidRDefault="00EA01A0">
      <w:pPr>
        <w:jc w:val="both"/>
      </w:pPr>
      <w:r>
        <w:t xml:space="preserve">Fyri at eydnast við at skapa eitt “Brand” ella eitt vørumerki, so er neyðugt at gerast samd um ein greiðan týdning við vørumerkinum. Um brandið er “Faroe Islands Maritime Services” – so er neyðugt at eyðmerkja tað serstaka, ið hugskotið um vørumerkið kann byggja á. </w:t>
      </w:r>
    </w:p>
    <w:p w14:paraId="464FDC35" w14:textId="77777777" w:rsidR="006B72B3" w:rsidRDefault="00EA01A0">
      <w:pPr>
        <w:jc w:val="both"/>
      </w:pPr>
      <w:r>
        <w:t xml:space="preserve">Síðani er at avgera, um hesin munur veruliga merkir nakað fyri nakran. Er tað viðkomandi, og fyri hvønn? Er tað ein nóg stórur marknaður, ið siktað verður eftir? </w:t>
      </w:r>
    </w:p>
    <w:p w14:paraId="00BFBC31" w14:textId="77777777" w:rsidR="006B72B3" w:rsidRDefault="00EA01A0">
      <w:pPr>
        <w:jc w:val="both"/>
      </w:pPr>
      <w:r>
        <w:t>Einans eftir at hava staðfest ein øðrvísi og viðkomandi týdning við vørumerkinum, skal ein byrja at hugsa um at skapa varhuga – branding – inntil tú hevur eitt hugskot um vørumerki. Kundar hava tørv á at gera mun millum ymisk vørumerki. Hesin munur er tað, ið ávirkar tokka og val keyparans.</w:t>
      </w:r>
    </w:p>
    <w:p w14:paraId="56A35C98" w14:textId="77777777" w:rsidR="006B72B3" w:rsidRDefault="00EA01A0">
      <w:pPr>
        <w:jc w:val="both"/>
      </w:pPr>
      <w:r>
        <w:t>Tískil mugu føroysku áhugapartarnir staðfesta munin á tess vørumerki og tryggja, at tað er viðkomandi, áðrenn nakað annað verður gjørt.</w:t>
      </w:r>
    </w:p>
    <w:p w14:paraId="54242748" w14:textId="77777777" w:rsidR="006B72B3" w:rsidRDefault="00EA01A0">
      <w:pPr>
        <w:jc w:val="both"/>
      </w:pPr>
      <w:r>
        <w:lastRenderedPageBreak/>
        <w:t>Høvuðsavbjóðingin, ið eitt vørumerki stendur frammanfyri, er, hvussu ein skal økja um tess ‘ræði’. Eitt vørumerki byrjar ikki við at siga: “Eg fari at selja nógvar lutir til mong fólk á mangan hátt, nógvastaðni.” Tað byrjar við at selja ein lut til nøkur fá fólk og tryggja, at tað er øðrvísi og betri á ein týðandi hátt.</w:t>
      </w:r>
    </w:p>
    <w:p w14:paraId="0A03E853" w14:textId="77777777" w:rsidR="006B72B3" w:rsidRDefault="00EA01A0">
      <w:pPr>
        <w:jc w:val="both"/>
        <w:rPr>
          <w:rStyle w:val="BookTitle1"/>
          <w:i w:val="0"/>
          <w:caps/>
        </w:rPr>
      </w:pPr>
      <w:r>
        <w:t>Henda grundleggjandi regla um at byggja vørumerki verður lýst í Mynd 5.4, eisini kendur sum Brand Asset Valuator (BAV), sum er ment av Young &amp; Rubicam.</w:t>
      </w:r>
    </w:p>
    <w:p w14:paraId="52F47298" w14:textId="77777777" w:rsidR="006B72B3" w:rsidRDefault="00EA01A0">
      <w:r>
        <w:rPr>
          <w:rStyle w:val="BookTitle1"/>
          <w:i w:val="0"/>
          <w:caps/>
        </w:rPr>
        <w:t>Mynd 5.4 Brand Asset Valuator</w:t>
      </w:r>
    </w:p>
    <w:p w14:paraId="5D037252" w14:textId="099B4CC6" w:rsidR="006B72B3" w:rsidRDefault="00A658A3" w:rsidP="00A658A3">
      <w:pPr>
        <w:jc w:val="center"/>
      </w:pPr>
      <w:r>
        <w:rPr>
          <w:noProof/>
          <w:lang w:val="da-DK" w:eastAsia="da-DK"/>
        </w:rPr>
        <w:drawing>
          <wp:inline distT="0" distB="0" distL="0" distR="0" wp14:anchorId="25DD0E97" wp14:editId="798971AC">
            <wp:extent cx="4203916" cy="3048157"/>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randing.png"/>
                    <pic:cNvPicPr/>
                  </pic:nvPicPr>
                  <pic:blipFill>
                    <a:blip r:embed="rId67">
                      <a:extLst>
                        <a:ext uri="{28A0092B-C50C-407E-A947-70E740481C1C}">
                          <a14:useLocalDpi xmlns:a14="http://schemas.microsoft.com/office/drawing/2010/main" val="0"/>
                        </a:ext>
                      </a:extLst>
                    </a:blip>
                    <a:stretch>
                      <a:fillRect/>
                    </a:stretch>
                  </pic:blipFill>
                  <pic:spPr>
                    <a:xfrm>
                      <a:off x="0" y="0"/>
                      <a:ext cx="4203916" cy="3048157"/>
                    </a:xfrm>
                    <a:prstGeom prst="rect">
                      <a:avLst/>
                    </a:prstGeom>
                  </pic:spPr>
                </pic:pic>
              </a:graphicData>
            </a:graphic>
          </wp:inline>
        </w:drawing>
      </w:r>
    </w:p>
    <w:p w14:paraId="5059DF85" w14:textId="77777777" w:rsidR="006B72B3" w:rsidRDefault="00EA01A0">
      <w:pPr>
        <w:pStyle w:val="Brdtekst"/>
      </w:pPr>
      <w:r>
        <w:t xml:space="preserve">Í </w:t>
      </w:r>
      <w:r>
        <w:rPr>
          <w:lang w:eastAsia="en-US"/>
        </w:rPr>
        <w:t>ovara vinstra fjórðingi á BAV modellini verða sterk vørumerki,  ið hava skapt nøkur einføld, men sundurskilt tilboð. Fleiri av hesum eru smærri vørumerki, men nøkur eru nógv størri. Orsøkin til, at vørumerkini eru í ovara vinstra horni – ein ábending um styrki – er tí, at tey hava gjørt tingini einføld, men eisini (meir týðandi) hildið tey øðrvísi og viðkomandi. Vørumerki, ið missa sýnið av hinum einfalda hugskotinum, hava torførari við at mennast.</w:t>
      </w:r>
    </w:p>
    <w:p w14:paraId="22E0D772" w14:textId="77777777" w:rsidR="006B72B3" w:rsidRDefault="00EA01A0">
      <w:pPr>
        <w:jc w:val="both"/>
      </w:pPr>
      <w:r>
        <w:t>Hátturin, ið BAV virkar, er í roynd og veru reiðiliga einfaldur. Tað byggir á forholdini millum fýra vørumerkjamál ella hornasteinar:</w:t>
      </w:r>
    </w:p>
    <w:p w14:paraId="26B5F9FF" w14:textId="77777777" w:rsidR="006B72B3" w:rsidRDefault="00EA01A0">
      <w:pPr>
        <w:numPr>
          <w:ilvl w:val="0"/>
          <w:numId w:val="10"/>
        </w:numPr>
        <w:spacing w:after="0" w:line="240" w:lineRule="auto"/>
        <w:contextualSpacing/>
        <w:jc w:val="both"/>
      </w:pPr>
      <w:r>
        <w:t>Ymiskleiki – hvat ger vørumerkið serstakt.</w:t>
      </w:r>
    </w:p>
    <w:p w14:paraId="2E446D5A" w14:textId="77777777" w:rsidR="006B72B3" w:rsidRDefault="00EA01A0">
      <w:pPr>
        <w:numPr>
          <w:ilvl w:val="0"/>
          <w:numId w:val="10"/>
        </w:numPr>
        <w:spacing w:after="0" w:line="240" w:lineRule="auto"/>
        <w:contextualSpacing/>
        <w:jc w:val="both"/>
      </w:pPr>
      <w:r>
        <w:t>Relevansur – hvussu hóskandi er hesin munur fyri marknaðin, ið tú roynir at røkka.</w:t>
      </w:r>
    </w:p>
    <w:p w14:paraId="1223D4A3" w14:textId="77777777" w:rsidR="006B72B3" w:rsidRDefault="00EA01A0">
      <w:pPr>
        <w:numPr>
          <w:ilvl w:val="0"/>
          <w:numId w:val="10"/>
        </w:numPr>
        <w:spacing w:after="0" w:line="240" w:lineRule="auto"/>
        <w:contextualSpacing/>
        <w:jc w:val="both"/>
      </w:pPr>
      <w:r>
        <w:t>Virði – hvussu væl móttikið er vørumerki títt á marknaðinum.</w:t>
      </w:r>
    </w:p>
    <w:p w14:paraId="03A13AE0" w14:textId="77777777" w:rsidR="006B72B3" w:rsidRDefault="00EA01A0">
      <w:pPr>
        <w:numPr>
          <w:ilvl w:val="0"/>
          <w:numId w:val="10"/>
        </w:numPr>
        <w:spacing w:after="0" w:line="240" w:lineRule="auto"/>
        <w:contextualSpacing/>
        <w:jc w:val="both"/>
      </w:pPr>
      <w:r>
        <w:t>Vitan – hvussu væl kenna og skilja kundarnir títt vørumerki.</w:t>
      </w:r>
    </w:p>
    <w:p w14:paraId="5B5C45B1" w14:textId="77777777" w:rsidR="006B72B3" w:rsidRDefault="006B72B3">
      <w:pPr>
        <w:spacing w:after="0" w:line="240" w:lineRule="auto"/>
        <w:contextualSpacing/>
        <w:jc w:val="both"/>
      </w:pPr>
    </w:p>
    <w:p w14:paraId="7DEA787B" w14:textId="77777777" w:rsidR="006B72B3" w:rsidRDefault="00EA01A0">
      <w:pPr>
        <w:jc w:val="both"/>
      </w:pPr>
      <w:r>
        <w:t xml:space="preserve">Vørumerki eigur at byggja á ein hornastein fyri og annan eftir við differentiering á tí fyrsta, mest týðandi stigi. Forholdið millum ymiskleika og relevans er ein ábending um styrkina av einum vørumerki. Eitt sterkt vørumerki er eitt, ið hevur sett seg sum eitt týðandi minni í sinnið á fólki – ein serstøk vøra, ið er viðkomandi. Eitt sterkt vørumerki er øðrvísi og viðkomandi. Eitt sterkt niche </w:t>
      </w:r>
      <w:r>
        <w:lastRenderedPageBreak/>
        <w:t>vørumerki er øðrvísi og viðkomandi fyri ein serstakan bólk av kundum. Øll heilsugóð vørumerki eru meira øðrvísi enn viðkomandi, tí hetta gevur teim rúm til at mennast.</w:t>
      </w:r>
    </w:p>
    <w:p w14:paraId="271CF714" w14:textId="77777777" w:rsidR="006B72B3" w:rsidRDefault="00EA01A0">
      <w:pPr>
        <w:jc w:val="both"/>
      </w:pPr>
      <w:r>
        <w:t>Tá ið eitt vørumerki er meir viðkomandi enn øðrvísi, er vørumerkið vorðið ein kommoditetur – tess serstaka virði er følnað, og prísurin gerst høvuðsorsøkin til at keypa. Kmart, Energizer, Bic, og Handi-Wrap eru góð dømi um vørumerki, ið er sera viðkomandi, men ikki eru serliga serstøk.</w:t>
      </w:r>
    </w:p>
    <w:p w14:paraId="1D3F7F6D" w14:textId="77777777" w:rsidR="006B72B3" w:rsidRDefault="00EA01A0">
      <w:pPr>
        <w:jc w:val="both"/>
      </w:pPr>
      <w:r>
        <w:t>Virðing og vitan, hinir báðir hornasteinarnir, skipa vakstrarlagið hjá einum vørumerki. Eitt vørumerki við meir virðing enn vitan er eitt, ið hevur eitt gott umdømi, men fólk vita ikki nógv um tað. Hetta setur vørumerki í eina frálíka støðu fyri at yvirtala kundar um at koma at kenna tað betur. Vørumerki í hesari støðu fevna um Bang &amp; Olufsen, Movado, Barilla, og Coach leatherwear. Í hesum førum kann ein kundi siga: “Hey, eg havi hoyrt nógv góð ting um teg. Eg vil vita meira.”</w:t>
      </w:r>
    </w:p>
    <w:p w14:paraId="2808452D" w14:textId="77777777" w:rsidR="006B72B3" w:rsidRDefault="00EA01A0">
      <w:pPr>
        <w:pStyle w:val="Overskrift2"/>
      </w:pPr>
      <w:bookmarkStart w:id="133" w:name="_Toc480970966"/>
      <w:bookmarkStart w:id="134" w:name="_Toc481090609"/>
      <w:bookmarkEnd w:id="133"/>
      <w:r>
        <w:t>5.6 Boðskapir</w:t>
      </w:r>
      <w:bookmarkEnd w:id="134"/>
    </w:p>
    <w:p w14:paraId="60529B40" w14:textId="77777777" w:rsidR="006B72B3" w:rsidRDefault="00EA01A0">
      <w:r>
        <w:t xml:space="preserve">Fyri at betri selja Føroyar sum depil fyri sjóvinnu veitingar er neyðugt at gera sær greitt, hvønn boðskap ein ynskir at bera fram í marknaðaføringini . Hesin boðskapur skal so aftur hóska saman við tað kunda segment, sum man vendir sær til, og tað vørumerki, ein vil skapa. Á henda hátt kann kundin lættari blíva sannførdur um, hví tað er betri at velja eina føroyska loysn.  Dømir um møguligar boðskapir kundi verið:  </w:t>
      </w:r>
    </w:p>
    <w:p w14:paraId="5C1AC02A" w14:textId="77777777" w:rsidR="006B72B3" w:rsidRDefault="00EA01A0" w:rsidP="00A658A3">
      <w:pPr>
        <w:pStyle w:val="ListParagraph1"/>
        <w:numPr>
          <w:ilvl w:val="0"/>
          <w:numId w:val="15"/>
        </w:numPr>
        <w:spacing w:after="200" w:line="276" w:lineRule="auto"/>
      </w:pPr>
      <w:r>
        <w:t>Kvikir og skjótir í mun til átrokandi uppgávur</w:t>
      </w:r>
    </w:p>
    <w:p w14:paraId="094AE3E7" w14:textId="77777777" w:rsidR="006B72B3" w:rsidRDefault="00EA01A0" w:rsidP="00A658A3">
      <w:pPr>
        <w:pStyle w:val="ListParagraph1"/>
        <w:numPr>
          <w:ilvl w:val="0"/>
          <w:numId w:val="15"/>
        </w:numPr>
        <w:spacing w:after="200" w:line="276" w:lineRule="auto"/>
      </w:pPr>
      <w:r>
        <w:t>Føroyskar fyritøkur skilja tær avbjóðingar ið eru innan sjóvinnu veitingar</w:t>
      </w:r>
    </w:p>
    <w:p w14:paraId="1915C3D3" w14:textId="77777777" w:rsidR="006B72B3" w:rsidRDefault="00EA01A0" w:rsidP="00A658A3">
      <w:pPr>
        <w:pStyle w:val="ListParagraph1"/>
        <w:numPr>
          <w:ilvl w:val="0"/>
          <w:numId w:val="15"/>
        </w:numPr>
        <w:spacing w:after="200" w:line="276" w:lineRule="auto"/>
      </w:pPr>
      <w:r>
        <w:t>Standa seg væl í kappingini, tá ið góðska og tíð hava størstan týdning</w:t>
      </w:r>
    </w:p>
    <w:p w14:paraId="73064440" w14:textId="77777777" w:rsidR="006B72B3" w:rsidRDefault="00EA01A0" w:rsidP="00A658A3">
      <w:pPr>
        <w:pStyle w:val="ListParagraph1"/>
        <w:numPr>
          <w:ilvl w:val="0"/>
          <w:numId w:val="15"/>
        </w:numPr>
        <w:spacing w:after="200" w:line="276" w:lineRule="auto"/>
      </w:pPr>
      <w:r>
        <w:t xml:space="preserve">Føroyar er uttanfyri ECA økið, og uttanfyri EU, men innanfyri Schengen økið </w:t>
      </w:r>
    </w:p>
    <w:p w14:paraId="527539D8" w14:textId="77777777" w:rsidR="006B72B3" w:rsidRDefault="00EA01A0" w:rsidP="00A658A3">
      <w:pPr>
        <w:pStyle w:val="ListParagraph1"/>
        <w:numPr>
          <w:ilvl w:val="0"/>
          <w:numId w:val="15"/>
        </w:numPr>
        <w:spacing w:after="200" w:line="276" w:lineRule="auto"/>
      </w:pPr>
      <w:r>
        <w:t>Føroyar kann bjóða allar fyrimunirnar av at vera innanfyri handilsøkið hjá EU, uttan at vera bundnar av øllum direktivum</w:t>
      </w:r>
    </w:p>
    <w:p w14:paraId="7638F133" w14:textId="77777777" w:rsidR="006B72B3" w:rsidRDefault="006B72B3">
      <w:pPr>
        <w:spacing w:after="200" w:line="276" w:lineRule="auto"/>
        <w:contextualSpacing/>
      </w:pPr>
    </w:p>
    <w:p w14:paraId="018A3AA6" w14:textId="77777777" w:rsidR="006B72B3" w:rsidRDefault="00EA01A0">
      <w:pPr>
        <w:pStyle w:val="Overskrift2"/>
      </w:pPr>
      <w:bookmarkStart w:id="135" w:name="_Toc480741711"/>
      <w:bookmarkStart w:id="136" w:name="_Toc480970967"/>
      <w:bookmarkStart w:id="137" w:name="_Toc481090610"/>
      <w:r>
        <w:t>5.7. Smidligur serkunnleiki</w:t>
      </w:r>
      <w:bookmarkEnd w:id="135"/>
      <w:bookmarkEnd w:id="136"/>
      <w:bookmarkEnd w:id="137"/>
      <w:r>
        <w:t xml:space="preserve"> </w:t>
      </w:r>
    </w:p>
    <w:p w14:paraId="2EF8B55E" w14:textId="77777777" w:rsidR="006B72B3" w:rsidRDefault="00EA01A0">
      <w:r>
        <w:t>Ein fyrimynd í kann brúkast er sokallaða flexible specialization, sum vit kunnu umseta til “smidligur serkunnleiki”. Hetta hevurleingi verið brúkt innan klædnavinnuna í Toscana, landbúna í Noregi og Svøríki,  vindmilluframleiðslu í Danmark, osfv. Í stuttum fevnir hetta hugtak um, at feløg specialisera</w:t>
      </w:r>
      <w:r>
        <w:rPr>
          <w:rStyle w:val="st"/>
        </w:rPr>
        <w:t xml:space="preserve"> </w:t>
      </w:r>
      <w:r>
        <w:t>seg innanfyri sína vinnugrein, og byggja intelligentar vetingar- og framleiðsluskipanir, soleiðis at tær kunnu dekka ymsan tørv innan hesa vinnugrein, og at fyritøkurnar, ið liggja tætt við hvørja aðra arbeiða saman um at fáa størri kontraktir í hús. Hettar riggar bert, um tað er ein sanktionsmøguleiki til staðar, soleiðis at ein fyritøka ikki kann útnytta hinar.</w:t>
      </w:r>
    </w:p>
    <w:p w14:paraId="1652A06F" w14:textId="77777777" w:rsidR="006B72B3" w:rsidRDefault="00EA01A0">
      <w:r>
        <w:t xml:space="preserve">Eitt dømi um, hvussu hettar kann skipast er at víðari útvikla maritime-services.com, og gera hesa síðu til ein portal, har kundar kunnu seta fyrispurning til eitt lið av fyritøkum, ið allar eru góðkendar í mun til ávis góðsku og førleikakrøv – t.d. av Vinnihúsinum. Á tann hátt kunnu reglur ásetast fyri, hvør kann bjóða upp á uppgávur, og hvussu arbeitt verður saman um at loysa tær. FPAL/Achilles er her ein </w:t>
      </w:r>
      <w:r>
        <w:lastRenderedPageBreak/>
        <w:t>góð fyrimynd, tó hesin portalur er vendur móti teimum, ið hava brúk fyri at ein uppgáva verður loyst, og ikki vendur móti teimum, ið vilja loysa eina uppgávu.</w:t>
      </w:r>
    </w:p>
    <w:p w14:paraId="7AE173A9" w14:textId="0A756397" w:rsidR="006B72B3" w:rsidRDefault="00EA01A0">
      <w:r>
        <w:t>Samrøður við vinnuna geva greiðar ábendingar um, at føroyska vinnan er góð til at brúka “flexible specialization”,  t.d. tá ein stór uppgáva kemur til landi, so deilast skipasmiður, tekniskir veitarar, agencies og bunkringsfeløg um uppgávuna. Nakað</w:t>
      </w:r>
      <w:r w:rsidR="00A658A3">
        <w:t>,</w:t>
      </w:r>
      <w:r>
        <w:t xml:space="preserve"> ið </w:t>
      </w:r>
      <w:r w:rsidR="00A658A3">
        <w:t xml:space="preserve">týðuliga </w:t>
      </w:r>
      <w:r>
        <w:t>var sjónligt tá West Hercules og Arctic Lady hava veri til umvælingar á Skálafirði.</w:t>
      </w:r>
    </w:p>
    <w:p w14:paraId="361F1ED5" w14:textId="77777777" w:rsidR="006B72B3" w:rsidRDefault="00EA01A0">
      <w:r>
        <w:t>Harumframt er eisini staðfest, at flestu fyritøkur, sum hava hug til at bjóða seg fram innan sjóvinnuveitingar, liggja antin í Tórshavn ella í Eysturoynni. Við Eysturoyartunnilinum verður hetta økið eitt samanhangandi “cluster”, bæði í mun til havnakapaciet og veitingar. Tað talar eisini fyri einum øktum samstarvi.</w:t>
      </w:r>
    </w:p>
    <w:p w14:paraId="62EE99FC" w14:textId="77777777" w:rsidR="006B72B3" w:rsidRDefault="00EA01A0">
      <w:pPr>
        <w:pStyle w:val="Overskrift2"/>
      </w:pPr>
      <w:bookmarkStart w:id="138" w:name="_Toc480970968"/>
      <w:bookmarkStart w:id="139" w:name="_Toc481090611"/>
      <w:bookmarkEnd w:id="138"/>
      <w:r>
        <w:t>5.8. Skipan av átøkum og uppfylgjan</w:t>
      </w:r>
      <w:bookmarkEnd w:id="139"/>
    </w:p>
    <w:p w14:paraId="769632C2" w14:textId="77777777" w:rsidR="006B72B3" w:rsidRDefault="00EA01A0">
      <w:r>
        <w:t>Við støði í omanfyristandandi er greitt, at tørvur er á at gera eitt munagott marknaðarføringsarbeiði. Eitt slíkt arbeiði krevur, at fígging verður sett av til minst eitt fólk, sum miðvíst skal arbeiða við marknaðarføring og samskipan av einum sjóvinnudepli í Føroyum. Arbeiðið eigur eisini at innbera beinleiðis vitjan til teir mest áhugaverdu potentiellu kundarnar.</w:t>
      </w:r>
    </w:p>
    <w:p w14:paraId="7B2630FD" w14:textId="77777777" w:rsidR="006B72B3" w:rsidRDefault="00EA01A0">
      <w:r>
        <w:t xml:space="preserve">Umframt at neyðugt er við marknaðarføring og beinleiðis uppsøkjan, so má átakið verða sjónligt á viðkomandi altjóða pallum, sum eru viðkomandi fyri kunda segmentið – t.d. á  sølustevnum og ráðstevnum.  </w:t>
      </w:r>
    </w:p>
    <w:p w14:paraId="03324523" w14:textId="77777777" w:rsidR="006B72B3" w:rsidRDefault="00EA01A0">
      <w:r>
        <w:t>Tað er eisini sera umráðandi at brúka miðlapallar til at skapa áhuga fyri átakinum ella “brandum”, bæði við áhugaverdum søgum og tíðindum á t.d. Twitter, Linkedin, Facebook e.l, og í tann mun ráðini eru til tess lýsa á Google, Facebook o.a. Endamálið við hesum átøkum er at skapa áhuga og ferðslu inn á www.maritime-services.com og annars fyri føroyska tænasta deplinum sum heild.</w:t>
      </w:r>
    </w:p>
    <w:p w14:paraId="3A93007E" w14:textId="77777777" w:rsidR="006B72B3" w:rsidRDefault="00EA01A0">
      <w:r>
        <w:t>Harumframt er umráðandi at fastseta eitt ella fleiri KPI (key performance indicators) fyri marknaðarføringarbeiðið. Neyðugt er við eftirmetingum við jøvnum millumbilum fyri at staðfesta, at ásett mál verða rokkin.  Dømi um KPI eru:</w:t>
      </w:r>
    </w:p>
    <w:p w14:paraId="3486C522" w14:textId="77777777" w:rsidR="006B72B3" w:rsidRDefault="00EA01A0">
      <w:pPr>
        <w:pStyle w:val="ListParagraph1"/>
        <w:spacing w:after="200" w:line="276" w:lineRule="auto"/>
      </w:pPr>
      <w:r>
        <w:t>Mongd av nýggjum sales leads</w:t>
      </w:r>
    </w:p>
    <w:p w14:paraId="31456E49" w14:textId="77777777" w:rsidR="006B72B3" w:rsidRDefault="00EA01A0">
      <w:pPr>
        <w:pStyle w:val="ListParagraph1"/>
        <w:spacing w:after="200" w:line="276" w:lineRule="auto"/>
      </w:pPr>
      <w:r>
        <w:t>Virði av nyggjum kontraktum í eru komnar vegna søluátakið</w:t>
      </w:r>
    </w:p>
    <w:p w14:paraId="4FA4C48E" w14:textId="77777777" w:rsidR="006B72B3" w:rsidRDefault="00EA01A0">
      <w:pPr>
        <w:pStyle w:val="ListParagraph1"/>
        <w:spacing w:after="200" w:line="276" w:lineRule="auto"/>
      </w:pPr>
      <w:r>
        <w:t>Tíð og kostnaður, ið fyritøkan hevur brúkt upp á søluátakið</w:t>
      </w:r>
    </w:p>
    <w:p w14:paraId="58E8A691" w14:textId="5A89A899" w:rsidR="00321582" w:rsidRDefault="00EA01A0">
      <w:pPr>
        <w:spacing w:after="200" w:line="276" w:lineRule="auto"/>
        <w:contextualSpacing/>
      </w:pPr>
      <w:r>
        <w:t>Tað er neyvan sannlíkt at munagóð úrslit spyrjast burturúr slíkum átakið, um tað ikki verður arbeitt miðvíst í minst 3 ár við tí, sum verður sett í verk.</w:t>
      </w:r>
    </w:p>
    <w:p w14:paraId="15C9DDB9" w14:textId="785339CF" w:rsidR="00321582" w:rsidRDefault="00321582" w:rsidP="001C7D39">
      <w:pPr>
        <w:pStyle w:val="Overskrift2"/>
      </w:pPr>
      <w:bookmarkStart w:id="140" w:name="_Toc481090612"/>
      <w:r>
        <w:t>5.9. Uppskot um handlingsætlan</w:t>
      </w:r>
      <w:bookmarkEnd w:id="140"/>
    </w:p>
    <w:p w14:paraId="331F765C" w14:textId="24EA245C" w:rsidR="00321582" w:rsidRDefault="00321582">
      <w:pPr>
        <w:spacing w:after="200" w:line="276" w:lineRule="auto"/>
        <w:contextualSpacing/>
      </w:pPr>
      <w:r>
        <w:t>Við støði í greiningum og niðurstøðum í hesi frágreiðing, vilja høvundarnir visa á uppskot um handlingsætlan, fyri at koma fram á leið:</w:t>
      </w:r>
    </w:p>
    <w:p w14:paraId="458192FF" w14:textId="56A2B076" w:rsidR="00321582" w:rsidRPr="00321582" w:rsidRDefault="00321582">
      <w:pPr>
        <w:spacing w:after="200" w:line="276" w:lineRule="auto"/>
        <w:contextualSpacing/>
        <w:rPr>
          <w:rFonts w:asciiTheme="minorHAnsi" w:hAnsiTheme="minorHAnsi"/>
        </w:rPr>
      </w:pPr>
    </w:p>
    <w:p w14:paraId="2AC0F282" w14:textId="77777777" w:rsidR="00321582" w:rsidRPr="00321582" w:rsidRDefault="00321582" w:rsidP="00321582">
      <w:pPr>
        <w:pStyle w:val="Listeafsnit"/>
        <w:numPr>
          <w:ilvl w:val="0"/>
          <w:numId w:val="16"/>
        </w:numPr>
        <w:shd w:val="clear" w:color="auto" w:fill="FFFFFF"/>
        <w:suppressAutoHyphens w:val="0"/>
        <w:spacing w:after="0" w:line="240" w:lineRule="auto"/>
        <w:rPr>
          <w:rFonts w:asciiTheme="minorHAnsi" w:eastAsia="Times New Roman" w:hAnsiTheme="minorHAnsi" w:cs="Arial"/>
          <w:color w:val="222222"/>
          <w:kern w:val="0"/>
          <w:lang w:val="en-GB"/>
        </w:rPr>
      </w:pPr>
      <w:r w:rsidRPr="00321582">
        <w:rPr>
          <w:rFonts w:asciiTheme="minorHAnsi" w:hAnsiTheme="minorHAnsi" w:cs="Arial"/>
          <w:color w:val="222222"/>
        </w:rPr>
        <w:lastRenderedPageBreak/>
        <w:t>Oljuvinnufelagið og Uttanríkis- og vinnumálaráðið (UVMR) semjast um at seta 1.5 mió. av um árið til marknaðarføring av sjóvinnuveitingum til útlendsk skip. Fíggingin kann verða 1/3 UVMR, 1/3 Havnir og 1/3 Vinna</w:t>
      </w:r>
      <w:r w:rsidRPr="00321582">
        <w:rPr>
          <w:rFonts w:asciiTheme="minorHAnsi" w:eastAsia="Times New Roman" w:hAnsiTheme="minorHAnsi" w:cs="Arial"/>
          <w:color w:val="222222"/>
          <w:kern w:val="0"/>
          <w:lang w:val="en-GB"/>
        </w:rPr>
        <w:t>n.</w:t>
      </w:r>
    </w:p>
    <w:p w14:paraId="6E91897E" w14:textId="77777777" w:rsidR="00321582" w:rsidRPr="00321582" w:rsidRDefault="00321582" w:rsidP="00321582">
      <w:pPr>
        <w:pStyle w:val="Listeafsnit"/>
        <w:numPr>
          <w:ilvl w:val="0"/>
          <w:numId w:val="16"/>
        </w:numPr>
        <w:shd w:val="clear" w:color="auto" w:fill="FFFFFF"/>
        <w:suppressAutoHyphens w:val="0"/>
        <w:spacing w:after="0" w:line="240" w:lineRule="auto"/>
        <w:rPr>
          <w:rFonts w:asciiTheme="minorHAnsi" w:hAnsiTheme="minorHAnsi" w:cs="Arial"/>
          <w:color w:val="222222"/>
        </w:rPr>
      </w:pPr>
      <w:r w:rsidRPr="00321582">
        <w:rPr>
          <w:rFonts w:asciiTheme="minorHAnsi" w:hAnsiTheme="minorHAnsi" w:cs="Arial"/>
          <w:color w:val="222222"/>
        </w:rPr>
        <w:t xml:space="preserve">Farið verður undir at staðseta marknaðføringina. antin hjá UVMR ella í vinnuni. </w:t>
      </w:r>
    </w:p>
    <w:p w14:paraId="0234746A" w14:textId="77777777" w:rsidR="00321582" w:rsidRPr="00321582" w:rsidRDefault="00321582" w:rsidP="00321582">
      <w:pPr>
        <w:pStyle w:val="Listeafsnit"/>
        <w:numPr>
          <w:ilvl w:val="0"/>
          <w:numId w:val="16"/>
        </w:numPr>
        <w:shd w:val="clear" w:color="auto" w:fill="FFFFFF"/>
        <w:suppressAutoHyphens w:val="0"/>
        <w:spacing w:after="0" w:line="240" w:lineRule="auto"/>
        <w:rPr>
          <w:rFonts w:asciiTheme="minorHAnsi" w:eastAsia="Times New Roman" w:hAnsiTheme="minorHAnsi" w:cs="Arial"/>
          <w:color w:val="222222"/>
          <w:kern w:val="0"/>
          <w:lang w:val="en-GB"/>
        </w:rPr>
      </w:pPr>
      <w:r w:rsidRPr="00321582">
        <w:rPr>
          <w:rFonts w:asciiTheme="minorHAnsi" w:hAnsiTheme="minorHAnsi" w:cs="Arial"/>
          <w:color w:val="222222"/>
        </w:rPr>
        <w:t>UVMR tekur stig til, at hagøl um skipaferðslu í føroyskum sjóøki verða goymd og gjørt atkomilig</w:t>
      </w:r>
      <w:r w:rsidRPr="00321582">
        <w:rPr>
          <w:rFonts w:asciiTheme="minorHAnsi" w:eastAsia="Times New Roman" w:hAnsiTheme="minorHAnsi" w:cs="Arial"/>
          <w:color w:val="222222"/>
          <w:kern w:val="0"/>
          <w:lang w:val="en-GB"/>
        </w:rPr>
        <w:t>.</w:t>
      </w:r>
    </w:p>
    <w:p w14:paraId="0C782B11" w14:textId="77777777" w:rsidR="00321582" w:rsidRPr="00321582" w:rsidRDefault="00321582" w:rsidP="00321582">
      <w:pPr>
        <w:pStyle w:val="Listeafsnit"/>
        <w:numPr>
          <w:ilvl w:val="0"/>
          <w:numId w:val="16"/>
        </w:numPr>
        <w:shd w:val="clear" w:color="auto" w:fill="FFFFFF"/>
        <w:suppressAutoHyphens w:val="0"/>
        <w:spacing w:after="0" w:line="240" w:lineRule="auto"/>
        <w:rPr>
          <w:rFonts w:asciiTheme="minorHAnsi" w:eastAsia="Times New Roman" w:hAnsiTheme="minorHAnsi" w:cs="Arial"/>
          <w:color w:val="222222"/>
          <w:kern w:val="0"/>
          <w:lang w:val="en-GB"/>
        </w:rPr>
      </w:pPr>
      <w:r w:rsidRPr="00321582">
        <w:rPr>
          <w:rFonts w:asciiTheme="minorHAnsi" w:hAnsiTheme="minorHAnsi" w:cs="Arial"/>
          <w:color w:val="222222"/>
        </w:rPr>
        <w:t>Heimasíðan</w:t>
      </w:r>
      <w:r w:rsidRPr="00321582">
        <w:rPr>
          <w:rStyle w:val="apple-converted-space"/>
          <w:rFonts w:asciiTheme="minorHAnsi" w:hAnsiTheme="minorHAnsi" w:cs="Arial"/>
          <w:color w:val="222222"/>
        </w:rPr>
        <w:t> </w:t>
      </w:r>
      <w:hyperlink r:id="rId68" w:tgtFrame="_blank" w:history="1">
        <w:r w:rsidRPr="00321582">
          <w:rPr>
            <w:rStyle w:val="Hyperlink"/>
            <w:rFonts w:asciiTheme="minorHAnsi" w:hAnsiTheme="minorHAnsi" w:cs="Arial"/>
            <w:color w:val="1155CC"/>
          </w:rPr>
          <w:t>www.maritime-services.com</w:t>
        </w:r>
      </w:hyperlink>
      <w:r w:rsidRPr="00321582">
        <w:rPr>
          <w:rStyle w:val="apple-converted-space"/>
          <w:rFonts w:asciiTheme="minorHAnsi" w:hAnsiTheme="minorHAnsi" w:cs="Arial"/>
          <w:color w:val="222222"/>
        </w:rPr>
        <w:t> </w:t>
      </w:r>
      <w:r w:rsidRPr="00321582">
        <w:rPr>
          <w:rFonts w:asciiTheme="minorHAnsi" w:hAnsiTheme="minorHAnsi" w:cs="Arial"/>
          <w:color w:val="222222"/>
        </w:rPr>
        <w:t>verður útbygt til at eisini at fevna um ein tilboðsportal</w:t>
      </w:r>
      <w:r w:rsidRPr="00321582">
        <w:rPr>
          <w:rFonts w:asciiTheme="minorHAnsi" w:eastAsia="Times New Roman" w:hAnsiTheme="minorHAnsi" w:cs="Arial"/>
          <w:color w:val="222222"/>
          <w:kern w:val="0"/>
          <w:lang w:val="en-GB"/>
        </w:rPr>
        <w:t>.</w:t>
      </w:r>
    </w:p>
    <w:p w14:paraId="03AA1C5B" w14:textId="2F312C2B" w:rsidR="00321582" w:rsidRPr="00321582" w:rsidRDefault="00321582" w:rsidP="00321582">
      <w:pPr>
        <w:pStyle w:val="Listeafsnit"/>
        <w:numPr>
          <w:ilvl w:val="0"/>
          <w:numId w:val="16"/>
        </w:numPr>
        <w:shd w:val="clear" w:color="auto" w:fill="FFFFFF"/>
        <w:suppressAutoHyphens w:val="0"/>
        <w:spacing w:after="0" w:line="240" w:lineRule="auto"/>
        <w:rPr>
          <w:rFonts w:asciiTheme="minorHAnsi" w:eastAsia="Times New Roman" w:hAnsiTheme="minorHAnsi" w:cs="Arial"/>
          <w:color w:val="222222"/>
          <w:kern w:val="0"/>
          <w:lang w:val="en-GB"/>
        </w:rPr>
      </w:pPr>
      <w:r w:rsidRPr="00321582">
        <w:rPr>
          <w:rFonts w:asciiTheme="minorHAnsi" w:hAnsiTheme="minorHAnsi" w:cs="Arial"/>
          <w:color w:val="222222"/>
        </w:rPr>
        <w:t>Tann 1. januar 2018 veður sett full ferð á marknaðarføringina av Føroyum sum depil innan sjóvinnuveitingar.</w:t>
      </w:r>
    </w:p>
    <w:p w14:paraId="34526B1C" w14:textId="77777777" w:rsidR="00321582" w:rsidRDefault="00321582" w:rsidP="00321582">
      <w:pPr>
        <w:shd w:val="clear" w:color="auto" w:fill="FFFFFF"/>
        <w:rPr>
          <w:rFonts w:asciiTheme="minorHAnsi" w:hAnsiTheme="minorHAnsi" w:cs="Arial"/>
          <w:color w:val="222222"/>
        </w:rPr>
      </w:pPr>
    </w:p>
    <w:p w14:paraId="35BAE95B" w14:textId="1267D491" w:rsidR="00321582" w:rsidRPr="00321582" w:rsidRDefault="00321582" w:rsidP="00321582">
      <w:pPr>
        <w:shd w:val="clear" w:color="auto" w:fill="FFFFFF"/>
        <w:rPr>
          <w:rFonts w:asciiTheme="minorHAnsi" w:hAnsiTheme="minorHAnsi" w:cs="Arial"/>
          <w:color w:val="222222"/>
        </w:rPr>
      </w:pPr>
      <w:r>
        <w:rPr>
          <w:rFonts w:asciiTheme="minorHAnsi" w:hAnsiTheme="minorHAnsi" w:cs="Arial"/>
          <w:color w:val="222222"/>
        </w:rPr>
        <w:t>Mett verður, at henda fimm punkts handlingsætlan kann fremjast í innveradi árið.</w:t>
      </w:r>
    </w:p>
    <w:p w14:paraId="3A588CA3" w14:textId="77777777" w:rsidR="00321582" w:rsidRDefault="00321582">
      <w:pPr>
        <w:spacing w:after="200" w:line="276" w:lineRule="auto"/>
        <w:contextualSpacing/>
      </w:pPr>
    </w:p>
    <w:p w14:paraId="3C3C3BE0" w14:textId="77777777" w:rsidR="00321582" w:rsidRDefault="00321582">
      <w:pPr>
        <w:spacing w:after="200" w:line="276" w:lineRule="auto"/>
        <w:contextualSpacing/>
      </w:pPr>
    </w:p>
    <w:p w14:paraId="703EAAFC" w14:textId="77777777" w:rsidR="006B72B3" w:rsidRDefault="006B72B3"/>
    <w:p w14:paraId="2F3268D4" w14:textId="77777777" w:rsidR="006B72B3" w:rsidRDefault="006B72B3"/>
    <w:p w14:paraId="3BEC5A6B" w14:textId="77777777" w:rsidR="006B72B3" w:rsidRDefault="006B72B3"/>
    <w:p w14:paraId="755586B2" w14:textId="77777777" w:rsidR="006B72B3" w:rsidRDefault="006B72B3">
      <w:pPr>
        <w:jc w:val="center"/>
        <w:rPr>
          <w:i/>
          <w:sz w:val="20"/>
          <w:szCs w:val="20"/>
        </w:rPr>
      </w:pPr>
    </w:p>
    <w:p w14:paraId="6D1D53F8" w14:textId="77777777" w:rsidR="006B72B3" w:rsidRDefault="006B72B3">
      <w:pPr>
        <w:jc w:val="center"/>
        <w:rPr>
          <w:i/>
          <w:sz w:val="20"/>
          <w:szCs w:val="20"/>
        </w:rPr>
      </w:pPr>
    </w:p>
    <w:p w14:paraId="192B544C" w14:textId="77777777" w:rsidR="006B72B3" w:rsidRDefault="006B72B3">
      <w:pPr>
        <w:jc w:val="center"/>
        <w:rPr>
          <w:i/>
          <w:sz w:val="20"/>
          <w:szCs w:val="20"/>
        </w:rPr>
      </w:pPr>
    </w:p>
    <w:p w14:paraId="2E4D9D2F" w14:textId="77777777" w:rsidR="006B72B3" w:rsidRDefault="006B72B3">
      <w:pPr>
        <w:spacing w:after="200" w:line="276" w:lineRule="auto"/>
        <w:contextualSpacing/>
        <w:rPr>
          <w:rFonts w:ascii="Cambria" w:hAnsi="Cambria"/>
          <w:caps/>
          <w:color w:val="775F55"/>
          <w:sz w:val="32"/>
          <w:szCs w:val="32"/>
        </w:rPr>
      </w:pPr>
    </w:p>
    <w:p w14:paraId="7293E90A" w14:textId="77777777" w:rsidR="006B72B3" w:rsidRDefault="00EA01A0">
      <w:pPr>
        <w:pStyle w:val="Overskrift1"/>
        <w:pageBreakBefore/>
      </w:pPr>
      <w:bookmarkStart w:id="141" w:name="_Toc480970969"/>
      <w:bookmarkStart w:id="142" w:name="_Toc481090613"/>
      <w:bookmarkEnd w:id="141"/>
      <w:r>
        <w:lastRenderedPageBreak/>
        <w:t>Keldulisti</w:t>
      </w:r>
      <w:bookmarkEnd w:id="142"/>
    </w:p>
    <w:p w14:paraId="11645F69" w14:textId="77777777" w:rsidR="00321582" w:rsidRPr="002A17AA" w:rsidRDefault="00321582" w:rsidP="00321582">
      <w:pPr>
        <w:spacing w:after="0"/>
        <w:rPr>
          <w:b/>
          <w:i/>
        </w:rPr>
      </w:pPr>
      <w:r w:rsidRPr="002A17AA">
        <w:rPr>
          <w:b/>
          <w:i/>
        </w:rPr>
        <w:t>A</w:t>
      </w:r>
      <w:r>
        <w:rPr>
          <w:b/>
          <w:i/>
        </w:rPr>
        <w:t>lmenn hagtøl</w:t>
      </w:r>
      <w:r w:rsidRPr="002A17AA">
        <w:rPr>
          <w:b/>
          <w:i/>
        </w:rPr>
        <w:t>:</w:t>
      </w:r>
    </w:p>
    <w:p w14:paraId="52ACF11F" w14:textId="77777777" w:rsidR="00321582" w:rsidRPr="002A17AA" w:rsidRDefault="00321582" w:rsidP="00321582">
      <w:pPr>
        <w:spacing w:after="0"/>
      </w:pPr>
      <w:r w:rsidRPr="002A17AA">
        <w:t>Arktisk Komman</w:t>
      </w:r>
      <w:r>
        <w:t>d</w:t>
      </w:r>
      <w:r w:rsidRPr="002A17AA">
        <w:t>o</w:t>
      </w:r>
    </w:p>
    <w:p w14:paraId="4FAB1205" w14:textId="77777777" w:rsidR="00321582" w:rsidRDefault="00321582" w:rsidP="00321582">
      <w:pPr>
        <w:spacing w:after="0"/>
      </w:pPr>
      <w:r w:rsidRPr="002A17AA">
        <w:t>Hagstova</w:t>
      </w:r>
      <w:r>
        <w:t xml:space="preserve"> Føroya</w:t>
      </w:r>
    </w:p>
    <w:p w14:paraId="70DF28E6" w14:textId="77777777" w:rsidR="00321582" w:rsidRPr="002A17AA" w:rsidRDefault="00321582" w:rsidP="00321582">
      <w:pPr>
        <w:spacing w:after="0"/>
      </w:pPr>
      <w:r>
        <w:t>Vørn</w:t>
      </w:r>
    </w:p>
    <w:p w14:paraId="3C30ECA7" w14:textId="77777777" w:rsidR="00321582" w:rsidRDefault="00321582" w:rsidP="00321582">
      <w:pPr>
        <w:spacing w:after="0"/>
      </w:pPr>
      <w:r w:rsidRPr="002A17AA">
        <w:t>TAKS</w:t>
      </w:r>
    </w:p>
    <w:p w14:paraId="3BF38821" w14:textId="77777777" w:rsidR="00321582" w:rsidRPr="002A17AA" w:rsidRDefault="00321582" w:rsidP="00321582">
      <w:pPr>
        <w:spacing w:after="0"/>
      </w:pPr>
    </w:p>
    <w:p w14:paraId="08BA1C14" w14:textId="77777777" w:rsidR="00321582" w:rsidRPr="002A17AA" w:rsidRDefault="00321582" w:rsidP="00321582">
      <w:pPr>
        <w:spacing w:after="0"/>
        <w:rPr>
          <w:b/>
          <w:i/>
        </w:rPr>
      </w:pPr>
      <w:r w:rsidRPr="002A17AA">
        <w:rPr>
          <w:b/>
          <w:i/>
        </w:rPr>
        <w:t>Frágreiðingar:</w:t>
      </w:r>
    </w:p>
    <w:p w14:paraId="66D3E6AF" w14:textId="77777777" w:rsidR="00321582" w:rsidRDefault="00321582" w:rsidP="00321582">
      <w:pPr>
        <w:spacing w:after="0"/>
        <w:rPr>
          <w:rFonts w:cs="Arial"/>
          <w:color w:val="000000"/>
        </w:rPr>
      </w:pPr>
      <w:r w:rsidRPr="002A17AA">
        <w:t>Atkins (2011) Economic Impact Port of Southampton</w:t>
      </w:r>
      <w:r w:rsidRPr="002A17AA">
        <w:rPr>
          <w:rFonts w:cs="Arial"/>
          <w:color w:val="000000"/>
        </w:rPr>
        <w:t xml:space="preserve"> </w:t>
      </w:r>
    </w:p>
    <w:p w14:paraId="6A45A2FC" w14:textId="77777777" w:rsidR="00321582" w:rsidRPr="002A17AA" w:rsidRDefault="00321582" w:rsidP="00321582">
      <w:pPr>
        <w:spacing w:after="0"/>
      </w:pPr>
      <w:r w:rsidRPr="002A17AA">
        <w:t>CLIA Europe (2015): The cruise industry. Contribution of c</w:t>
      </w:r>
      <w:r>
        <w:t xml:space="preserve">ruise tourism to the economies </w:t>
      </w:r>
    </w:p>
    <w:p w14:paraId="0C8A8E78" w14:textId="77777777" w:rsidR="00321582" w:rsidRDefault="00321582" w:rsidP="00321582">
      <w:pPr>
        <w:spacing w:after="0"/>
      </w:pPr>
      <w:r w:rsidRPr="002A17AA">
        <w:t>Ellefsen H., (2016): Inntøkur frá FAS-skipanini</w:t>
      </w:r>
    </w:p>
    <w:p w14:paraId="3A883ACE" w14:textId="77777777" w:rsidR="00321582" w:rsidRPr="002A17AA" w:rsidRDefault="00321582" w:rsidP="00321582">
      <w:pPr>
        <w:spacing w:after="0"/>
      </w:pPr>
      <w:r w:rsidRPr="002A17AA">
        <w:rPr>
          <w:rFonts w:cs="Arial"/>
          <w:color w:val="000000"/>
        </w:rPr>
        <w:t>Gregersen Ó., og Trónd L. G. (2012): Vinnuligir møguleikar í Arktis; Oljuvinnufelagið</w:t>
      </w:r>
    </w:p>
    <w:p w14:paraId="1744C6EE" w14:textId="77777777" w:rsidR="00321582" w:rsidRPr="002A17AA" w:rsidRDefault="00321582" w:rsidP="00321582">
      <w:pPr>
        <w:spacing w:after="0"/>
      </w:pPr>
      <w:r w:rsidRPr="002A17AA">
        <w:t>Gregersen Ó., (2014): Framløga fyri Kongshavnar Havn um vinnumøguleikar</w:t>
      </w:r>
    </w:p>
    <w:p w14:paraId="449066FC" w14:textId="77777777" w:rsidR="00321582" w:rsidRPr="002A17AA" w:rsidRDefault="00321582" w:rsidP="00321582">
      <w:pPr>
        <w:spacing w:after="0"/>
      </w:pPr>
      <w:r w:rsidRPr="002A17AA">
        <w:t>Laksáfoss, M., (2015): Samfelagstýdnignurin av fiskivinnuni; Reiðarafelagið</w:t>
      </w:r>
    </w:p>
    <w:p w14:paraId="72CBB92C" w14:textId="77777777" w:rsidR="00321582" w:rsidRPr="002A17AA" w:rsidRDefault="00321582" w:rsidP="00321582">
      <w:pPr>
        <w:spacing w:after="0"/>
      </w:pPr>
      <w:r w:rsidRPr="002A17AA">
        <w:t>Laksáfoss, M., (2014): Føroysk arbeiðsmegi uttanlands – ein fongur fyri samfelagið; Føroya Skipaara- og Navigatørfelag og Antares</w:t>
      </w:r>
    </w:p>
    <w:p w14:paraId="0C8BAED8" w14:textId="77777777" w:rsidR="00321582" w:rsidRDefault="00321582" w:rsidP="00321582">
      <w:pPr>
        <w:spacing w:after="0"/>
      </w:pPr>
      <w:r w:rsidRPr="002A17AA">
        <w:t>Løgmansskrivstovan (2013)</w:t>
      </w:r>
      <w:r>
        <w:t xml:space="preserve">: </w:t>
      </w:r>
      <w:r w:rsidRPr="002A17AA">
        <w:t>Føroyar – eitt land í Arktis –</w:t>
      </w:r>
      <w:r>
        <w:t xml:space="preserve"> møguleikar og avbjóðingar</w:t>
      </w:r>
    </w:p>
    <w:p w14:paraId="65BF50A2" w14:textId="77777777" w:rsidR="00321582" w:rsidRDefault="00321582" w:rsidP="00321582">
      <w:pPr>
        <w:spacing w:after="0"/>
      </w:pPr>
    </w:p>
    <w:p w14:paraId="77855195" w14:textId="77777777" w:rsidR="00321582" w:rsidRPr="002A17AA" w:rsidRDefault="00321582" w:rsidP="00321582">
      <w:pPr>
        <w:spacing w:after="0"/>
        <w:rPr>
          <w:b/>
          <w:i/>
        </w:rPr>
      </w:pPr>
      <w:r w:rsidRPr="002A17AA">
        <w:rPr>
          <w:b/>
          <w:i/>
        </w:rPr>
        <w:t>Samrøður:</w:t>
      </w:r>
    </w:p>
    <w:p w14:paraId="5097AF33" w14:textId="77777777" w:rsidR="00321582" w:rsidRDefault="00321582" w:rsidP="00321582">
      <w:pPr>
        <w:spacing w:after="0"/>
      </w:pPr>
      <w:r>
        <w:t>Atlantic Supply Base</w:t>
      </w:r>
    </w:p>
    <w:p w14:paraId="66290AEC" w14:textId="77777777" w:rsidR="00321582" w:rsidRDefault="00321582" w:rsidP="00321582">
      <w:pPr>
        <w:spacing w:after="0"/>
      </w:pPr>
      <w:r>
        <w:t>Tórshavnar Havn</w:t>
      </w:r>
    </w:p>
    <w:p w14:paraId="4F94DFF1" w14:textId="77777777" w:rsidR="00321582" w:rsidRDefault="00321582" w:rsidP="00321582">
      <w:pPr>
        <w:spacing w:after="0"/>
      </w:pPr>
      <w:r>
        <w:t>Runavíkar Havn</w:t>
      </w:r>
    </w:p>
    <w:p w14:paraId="1D600315" w14:textId="77777777" w:rsidR="00321582" w:rsidRDefault="00321582" w:rsidP="00321582">
      <w:pPr>
        <w:spacing w:after="0"/>
      </w:pPr>
      <w:r>
        <w:t>Fuglafjarðar Havn</w:t>
      </w:r>
    </w:p>
    <w:p w14:paraId="07631100" w14:textId="77777777" w:rsidR="00321582" w:rsidRDefault="00321582" w:rsidP="00321582">
      <w:pPr>
        <w:spacing w:after="0"/>
      </w:pPr>
      <w:r>
        <w:t>Klaksvíkar Havn</w:t>
      </w:r>
    </w:p>
    <w:p w14:paraId="7E8FF4B4" w14:textId="77777777" w:rsidR="00321582" w:rsidRDefault="00321582" w:rsidP="00321582">
      <w:pPr>
        <w:spacing w:after="0"/>
      </w:pPr>
      <w:r>
        <w:t>Mourtisen Bussar</w:t>
      </w:r>
    </w:p>
    <w:p w14:paraId="73AB9712" w14:textId="77777777" w:rsidR="00321582" w:rsidRDefault="00321582" w:rsidP="00321582">
      <w:pPr>
        <w:spacing w:after="0"/>
      </w:pPr>
      <w:r>
        <w:t>MEST</w:t>
      </w:r>
    </w:p>
    <w:p w14:paraId="18CF8D25" w14:textId="77777777" w:rsidR="00321582" w:rsidRDefault="00321582" w:rsidP="00321582">
      <w:pPr>
        <w:spacing w:after="0"/>
      </w:pPr>
      <w:r>
        <w:t>Nevndin í Oljuvinnufealgnum</w:t>
      </w:r>
    </w:p>
    <w:p w14:paraId="6D6684CD" w14:textId="77777777" w:rsidR="00321582" w:rsidRPr="002A17AA" w:rsidRDefault="00321582" w:rsidP="00321582">
      <w:pPr>
        <w:spacing w:after="0"/>
        <w:rPr>
          <w:sz w:val="20"/>
          <w:szCs w:val="20"/>
        </w:rPr>
      </w:pPr>
    </w:p>
    <w:p w14:paraId="1101ADCD" w14:textId="77777777" w:rsidR="00321582" w:rsidRPr="002A17AA" w:rsidRDefault="00321582" w:rsidP="00321582">
      <w:pPr>
        <w:spacing w:after="0"/>
        <w:rPr>
          <w:b/>
          <w:i/>
        </w:rPr>
      </w:pPr>
      <w:r w:rsidRPr="002A17AA">
        <w:rPr>
          <w:b/>
          <w:i/>
        </w:rPr>
        <w:t>Heimasíður:</w:t>
      </w:r>
    </w:p>
    <w:p w14:paraId="087558BC" w14:textId="77777777" w:rsidR="00321582" w:rsidRPr="002A17AA" w:rsidRDefault="00321582" w:rsidP="00321582">
      <w:pPr>
        <w:spacing w:after="0"/>
      </w:pPr>
      <w:r w:rsidRPr="002A17AA">
        <w:t>Marinetraffic.com</w:t>
      </w:r>
    </w:p>
    <w:p w14:paraId="18D9CDCF" w14:textId="77777777" w:rsidR="00321582" w:rsidRPr="002A17AA" w:rsidRDefault="00321582" w:rsidP="00321582">
      <w:pPr>
        <w:spacing w:after="0"/>
      </w:pPr>
      <w:r w:rsidRPr="002A17AA">
        <w:t>OECD.stat</w:t>
      </w:r>
    </w:p>
    <w:p w14:paraId="76B949CD" w14:textId="77777777" w:rsidR="00321582" w:rsidRPr="002A17AA" w:rsidRDefault="00321582" w:rsidP="00321582">
      <w:pPr>
        <w:spacing w:after="0"/>
      </w:pPr>
      <w:r w:rsidRPr="002A17AA">
        <w:t>DSAT</w:t>
      </w:r>
    </w:p>
    <w:p w14:paraId="3D5121E1" w14:textId="77777777" w:rsidR="00321582" w:rsidRPr="002A17AA" w:rsidRDefault="00321582" w:rsidP="00321582">
      <w:pPr>
        <w:spacing w:after="0"/>
      </w:pPr>
      <w:r w:rsidRPr="002A17AA">
        <w:t>FPAL/Achilles</w:t>
      </w:r>
    </w:p>
    <w:p w14:paraId="6C8D777F" w14:textId="77777777" w:rsidR="00321582" w:rsidRPr="002A17AA" w:rsidRDefault="00321582" w:rsidP="00321582">
      <w:pPr>
        <w:spacing w:after="0"/>
      </w:pPr>
      <w:r w:rsidRPr="002A17AA">
        <w:t>Cleancruising.com</w:t>
      </w:r>
    </w:p>
    <w:p w14:paraId="0A2E3D46" w14:textId="77777777" w:rsidR="00321582" w:rsidRPr="002A17AA" w:rsidRDefault="00321582" w:rsidP="00321582">
      <w:pPr>
        <w:spacing w:after="0"/>
      </w:pPr>
      <w:r w:rsidRPr="002A17AA">
        <w:rPr>
          <w:noProof/>
          <w:lang w:eastAsia="da-DK"/>
        </w:rPr>
        <w:t>Faxaflóahafnir sf</w:t>
      </w:r>
    </w:p>
    <w:p w14:paraId="2AF15CE7" w14:textId="77777777" w:rsidR="00321582" w:rsidRPr="002A17AA" w:rsidRDefault="00321582" w:rsidP="00321582">
      <w:pPr>
        <w:spacing w:after="0"/>
      </w:pPr>
      <w:r w:rsidRPr="002A17AA">
        <w:t>Vinnuhúsið / felagið Farmaskip</w:t>
      </w:r>
    </w:p>
    <w:p w14:paraId="0885E5C9" w14:textId="77777777" w:rsidR="00321582" w:rsidRPr="002A17AA" w:rsidRDefault="00321582" w:rsidP="00321582">
      <w:pPr>
        <w:spacing w:after="0"/>
      </w:pPr>
      <w:r w:rsidRPr="002A17AA">
        <w:t>www.maritime-services.com</w:t>
      </w:r>
    </w:p>
    <w:p w14:paraId="13CCF7A9" w14:textId="77777777" w:rsidR="00321582" w:rsidRPr="002A17AA" w:rsidRDefault="00321582" w:rsidP="00321582">
      <w:pPr>
        <w:spacing w:after="0"/>
      </w:pPr>
      <w:r w:rsidRPr="002A17AA">
        <w:t>IMO MARPOL Annex VI</w:t>
      </w:r>
    </w:p>
    <w:p w14:paraId="3945C53E" w14:textId="77777777" w:rsidR="00321582" w:rsidRPr="002A17AA" w:rsidRDefault="00321582" w:rsidP="00321582">
      <w:pPr>
        <w:spacing w:after="0"/>
      </w:pPr>
      <w:r w:rsidRPr="002A17AA">
        <w:t>United Nations Programme (n.d.) Global Outlook for Ice and Snow</w:t>
      </w:r>
    </w:p>
    <w:p w14:paraId="44ACB3DD" w14:textId="77777777" w:rsidR="00321582" w:rsidRPr="002A17AA" w:rsidRDefault="00321582" w:rsidP="00321582">
      <w:pPr>
        <w:spacing w:after="0"/>
      </w:pPr>
      <w:r w:rsidRPr="002A17AA">
        <w:t>www.Platts.com</w:t>
      </w:r>
    </w:p>
    <w:p w14:paraId="307D050B" w14:textId="77777777" w:rsidR="00321582" w:rsidRPr="002A17AA" w:rsidRDefault="00321582" w:rsidP="00321582">
      <w:pPr>
        <w:spacing w:after="0"/>
      </w:pPr>
      <w:r w:rsidRPr="002A17AA">
        <w:t>Nordregio</w:t>
      </w:r>
    </w:p>
    <w:p w14:paraId="7849D4BE" w14:textId="3CFAC0D6" w:rsidR="006B72B3" w:rsidRPr="00321582" w:rsidRDefault="00321582" w:rsidP="00321582">
      <w:pPr>
        <w:spacing w:after="0"/>
      </w:pPr>
      <w:r w:rsidRPr="002A17AA">
        <w:lastRenderedPageBreak/>
        <w:t>Malta Maritime Authority</w:t>
      </w:r>
    </w:p>
    <w:p w14:paraId="1F90559F" w14:textId="77777777" w:rsidR="006B72B3" w:rsidRDefault="00EA01A0">
      <w:pPr>
        <w:pStyle w:val="Overskrift1"/>
      </w:pPr>
      <w:bookmarkStart w:id="143" w:name="_Toc480970970"/>
      <w:bookmarkStart w:id="144" w:name="_Toc481090614"/>
      <w:bookmarkEnd w:id="143"/>
      <w:r>
        <w:t>Skjal A: Handilsskip í føroyskum sjógvi 2016</w:t>
      </w:r>
      <w:bookmarkEnd w:id="144"/>
    </w:p>
    <w:p w14:paraId="7F317EF0" w14:textId="77777777" w:rsidR="006B72B3" w:rsidRDefault="006B72B3"/>
    <w:tbl>
      <w:tblPr>
        <w:tblW w:w="0" w:type="auto"/>
        <w:tblInd w:w="55" w:type="dxa"/>
        <w:tblLayout w:type="fixed"/>
        <w:tblCellMar>
          <w:left w:w="70" w:type="dxa"/>
          <w:right w:w="70" w:type="dxa"/>
        </w:tblCellMar>
        <w:tblLook w:val="0000" w:firstRow="0" w:lastRow="0" w:firstColumn="0" w:lastColumn="0" w:noHBand="0" w:noVBand="0"/>
      </w:tblPr>
      <w:tblGrid>
        <w:gridCol w:w="661"/>
        <w:gridCol w:w="923"/>
        <w:gridCol w:w="928"/>
        <w:gridCol w:w="1832"/>
        <w:gridCol w:w="756"/>
        <w:gridCol w:w="458"/>
        <w:gridCol w:w="279"/>
        <w:gridCol w:w="677"/>
        <w:gridCol w:w="676"/>
        <w:gridCol w:w="676"/>
        <w:gridCol w:w="1275"/>
        <w:gridCol w:w="288"/>
      </w:tblGrid>
      <w:tr w:rsidR="006B72B3" w14:paraId="63C9C3F4" w14:textId="77777777">
        <w:trPr>
          <w:trHeight w:val="300"/>
        </w:trPr>
        <w:tc>
          <w:tcPr>
            <w:tcW w:w="2512" w:type="dxa"/>
            <w:gridSpan w:val="3"/>
            <w:shd w:val="clear" w:color="auto" w:fill="FFFFFF"/>
            <w:vAlign w:val="bottom"/>
          </w:tcPr>
          <w:p w14:paraId="28DFB6A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Ship Area Report</w:t>
            </w:r>
          </w:p>
        </w:tc>
        <w:tc>
          <w:tcPr>
            <w:tcW w:w="1832" w:type="dxa"/>
            <w:shd w:val="clear" w:color="auto" w:fill="FFFFFF"/>
            <w:vAlign w:val="bottom"/>
          </w:tcPr>
          <w:p w14:paraId="296EC2B7"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930BA1A" w14:textId="77777777" w:rsidR="006B72B3" w:rsidRDefault="006B72B3">
            <w:pPr>
              <w:spacing w:after="0" w:line="240" w:lineRule="auto"/>
              <w:contextualSpacing/>
              <w:rPr>
                <w:rFonts w:eastAsia="Times New Roman" w:cs="Calibri"/>
                <w:color w:val="000000"/>
                <w:sz w:val="16"/>
                <w:szCs w:val="16"/>
                <w:lang w:eastAsia="da-DK"/>
              </w:rPr>
            </w:pPr>
          </w:p>
        </w:tc>
        <w:tc>
          <w:tcPr>
            <w:tcW w:w="458" w:type="dxa"/>
            <w:shd w:val="clear" w:color="auto" w:fill="FFFFFF"/>
            <w:vAlign w:val="bottom"/>
          </w:tcPr>
          <w:p w14:paraId="7D604631" w14:textId="77777777" w:rsidR="006B72B3" w:rsidRDefault="006B72B3">
            <w:pPr>
              <w:spacing w:after="0" w:line="240" w:lineRule="auto"/>
              <w:contextualSpacing/>
              <w:rPr>
                <w:rFonts w:eastAsia="Times New Roman" w:cs="Calibri"/>
                <w:color w:val="000000"/>
                <w:sz w:val="16"/>
                <w:szCs w:val="16"/>
                <w:lang w:eastAsia="da-DK"/>
              </w:rPr>
            </w:pPr>
          </w:p>
        </w:tc>
        <w:tc>
          <w:tcPr>
            <w:tcW w:w="277" w:type="dxa"/>
            <w:shd w:val="clear" w:color="auto" w:fill="FFFFFF"/>
            <w:vAlign w:val="bottom"/>
          </w:tcPr>
          <w:p w14:paraId="7171C254" w14:textId="77777777" w:rsidR="006B72B3" w:rsidRDefault="006B72B3">
            <w:pPr>
              <w:spacing w:after="0" w:line="240" w:lineRule="auto"/>
              <w:contextualSpacing/>
              <w:rPr>
                <w:rFonts w:eastAsia="Times New Roman" w:cs="Calibri"/>
                <w:color w:val="000000"/>
                <w:sz w:val="16"/>
                <w:szCs w:val="16"/>
                <w:lang w:eastAsia="da-DK"/>
              </w:rPr>
            </w:pPr>
          </w:p>
        </w:tc>
        <w:tc>
          <w:tcPr>
            <w:tcW w:w="677" w:type="dxa"/>
            <w:shd w:val="clear" w:color="auto" w:fill="FFFFFF"/>
            <w:vAlign w:val="bottom"/>
          </w:tcPr>
          <w:p w14:paraId="34390C86" w14:textId="77777777" w:rsidR="006B72B3" w:rsidRDefault="006B72B3">
            <w:pPr>
              <w:spacing w:after="0" w:line="240" w:lineRule="auto"/>
              <w:contextualSpacing/>
              <w:rPr>
                <w:rFonts w:eastAsia="Times New Roman" w:cs="Calibri"/>
                <w:color w:val="000000"/>
                <w:sz w:val="16"/>
                <w:szCs w:val="16"/>
                <w:lang w:eastAsia="da-DK"/>
              </w:rPr>
            </w:pPr>
          </w:p>
        </w:tc>
        <w:tc>
          <w:tcPr>
            <w:tcW w:w="676" w:type="dxa"/>
            <w:shd w:val="clear" w:color="auto" w:fill="FFFFFF"/>
            <w:vAlign w:val="bottom"/>
          </w:tcPr>
          <w:p w14:paraId="0BA23BD6" w14:textId="77777777" w:rsidR="006B72B3" w:rsidRDefault="006B72B3">
            <w:pPr>
              <w:spacing w:after="0" w:line="240" w:lineRule="auto"/>
              <w:contextualSpacing/>
              <w:rPr>
                <w:rFonts w:eastAsia="Times New Roman" w:cs="Calibri"/>
                <w:color w:val="000000"/>
                <w:sz w:val="16"/>
                <w:szCs w:val="16"/>
                <w:lang w:eastAsia="da-DK"/>
              </w:rPr>
            </w:pPr>
          </w:p>
        </w:tc>
        <w:tc>
          <w:tcPr>
            <w:tcW w:w="675" w:type="dxa"/>
            <w:shd w:val="clear" w:color="auto" w:fill="FFFFFF"/>
            <w:vAlign w:val="bottom"/>
          </w:tcPr>
          <w:p w14:paraId="69DE3B55" w14:textId="77777777" w:rsidR="006B72B3" w:rsidRDefault="006B72B3">
            <w:pPr>
              <w:spacing w:after="0" w:line="240" w:lineRule="auto"/>
              <w:contextualSpacing/>
              <w:rPr>
                <w:rFonts w:eastAsia="Times New Roman" w:cs="Calibri"/>
                <w:color w:val="000000"/>
                <w:sz w:val="16"/>
                <w:szCs w:val="16"/>
                <w:lang w:eastAsia="da-DK"/>
              </w:rPr>
            </w:pPr>
          </w:p>
        </w:tc>
        <w:tc>
          <w:tcPr>
            <w:tcW w:w="1275" w:type="dxa"/>
            <w:shd w:val="clear" w:color="auto" w:fill="FFFFFF"/>
            <w:vAlign w:val="bottom"/>
          </w:tcPr>
          <w:p w14:paraId="0D972DBC" w14:textId="77777777" w:rsidR="006B72B3" w:rsidRDefault="006B72B3">
            <w:pPr>
              <w:spacing w:after="0" w:line="240" w:lineRule="auto"/>
              <w:contextualSpacing/>
              <w:rPr>
                <w:rFonts w:eastAsia="Times New Roman" w:cs="Calibri"/>
                <w:color w:val="000000"/>
                <w:sz w:val="16"/>
                <w:szCs w:val="16"/>
                <w:lang w:eastAsia="da-DK"/>
              </w:rPr>
            </w:pPr>
          </w:p>
        </w:tc>
        <w:tc>
          <w:tcPr>
            <w:tcW w:w="282" w:type="dxa"/>
            <w:shd w:val="clear" w:color="auto" w:fill="FFFFFF"/>
            <w:vAlign w:val="bottom"/>
          </w:tcPr>
          <w:p w14:paraId="7BC23074" w14:textId="77777777" w:rsidR="006B72B3" w:rsidRDefault="006B72B3">
            <w:pPr>
              <w:spacing w:after="0" w:line="240" w:lineRule="auto"/>
              <w:contextualSpacing/>
              <w:rPr>
                <w:rFonts w:eastAsia="Times New Roman" w:cs="Calibri"/>
                <w:color w:val="000000"/>
                <w:sz w:val="16"/>
                <w:szCs w:val="16"/>
                <w:lang w:eastAsia="da-DK"/>
              </w:rPr>
            </w:pPr>
          </w:p>
        </w:tc>
      </w:tr>
      <w:tr w:rsidR="006B72B3" w14:paraId="28954CE6" w14:textId="77777777">
        <w:trPr>
          <w:trHeight w:val="300"/>
        </w:trPr>
        <w:tc>
          <w:tcPr>
            <w:tcW w:w="2512" w:type="dxa"/>
            <w:gridSpan w:val="3"/>
            <w:shd w:val="clear" w:color="auto" w:fill="FFFFFF"/>
            <w:vAlign w:val="bottom"/>
          </w:tcPr>
          <w:p w14:paraId="4E6F648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Job name ID1485167580</w:t>
            </w:r>
          </w:p>
        </w:tc>
        <w:tc>
          <w:tcPr>
            <w:tcW w:w="1832" w:type="dxa"/>
            <w:shd w:val="clear" w:color="auto" w:fill="FFFFFF"/>
            <w:vAlign w:val="bottom"/>
          </w:tcPr>
          <w:p w14:paraId="227120D5"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69055A47" w14:textId="77777777" w:rsidR="006B72B3" w:rsidRDefault="006B72B3">
            <w:pPr>
              <w:spacing w:after="0" w:line="240" w:lineRule="auto"/>
              <w:contextualSpacing/>
              <w:rPr>
                <w:rFonts w:eastAsia="Times New Roman" w:cs="Calibri"/>
                <w:color w:val="000000"/>
                <w:sz w:val="16"/>
                <w:szCs w:val="16"/>
                <w:lang w:eastAsia="da-DK"/>
              </w:rPr>
            </w:pPr>
          </w:p>
        </w:tc>
        <w:tc>
          <w:tcPr>
            <w:tcW w:w="458" w:type="dxa"/>
            <w:shd w:val="clear" w:color="auto" w:fill="FFFFFF"/>
            <w:vAlign w:val="bottom"/>
          </w:tcPr>
          <w:p w14:paraId="0D6539E7" w14:textId="77777777" w:rsidR="006B72B3" w:rsidRDefault="006B72B3">
            <w:pPr>
              <w:spacing w:after="0" w:line="240" w:lineRule="auto"/>
              <w:contextualSpacing/>
              <w:rPr>
                <w:rFonts w:eastAsia="Times New Roman" w:cs="Calibri"/>
                <w:color w:val="000000"/>
                <w:sz w:val="16"/>
                <w:szCs w:val="16"/>
                <w:lang w:eastAsia="da-DK"/>
              </w:rPr>
            </w:pPr>
          </w:p>
        </w:tc>
        <w:tc>
          <w:tcPr>
            <w:tcW w:w="277" w:type="dxa"/>
            <w:shd w:val="clear" w:color="auto" w:fill="FFFFFF"/>
            <w:vAlign w:val="bottom"/>
          </w:tcPr>
          <w:p w14:paraId="7F6AF9CD" w14:textId="77777777" w:rsidR="006B72B3" w:rsidRDefault="006B72B3">
            <w:pPr>
              <w:spacing w:after="0" w:line="240" w:lineRule="auto"/>
              <w:contextualSpacing/>
              <w:rPr>
                <w:rFonts w:eastAsia="Times New Roman" w:cs="Calibri"/>
                <w:color w:val="000000"/>
                <w:sz w:val="16"/>
                <w:szCs w:val="16"/>
                <w:lang w:eastAsia="da-DK"/>
              </w:rPr>
            </w:pPr>
          </w:p>
        </w:tc>
        <w:tc>
          <w:tcPr>
            <w:tcW w:w="677" w:type="dxa"/>
            <w:shd w:val="clear" w:color="auto" w:fill="FFFFFF"/>
            <w:vAlign w:val="bottom"/>
          </w:tcPr>
          <w:p w14:paraId="45FE3817" w14:textId="77777777" w:rsidR="006B72B3" w:rsidRDefault="006B72B3">
            <w:pPr>
              <w:spacing w:after="0" w:line="240" w:lineRule="auto"/>
              <w:contextualSpacing/>
              <w:rPr>
                <w:rFonts w:eastAsia="Times New Roman" w:cs="Calibri"/>
                <w:color w:val="000000"/>
                <w:sz w:val="16"/>
                <w:szCs w:val="16"/>
                <w:lang w:eastAsia="da-DK"/>
              </w:rPr>
            </w:pPr>
          </w:p>
        </w:tc>
        <w:tc>
          <w:tcPr>
            <w:tcW w:w="676" w:type="dxa"/>
            <w:shd w:val="clear" w:color="auto" w:fill="FFFFFF"/>
            <w:vAlign w:val="bottom"/>
          </w:tcPr>
          <w:p w14:paraId="44BAA5B1" w14:textId="77777777" w:rsidR="006B72B3" w:rsidRDefault="006B72B3">
            <w:pPr>
              <w:spacing w:after="0" w:line="240" w:lineRule="auto"/>
              <w:contextualSpacing/>
              <w:rPr>
                <w:rFonts w:eastAsia="Times New Roman" w:cs="Calibri"/>
                <w:color w:val="000000"/>
                <w:sz w:val="16"/>
                <w:szCs w:val="16"/>
                <w:lang w:eastAsia="da-DK"/>
              </w:rPr>
            </w:pPr>
          </w:p>
        </w:tc>
        <w:tc>
          <w:tcPr>
            <w:tcW w:w="675" w:type="dxa"/>
            <w:shd w:val="clear" w:color="auto" w:fill="FFFFFF"/>
            <w:vAlign w:val="bottom"/>
          </w:tcPr>
          <w:p w14:paraId="47736140" w14:textId="77777777" w:rsidR="006B72B3" w:rsidRDefault="006B72B3">
            <w:pPr>
              <w:spacing w:after="0" w:line="240" w:lineRule="auto"/>
              <w:contextualSpacing/>
              <w:rPr>
                <w:rFonts w:eastAsia="Times New Roman" w:cs="Calibri"/>
                <w:color w:val="000000"/>
                <w:sz w:val="16"/>
                <w:szCs w:val="16"/>
                <w:lang w:eastAsia="da-DK"/>
              </w:rPr>
            </w:pPr>
          </w:p>
        </w:tc>
        <w:tc>
          <w:tcPr>
            <w:tcW w:w="1275" w:type="dxa"/>
            <w:shd w:val="clear" w:color="auto" w:fill="FFFFFF"/>
            <w:vAlign w:val="bottom"/>
          </w:tcPr>
          <w:p w14:paraId="3066A7F2" w14:textId="77777777" w:rsidR="006B72B3" w:rsidRDefault="006B72B3">
            <w:pPr>
              <w:spacing w:after="0" w:line="240" w:lineRule="auto"/>
              <w:contextualSpacing/>
              <w:rPr>
                <w:rFonts w:eastAsia="Times New Roman" w:cs="Calibri"/>
                <w:color w:val="000000"/>
                <w:sz w:val="16"/>
                <w:szCs w:val="16"/>
                <w:lang w:eastAsia="da-DK"/>
              </w:rPr>
            </w:pPr>
          </w:p>
        </w:tc>
        <w:tc>
          <w:tcPr>
            <w:tcW w:w="282" w:type="dxa"/>
            <w:shd w:val="clear" w:color="auto" w:fill="FFFFFF"/>
            <w:vAlign w:val="bottom"/>
          </w:tcPr>
          <w:p w14:paraId="6D45C4A1" w14:textId="77777777" w:rsidR="006B72B3" w:rsidRDefault="006B72B3">
            <w:pPr>
              <w:spacing w:after="0" w:line="240" w:lineRule="auto"/>
              <w:contextualSpacing/>
              <w:rPr>
                <w:rFonts w:eastAsia="Times New Roman" w:cs="Calibri"/>
                <w:color w:val="000000"/>
                <w:sz w:val="16"/>
                <w:szCs w:val="16"/>
                <w:lang w:eastAsia="da-DK"/>
              </w:rPr>
            </w:pPr>
          </w:p>
        </w:tc>
      </w:tr>
      <w:tr w:rsidR="006B72B3" w14:paraId="17D5B5C2" w14:textId="77777777">
        <w:trPr>
          <w:trHeight w:val="300"/>
        </w:trPr>
        <w:tc>
          <w:tcPr>
            <w:tcW w:w="661" w:type="dxa"/>
            <w:shd w:val="clear" w:color="auto" w:fill="FFFFFF"/>
            <w:vAlign w:val="bottom"/>
          </w:tcPr>
          <w:p w14:paraId="02B3E98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Start</w:t>
            </w:r>
          </w:p>
        </w:tc>
        <w:tc>
          <w:tcPr>
            <w:tcW w:w="923" w:type="dxa"/>
            <w:shd w:val="clear" w:color="auto" w:fill="FFFFFF"/>
            <w:vAlign w:val="bottom"/>
          </w:tcPr>
          <w:p w14:paraId="4B1194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01-jan-16</w:t>
            </w:r>
          </w:p>
        </w:tc>
        <w:tc>
          <w:tcPr>
            <w:tcW w:w="923" w:type="dxa"/>
            <w:shd w:val="clear" w:color="auto" w:fill="FFFFFF"/>
            <w:vAlign w:val="bottom"/>
          </w:tcPr>
          <w:p w14:paraId="7C6AFF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00:00</w:t>
            </w:r>
          </w:p>
        </w:tc>
        <w:tc>
          <w:tcPr>
            <w:tcW w:w="1832" w:type="dxa"/>
            <w:shd w:val="clear" w:color="auto" w:fill="FFFFFF"/>
            <w:vAlign w:val="bottom"/>
          </w:tcPr>
          <w:p w14:paraId="2FE6930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CET</w:t>
            </w:r>
          </w:p>
        </w:tc>
        <w:tc>
          <w:tcPr>
            <w:tcW w:w="756" w:type="dxa"/>
            <w:shd w:val="clear" w:color="auto" w:fill="FFFFFF"/>
            <w:vAlign w:val="bottom"/>
          </w:tcPr>
          <w:p w14:paraId="3BA37A57" w14:textId="77777777" w:rsidR="006B72B3" w:rsidRDefault="006B72B3">
            <w:pPr>
              <w:spacing w:after="0" w:line="240" w:lineRule="auto"/>
              <w:contextualSpacing/>
              <w:rPr>
                <w:rFonts w:eastAsia="Times New Roman" w:cs="Calibri"/>
                <w:color w:val="000000"/>
                <w:sz w:val="16"/>
                <w:szCs w:val="16"/>
                <w:lang w:eastAsia="da-DK"/>
              </w:rPr>
            </w:pPr>
          </w:p>
        </w:tc>
        <w:tc>
          <w:tcPr>
            <w:tcW w:w="458" w:type="dxa"/>
            <w:shd w:val="clear" w:color="auto" w:fill="FFFFFF"/>
            <w:vAlign w:val="bottom"/>
          </w:tcPr>
          <w:p w14:paraId="09992CAE" w14:textId="77777777" w:rsidR="006B72B3" w:rsidRDefault="006B72B3">
            <w:pPr>
              <w:spacing w:after="0" w:line="240" w:lineRule="auto"/>
              <w:contextualSpacing/>
              <w:rPr>
                <w:rFonts w:eastAsia="Times New Roman" w:cs="Calibri"/>
                <w:color w:val="000000"/>
                <w:sz w:val="16"/>
                <w:szCs w:val="16"/>
                <w:lang w:eastAsia="da-DK"/>
              </w:rPr>
            </w:pPr>
          </w:p>
        </w:tc>
        <w:tc>
          <w:tcPr>
            <w:tcW w:w="278" w:type="dxa"/>
            <w:shd w:val="clear" w:color="auto" w:fill="FFFFFF"/>
            <w:vAlign w:val="bottom"/>
          </w:tcPr>
          <w:p w14:paraId="5453D737" w14:textId="77777777" w:rsidR="006B72B3" w:rsidRDefault="006B72B3">
            <w:pPr>
              <w:spacing w:after="0" w:line="240" w:lineRule="auto"/>
              <w:contextualSpacing/>
              <w:rPr>
                <w:rFonts w:eastAsia="Times New Roman" w:cs="Calibri"/>
                <w:color w:val="000000"/>
                <w:sz w:val="16"/>
                <w:szCs w:val="16"/>
                <w:lang w:eastAsia="da-DK"/>
              </w:rPr>
            </w:pPr>
          </w:p>
        </w:tc>
        <w:tc>
          <w:tcPr>
            <w:tcW w:w="676" w:type="dxa"/>
            <w:shd w:val="clear" w:color="auto" w:fill="FFFFFF"/>
            <w:vAlign w:val="bottom"/>
          </w:tcPr>
          <w:p w14:paraId="2F74482D" w14:textId="77777777" w:rsidR="006B72B3" w:rsidRDefault="006B72B3">
            <w:pPr>
              <w:spacing w:after="0" w:line="240" w:lineRule="auto"/>
              <w:contextualSpacing/>
              <w:rPr>
                <w:rFonts w:eastAsia="Times New Roman" w:cs="Calibri"/>
                <w:color w:val="000000"/>
                <w:sz w:val="16"/>
                <w:szCs w:val="16"/>
                <w:lang w:eastAsia="da-DK"/>
              </w:rPr>
            </w:pPr>
          </w:p>
        </w:tc>
        <w:tc>
          <w:tcPr>
            <w:tcW w:w="675" w:type="dxa"/>
            <w:shd w:val="clear" w:color="auto" w:fill="FFFFFF"/>
            <w:vAlign w:val="bottom"/>
          </w:tcPr>
          <w:p w14:paraId="1B01AF1B" w14:textId="77777777" w:rsidR="006B72B3" w:rsidRDefault="006B72B3">
            <w:pPr>
              <w:spacing w:after="0" w:line="240" w:lineRule="auto"/>
              <w:contextualSpacing/>
              <w:rPr>
                <w:rFonts w:eastAsia="Times New Roman" w:cs="Calibri"/>
                <w:color w:val="000000"/>
                <w:sz w:val="16"/>
                <w:szCs w:val="16"/>
                <w:lang w:eastAsia="da-DK"/>
              </w:rPr>
            </w:pPr>
          </w:p>
        </w:tc>
        <w:tc>
          <w:tcPr>
            <w:tcW w:w="676" w:type="dxa"/>
            <w:shd w:val="clear" w:color="auto" w:fill="FFFFFF"/>
            <w:vAlign w:val="bottom"/>
          </w:tcPr>
          <w:p w14:paraId="2AA76099" w14:textId="77777777" w:rsidR="006B72B3" w:rsidRDefault="006B72B3">
            <w:pPr>
              <w:spacing w:after="0" w:line="240" w:lineRule="auto"/>
              <w:contextualSpacing/>
              <w:rPr>
                <w:rFonts w:eastAsia="Times New Roman" w:cs="Calibri"/>
                <w:color w:val="000000"/>
                <w:sz w:val="16"/>
                <w:szCs w:val="16"/>
                <w:lang w:eastAsia="da-DK"/>
              </w:rPr>
            </w:pPr>
          </w:p>
        </w:tc>
        <w:tc>
          <w:tcPr>
            <w:tcW w:w="1274" w:type="dxa"/>
            <w:shd w:val="clear" w:color="auto" w:fill="FFFFFF"/>
            <w:vAlign w:val="bottom"/>
          </w:tcPr>
          <w:p w14:paraId="7231937D" w14:textId="77777777" w:rsidR="006B72B3" w:rsidRDefault="006B72B3">
            <w:pPr>
              <w:spacing w:after="0" w:line="240" w:lineRule="auto"/>
              <w:contextualSpacing/>
              <w:rPr>
                <w:rFonts w:eastAsia="Times New Roman" w:cs="Calibri"/>
                <w:color w:val="000000"/>
                <w:sz w:val="16"/>
                <w:szCs w:val="16"/>
                <w:lang w:eastAsia="da-DK"/>
              </w:rPr>
            </w:pPr>
          </w:p>
        </w:tc>
        <w:tc>
          <w:tcPr>
            <w:tcW w:w="288" w:type="dxa"/>
            <w:shd w:val="clear" w:color="auto" w:fill="FFFFFF"/>
            <w:vAlign w:val="bottom"/>
          </w:tcPr>
          <w:p w14:paraId="72F40E4E" w14:textId="77777777" w:rsidR="006B72B3" w:rsidRDefault="006B72B3">
            <w:pPr>
              <w:spacing w:after="0" w:line="240" w:lineRule="auto"/>
              <w:contextualSpacing/>
              <w:rPr>
                <w:rFonts w:eastAsia="Times New Roman" w:cs="Calibri"/>
                <w:color w:val="000000"/>
                <w:sz w:val="16"/>
                <w:szCs w:val="16"/>
                <w:lang w:eastAsia="da-DK"/>
              </w:rPr>
            </w:pPr>
          </w:p>
        </w:tc>
      </w:tr>
      <w:tr w:rsidR="006B72B3" w14:paraId="01C079F1" w14:textId="77777777">
        <w:trPr>
          <w:trHeight w:val="300"/>
        </w:trPr>
        <w:tc>
          <w:tcPr>
            <w:tcW w:w="661" w:type="dxa"/>
            <w:shd w:val="clear" w:color="auto" w:fill="FFFFFF"/>
            <w:vAlign w:val="bottom"/>
          </w:tcPr>
          <w:p w14:paraId="7CAA8AD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End</w:t>
            </w:r>
          </w:p>
        </w:tc>
        <w:tc>
          <w:tcPr>
            <w:tcW w:w="923" w:type="dxa"/>
            <w:shd w:val="clear" w:color="auto" w:fill="FFFFFF"/>
            <w:vAlign w:val="bottom"/>
          </w:tcPr>
          <w:p w14:paraId="359D899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31-dec-16</w:t>
            </w:r>
          </w:p>
        </w:tc>
        <w:tc>
          <w:tcPr>
            <w:tcW w:w="923" w:type="dxa"/>
            <w:shd w:val="clear" w:color="auto" w:fill="FFFFFF"/>
            <w:vAlign w:val="bottom"/>
          </w:tcPr>
          <w:p w14:paraId="77B428E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23:59</w:t>
            </w:r>
          </w:p>
        </w:tc>
        <w:tc>
          <w:tcPr>
            <w:tcW w:w="1832" w:type="dxa"/>
            <w:shd w:val="clear" w:color="auto" w:fill="FFFFFF"/>
            <w:vAlign w:val="bottom"/>
          </w:tcPr>
          <w:p w14:paraId="559288A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CET</w:t>
            </w:r>
          </w:p>
        </w:tc>
        <w:tc>
          <w:tcPr>
            <w:tcW w:w="756" w:type="dxa"/>
            <w:shd w:val="clear" w:color="auto" w:fill="FFFFFF"/>
            <w:vAlign w:val="bottom"/>
          </w:tcPr>
          <w:p w14:paraId="71913B04" w14:textId="77777777" w:rsidR="006B72B3" w:rsidRDefault="006B72B3">
            <w:pPr>
              <w:spacing w:after="0" w:line="240" w:lineRule="auto"/>
              <w:contextualSpacing/>
              <w:rPr>
                <w:rFonts w:eastAsia="Times New Roman" w:cs="Calibri"/>
                <w:color w:val="000000"/>
                <w:sz w:val="16"/>
                <w:szCs w:val="16"/>
                <w:lang w:eastAsia="da-DK"/>
              </w:rPr>
            </w:pPr>
          </w:p>
        </w:tc>
        <w:tc>
          <w:tcPr>
            <w:tcW w:w="458" w:type="dxa"/>
            <w:shd w:val="clear" w:color="auto" w:fill="FFFFFF"/>
            <w:vAlign w:val="bottom"/>
          </w:tcPr>
          <w:p w14:paraId="6B920C2D" w14:textId="77777777" w:rsidR="006B72B3" w:rsidRDefault="006B72B3">
            <w:pPr>
              <w:spacing w:after="0" w:line="240" w:lineRule="auto"/>
              <w:contextualSpacing/>
              <w:rPr>
                <w:rFonts w:eastAsia="Times New Roman" w:cs="Calibri"/>
                <w:color w:val="000000"/>
                <w:sz w:val="16"/>
                <w:szCs w:val="16"/>
                <w:lang w:eastAsia="da-DK"/>
              </w:rPr>
            </w:pPr>
          </w:p>
        </w:tc>
        <w:tc>
          <w:tcPr>
            <w:tcW w:w="278" w:type="dxa"/>
            <w:shd w:val="clear" w:color="auto" w:fill="FFFFFF"/>
            <w:vAlign w:val="bottom"/>
          </w:tcPr>
          <w:p w14:paraId="5CEA00C6" w14:textId="77777777" w:rsidR="006B72B3" w:rsidRDefault="006B72B3">
            <w:pPr>
              <w:spacing w:after="0" w:line="240" w:lineRule="auto"/>
              <w:contextualSpacing/>
              <w:rPr>
                <w:rFonts w:eastAsia="Times New Roman" w:cs="Calibri"/>
                <w:color w:val="000000"/>
                <w:sz w:val="16"/>
                <w:szCs w:val="16"/>
                <w:lang w:eastAsia="da-DK"/>
              </w:rPr>
            </w:pPr>
          </w:p>
        </w:tc>
        <w:tc>
          <w:tcPr>
            <w:tcW w:w="676" w:type="dxa"/>
            <w:shd w:val="clear" w:color="auto" w:fill="FFFFFF"/>
            <w:vAlign w:val="bottom"/>
          </w:tcPr>
          <w:p w14:paraId="182C9176" w14:textId="77777777" w:rsidR="006B72B3" w:rsidRDefault="006B72B3">
            <w:pPr>
              <w:spacing w:after="0" w:line="240" w:lineRule="auto"/>
              <w:contextualSpacing/>
              <w:rPr>
                <w:rFonts w:eastAsia="Times New Roman" w:cs="Calibri"/>
                <w:color w:val="000000"/>
                <w:sz w:val="16"/>
                <w:szCs w:val="16"/>
                <w:lang w:eastAsia="da-DK"/>
              </w:rPr>
            </w:pPr>
          </w:p>
        </w:tc>
        <w:tc>
          <w:tcPr>
            <w:tcW w:w="675" w:type="dxa"/>
            <w:shd w:val="clear" w:color="auto" w:fill="FFFFFF"/>
            <w:vAlign w:val="bottom"/>
          </w:tcPr>
          <w:p w14:paraId="00D51411" w14:textId="77777777" w:rsidR="006B72B3" w:rsidRDefault="006B72B3">
            <w:pPr>
              <w:spacing w:after="0" w:line="240" w:lineRule="auto"/>
              <w:contextualSpacing/>
              <w:rPr>
                <w:rFonts w:eastAsia="Times New Roman" w:cs="Calibri"/>
                <w:color w:val="000000"/>
                <w:sz w:val="16"/>
                <w:szCs w:val="16"/>
                <w:lang w:eastAsia="da-DK"/>
              </w:rPr>
            </w:pPr>
          </w:p>
        </w:tc>
        <w:tc>
          <w:tcPr>
            <w:tcW w:w="676" w:type="dxa"/>
            <w:shd w:val="clear" w:color="auto" w:fill="FFFFFF"/>
            <w:vAlign w:val="bottom"/>
          </w:tcPr>
          <w:p w14:paraId="096F8C7F" w14:textId="77777777" w:rsidR="006B72B3" w:rsidRDefault="006B72B3">
            <w:pPr>
              <w:spacing w:after="0" w:line="240" w:lineRule="auto"/>
              <w:contextualSpacing/>
              <w:rPr>
                <w:rFonts w:eastAsia="Times New Roman" w:cs="Calibri"/>
                <w:color w:val="000000"/>
                <w:sz w:val="16"/>
                <w:szCs w:val="16"/>
                <w:lang w:eastAsia="da-DK"/>
              </w:rPr>
            </w:pPr>
          </w:p>
        </w:tc>
        <w:tc>
          <w:tcPr>
            <w:tcW w:w="1274" w:type="dxa"/>
            <w:shd w:val="clear" w:color="auto" w:fill="FFFFFF"/>
            <w:vAlign w:val="bottom"/>
          </w:tcPr>
          <w:p w14:paraId="176DA015" w14:textId="77777777" w:rsidR="006B72B3" w:rsidRDefault="006B72B3">
            <w:pPr>
              <w:spacing w:after="0" w:line="240" w:lineRule="auto"/>
              <w:contextualSpacing/>
              <w:rPr>
                <w:rFonts w:eastAsia="Times New Roman" w:cs="Calibri"/>
                <w:color w:val="000000"/>
                <w:sz w:val="16"/>
                <w:szCs w:val="16"/>
                <w:lang w:eastAsia="da-DK"/>
              </w:rPr>
            </w:pPr>
          </w:p>
        </w:tc>
        <w:tc>
          <w:tcPr>
            <w:tcW w:w="288" w:type="dxa"/>
            <w:shd w:val="clear" w:color="auto" w:fill="FFFFFF"/>
            <w:vAlign w:val="bottom"/>
          </w:tcPr>
          <w:p w14:paraId="63A31098" w14:textId="77777777" w:rsidR="006B72B3" w:rsidRDefault="006B72B3">
            <w:pPr>
              <w:spacing w:after="0" w:line="240" w:lineRule="auto"/>
              <w:contextualSpacing/>
              <w:rPr>
                <w:rFonts w:eastAsia="Times New Roman" w:cs="Calibri"/>
                <w:color w:val="000000"/>
                <w:sz w:val="16"/>
                <w:szCs w:val="16"/>
                <w:lang w:eastAsia="da-DK"/>
              </w:rPr>
            </w:pPr>
          </w:p>
        </w:tc>
      </w:tr>
      <w:tr w:rsidR="006B72B3" w14:paraId="384A7077" w14:textId="77777777">
        <w:trPr>
          <w:trHeight w:val="300"/>
        </w:trPr>
        <w:tc>
          <w:tcPr>
            <w:tcW w:w="661" w:type="dxa"/>
            <w:shd w:val="clear" w:color="auto" w:fill="FFFFFF"/>
            <w:vAlign w:val="bottom"/>
          </w:tcPr>
          <w:p w14:paraId="5012BEC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Created</w:t>
            </w:r>
          </w:p>
        </w:tc>
        <w:tc>
          <w:tcPr>
            <w:tcW w:w="923" w:type="dxa"/>
            <w:shd w:val="clear" w:color="auto" w:fill="FFFFFF"/>
            <w:vAlign w:val="bottom"/>
          </w:tcPr>
          <w:p w14:paraId="7A2CF8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23-jan-17</w:t>
            </w:r>
          </w:p>
        </w:tc>
        <w:tc>
          <w:tcPr>
            <w:tcW w:w="923" w:type="dxa"/>
            <w:shd w:val="clear" w:color="auto" w:fill="FFFFFF"/>
            <w:vAlign w:val="bottom"/>
          </w:tcPr>
          <w:p w14:paraId="2A502A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11:33</w:t>
            </w:r>
          </w:p>
        </w:tc>
        <w:tc>
          <w:tcPr>
            <w:tcW w:w="1832" w:type="dxa"/>
            <w:shd w:val="clear" w:color="auto" w:fill="FFFFFF"/>
            <w:vAlign w:val="bottom"/>
          </w:tcPr>
          <w:p w14:paraId="608DA67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CET</w:t>
            </w:r>
          </w:p>
        </w:tc>
        <w:tc>
          <w:tcPr>
            <w:tcW w:w="756" w:type="dxa"/>
            <w:shd w:val="clear" w:color="auto" w:fill="FFFFFF"/>
            <w:vAlign w:val="bottom"/>
          </w:tcPr>
          <w:p w14:paraId="35370CED" w14:textId="77777777" w:rsidR="006B72B3" w:rsidRDefault="006B72B3">
            <w:pPr>
              <w:spacing w:after="0" w:line="240" w:lineRule="auto"/>
              <w:contextualSpacing/>
              <w:rPr>
                <w:rFonts w:eastAsia="Times New Roman" w:cs="Calibri"/>
                <w:color w:val="000000"/>
                <w:sz w:val="16"/>
                <w:szCs w:val="16"/>
                <w:lang w:eastAsia="da-DK"/>
              </w:rPr>
            </w:pPr>
          </w:p>
        </w:tc>
        <w:tc>
          <w:tcPr>
            <w:tcW w:w="458" w:type="dxa"/>
            <w:shd w:val="clear" w:color="auto" w:fill="FFFFFF"/>
            <w:vAlign w:val="bottom"/>
          </w:tcPr>
          <w:p w14:paraId="1BF7ABB4" w14:textId="77777777" w:rsidR="006B72B3" w:rsidRDefault="006B72B3">
            <w:pPr>
              <w:spacing w:after="0" w:line="240" w:lineRule="auto"/>
              <w:contextualSpacing/>
              <w:rPr>
                <w:rFonts w:eastAsia="Times New Roman" w:cs="Calibri"/>
                <w:color w:val="000000"/>
                <w:sz w:val="16"/>
                <w:szCs w:val="16"/>
                <w:lang w:eastAsia="da-DK"/>
              </w:rPr>
            </w:pPr>
          </w:p>
        </w:tc>
        <w:tc>
          <w:tcPr>
            <w:tcW w:w="278" w:type="dxa"/>
            <w:shd w:val="clear" w:color="auto" w:fill="FFFFFF"/>
            <w:vAlign w:val="bottom"/>
          </w:tcPr>
          <w:p w14:paraId="0782D66F" w14:textId="77777777" w:rsidR="006B72B3" w:rsidRDefault="006B72B3">
            <w:pPr>
              <w:spacing w:after="0" w:line="240" w:lineRule="auto"/>
              <w:contextualSpacing/>
              <w:rPr>
                <w:rFonts w:eastAsia="Times New Roman" w:cs="Calibri"/>
                <w:color w:val="000000"/>
                <w:sz w:val="16"/>
                <w:szCs w:val="16"/>
                <w:lang w:eastAsia="da-DK"/>
              </w:rPr>
            </w:pPr>
          </w:p>
        </w:tc>
        <w:tc>
          <w:tcPr>
            <w:tcW w:w="676" w:type="dxa"/>
            <w:shd w:val="clear" w:color="auto" w:fill="FFFFFF"/>
            <w:vAlign w:val="bottom"/>
          </w:tcPr>
          <w:p w14:paraId="41692316" w14:textId="77777777" w:rsidR="006B72B3" w:rsidRDefault="006B72B3">
            <w:pPr>
              <w:spacing w:after="0" w:line="240" w:lineRule="auto"/>
              <w:contextualSpacing/>
              <w:rPr>
                <w:rFonts w:eastAsia="Times New Roman" w:cs="Calibri"/>
                <w:color w:val="000000"/>
                <w:sz w:val="16"/>
                <w:szCs w:val="16"/>
                <w:lang w:eastAsia="da-DK"/>
              </w:rPr>
            </w:pPr>
          </w:p>
        </w:tc>
        <w:tc>
          <w:tcPr>
            <w:tcW w:w="675" w:type="dxa"/>
            <w:shd w:val="clear" w:color="auto" w:fill="FFFFFF"/>
            <w:vAlign w:val="bottom"/>
          </w:tcPr>
          <w:p w14:paraId="7973D6C2" w14:textId="77777777" w:rsidR="006B72B3" w:rsidRDefault="006B72B3">
            <w:pPr>
              <w:spacing w:after="0" w:line="240" w:lineRule="auto"/>
              <w:contextualSpacing/>
              <w:rPr>
                <w:rFonts w:eastAsia="Times New Roman" w:cs="Calibri"/>
                <w:color w:val="000000"/>
                <w:sz w:val="16"/>
                <w:szCs w:val="16"/>
                <w:lang w:eastAsia="da-DK"/>
              </w:rPr>
            </w:pPr>
          </w:p>
        </w:tc>
        <w:tc>
          <w:tcPr>
            <w:tcW w:w="676" w:type="dxa"/>
            <w:shd w:val="clear" w:color="auto" w:fill="FFFFFF"/>
            <w:vAlign w:val="bottom"/>
          </w:tcPr>
          <w:p w14:paraId="6C02D386" w14:textId="77777777" w:rsidR="006B72B3" w:rsidRDefault="006B72B3">
            <w:pPr>
              <w:spacing w:after="0" w:line="240" w:lineRule="auto"/>
              <w:contextualSpacing/>
              <w:rPr>
                <w:rFonts w:eastAsia="Times New Roman" w:cs="Calibri"/>
                <w:color w:val="000000"/>
                <w:sz w:val="16"/>
                <w:szCs w:val="16"/>
                <w:lang w:eastAsia="da-DK"/>
              </w:rPr>
            </w:pPr>
          </w:p>
        </w:tc>
        <w:tc>
          <w:tcPr>
            <w:tcW w:w="1274" w:type="dxa"/>
            <w:shd w:val="clear" w:color="auto" w:fill="FFFFFF"/>
            <w:vAlign w:val="bottom"/>
          </w:tcPr>
          <w:p w14:paraId="4379B00B" w14:textId="77777777" w:rsidR="006B72B3" w:rsidRDefault="006B72B3">
            <w:pPr>
              <w:spacing w:after="0" w:line="240" w:lineRule="auto"/>
              <w:contextualSpacing/>
              <w:rPr>
                <w:rFonts w:eastAsia="Times New Roman" w:cs="Calibri"/>
                <w:color w:val="000000"/>
                <w:sz w:val="16"/>
                <w:szCs w:val="16"/>
                <w:lang w:eastAsia="da-DK"/>
              </w:rPr>
            </w:pPr>
          </w:p>
        </w:tc>
        <w:tc>
          <w:tcPr>
            <w:tcW w:w="288" w:type="dxa"/>
            <w:shd w:val="clear" w:color="auto" w:fill="FFFFFF"/>
            <w:vAlign w:val="bottom"/>
          </w:tcPr>
          <w:p w14:paraId="2E637349" w14:textId="77777777" w:rsidR="006B72B3" w:rsidRDefault="006B72B3">
            <w:pPr>
              <w:spacing w:after="0" w:line="240" w:lineRule="auto"/>
              <w:contextualSpacing/>
              <w:rPr>
                <w:rFonts w:eastAsia="Times New Roman" w:cs="Calibri"/>
                <w:color w:val="000000"/>
                <w:sz w:val="16"/>
                <w:szCs w:val="16"/>
                <w:lang w:eastAsia="da-DK"/>
              </w:rPr>
            </w:pPr>
          </w:p>
        </w:tc>
      </w:tr>
      <w:tr w:rsidR="006B72B3" w14:paraId="7BF9B75D" w14:textId="77777777">
        <w:trPr>
          <w:trHeight w:val="600"/>
        </w:trPr>
        <w:tc>
          <w:tcPr>
            <w:tcW w:w="661" w:type="dxa"/>
            <w:shd w:val="clear" w:color="auto" w:fill="FFFFFF"/>
            <w:vAlign w:val="bottom"/>
          </w:tcPr>
          <w:p w14:paraId="1AC960D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Time</w:t>
            </w:r>
          </w:p>
        </w:tc>
        <w:tc>
          <w:tcPr>
            <w:tcW w:w="923" w:type="dxa"/>
            <w:shd w:val="clear" w:color="auto" w:fill="FFFFFF"/>
            <w:vAlign w:val="bottom"/>
          </w:tcPr>
          <w:p w14:paraId="3A96041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MMSI</w:t>
            </w:r>
          </w:p>
        </w:tc>
        <w:tc>
          <w:tcPr>
            <w:tcW w:w="923" w:type="dxa"/>
            <w:shd w:val="clear" w:color="auto" w:fill="FFFFFF"/>
            <w:vAlign w:val="bottom"/>
          </w:tcPr>
          <w:p w14:paraId="2828696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IMO</w:t>
            </w:r>
          </w:p>
        </w:tc>
        <w:tc>
          <w:tcPr>
            <w:tcW w:w="1832" w:type="dxa"/>
            <w:shd w:val="clear" w:color="auto" w:fill="FFFFFF"/>
            <w:vAlign w:val="bottom"/>
          </w:tcPr>
          <w:p w14:paraId="315FABD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Name</w:t>
            </w:r>
          </w:p>
        </w:tc>
        <w:tc>
          <w:tcPr>
            <w:tcW w:w="756" w:type="dxa"/>
            <w:shd w:val="clear" w:color="auto" w:fill="FFFFFF"/>
            <w:vAlign w:val="bottom"/>
          </w:tcPr>
          <w:p w14:paraId="3E4F5B4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Callsign</w:t>
            </w:r>
          </w:p>
        </w:tc>
        <w:tc>
          <w:tcPr>
            <w:tcW w:w="737" w:type="dxa"/>
            <w:gridSpan w:val="2"/>
            <w:shd w:val="clear" w:color="auto" w:fill="FFFFFF"/>
            <w:vAlign w:val="bottom"/>
          </w:tcPr>
          <w:p w14:paraId="056C766D" w14:textId="77777777" w:rsidR="006B72B3" w:rsidRDefault="00EA01A0">
            <w:pPr>
              <w:spacing w:after="0" w:line="240" w:lineRule="auto"/>
              <w:contextualSpacing/>
              <w:jc w:val="center"/>
              <w:rPr>
                <w:rFonts w:eastAsia="Times New Roman" w:cs="Calibri"/>
                <w:color w:val="000000"/>
                <w:sz w:val="16"/>
                <w:szCs w:val="16"/>
                <w:lang w:eastAsia="da-DK"/>
              </w:rPr>
            </w:pPr>
            <w:r>
              <w:rPr>
                <w:rFonts w:eastAsia="Times New Roman" w:cs="Calibri"/>
                <w:color w:val="000000"/>
                <w:sz w:val="16"/>
                <w:szCs w:val="16"/>
                <w:lang w:eastAsia="da-DK"/>
              </w:rPr>
              <w:t>Draught</w:t>
            </w:r>
          </w:p>
        </w:tc>
        <w:tc>
          <w:tcPr>
            <w:tcW w:w="677" w:type="dxa"/>
            <w:shd w:val="clear" w:color="auto" w:fill="FFFFFF"/>
            <w:vAlign w:val="bottom"/>
          </w:tcPr>
          <w:p w14:paraId="2D07F4B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Number Inside</w:t>
            </w:r>
          </w:p>
        </w:tc>
        <w:tc>
          <w:tcPr>
            <w:tcW w:w="676" w:type="dxa"/>
            <w:shd w:val="clear" w:color="auto" w:fill="FFFFFF"/>
            <w:vAlign w:val="bottom"/>
          </w:tcPr>
          <w:p w14:paraId="2543BE0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Number Left</w:t>
            </w:r>
          </w:p>
        </w:tc>
        <w:tc>
          <w:tcPr>
            <w:tcW w:w="675" w:type="dxa"/>
            <w:shd w:val="clear" w:color="auto" w:fill="FFFFFF"/>
            <w:vAlign w:val="bottom"/>
          </w:tcPr>
          <w:p w14:paraId="32DE49E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Number Entered</w:t>
            </w:r>
          </w:p>
        </w:tc>
        <w:tc>
          <w:tcPr>
            <w:tcW w:w="1560" w:type="dxa"/>
            <w:gridSpan w:val="2"/>
            <w:shd w:val="clear" w:color="auto" w:fill="FFFFFF"/>
            <w:vAlign w:val="bottom"/>
          </w:tcPr>
          <w:p w14:paraId="14C59BE1" w14:textId="77777777" w:rsidR="006B72B3" w:rsidRDefault="00EA01A0">
            <w:pPr>
              <w:spacing w:after="0" w:line="240" w:lineRule="auto"/>
              <w:contextualSpacing/>
              <w:jc w:val="center"/>
            </w:pPr>
            <w:r>
              <w:rPr>
                <w:rFonts w:eastAsia="Times New Roman" w:cs="Calibri"/>
                <w:color w:val="000000"/>
                <w:sz w:val="16"/>
                <w:szCs w:val="16"/>
                <w:lang w:eastAsia="da-DK"/>
              </w:rPr>
              <w:t>Distance covered</w:t>
            </w:r>
          </w:p>
        </w:tc>
      </w:tr>
      <w:tr w:rsidR="006B72B3" w14:paraId="37E074A1" w14:textId="77777777">
        <w:trPr>
          <w:trHeight w:val="300"/>
        </w:trPr>
        <w:tc>
          <w:tcPr>
            <w:tcW w:w="661" w:type="dxa"/>
            <w:shd w:val="clear" w:color="auto" w:fill="FFFFFF"/>
            <w:vAlign w:val="bottom"/>
          </w:tcPr>
          <w:p w14:paraId="35FC66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EF7A5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304159000</w:t>
            </w:r>
          </w:p>
        </w:tc>
        <w:tc>
          <w:tcPr>
            <w:tcW w:w="923" w:type="dxa"/>
            <w:shd w:val="clear" w:color="auto" w:fill="FFFFFF"/>
            <w:vAlign w:val="bottom"/>
          </w:tcPr>
          <w:p w14:paraId="6D89EE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9086801</w:t>
            </w:r>
          </w:p>
        </w:tc>
        <w:tc>
          <w:tcPr>
            <w:tcW w:w="1832" w:type="dxa"/>
            <w:shd w:val="clear" w:color="auto" w:fill="FFFFFF"/>
            <w:vAlign w:val="bottom"/>
          </w:tcPr>
          <w:p w14:paraId="5FA17E9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DETTIFOSS</w:t>
            </w:r>
          </w:p>
        </w:tc>
        <w:tc>
          <w:tcPr>
            <w:tcW w:w="756" w:type="dxa"/>
            <w:shd w:val="clear" w:color="auto" w:fill="FFFFFF"/>
            <w:vAlign w:val="bottom"/>
          </w:tcPr>
          <w:p w14:paraId="5181CF8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V2PM8</w:t>
            </w:r>
          </w:p>
        </w:tc>
        <w:tc>
          <w:tcPr>
            <w:tcW w:w="458" w:type="dxa"/>
            <w:shd w:val="clear" w:color="auto" w:fill="FFFFFF"/>
            <w:vAlign w:val="bottom"/>
          </w:tcPr>
          <w:p w14:paraId="7C04419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7,8</w:t>
            </w:r>
          </w:p>
        </w:tc>
        <w:tc>
          <w:tcPr>
            <w:tcW w:w="278" w:type="dxa"/>
            <w:shd w:val="clear" w:color="auto" w:fill="FFFFFF"/>
            <w:vAlign w:val="bottom"/>
          </w:tcPr>
          <w:p w14:paraId="4A562BB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6D87C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w:t>
            </w:r>
          </w:p>
        </w:tc>
        <w:tc>
          <w:tcPr>
            <w:tcW w:w="675" w:type="dxa"/>
            <w:shd w:val="clear" w:color="auto" w:fill="FFFFFF"/>
            <w:vAlign w:val="bottom"/>
          </w:tcPr>
          <w:p w14:paraId="1A3F46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w:t>
            </w:r>
          </w:p>
        </w:tc>
        <w:tc>
          <w:tcPr>
            <w:tcW w:w="676" w:type="dxa"/>
            <w:shd w:val="clear" w:color="auto" w:fill="FFFFFF"/>
            <w:vAlign w:val="bottom"/>
          </w:tcPr>
          <w:p w14:paraId="088856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w:t>
            </w:r>
          </w:p>
        </w:tc>
        <w:tc>
          <w:tcPr>
            <w:tcW w:w="1274" w:type="dxa"/>
            <w:shd w:val="clear" w:color="auto" w:fill="FFFFFF"/>
            <w:vAlign w:val="bottom"/>
          </w:tcPr>
          <w:p w14:paraId="717CE0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2105690000000</w:t>
            </w:r>
          </w:p>
        </w:tc>
        <w:tc>
          <w:tcPr>
            <w:tcW w:w="288" w:type="dxa"/>
            <w:shd w:val="clear" w:color="auto" w:fill="FFFFFF"/>
            <w:vAlign w:val="bottom"/>
          </w:tcPr>
          <w:p w14:paraId="5EC1477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CEA70A7" w14:textId="77777777">
        <w:trPr>
          <w:trHeight w:val="300"/>
        </w:trPr>
        <w:tc>
          <w:tcPr>
            <w:tcW w:w="661" w:type="dxa"/>
            <w:shd w:val="clear" w:color="auto" w:fill="FFFFFF"/>
            <w:vAlign w:val="bottom"/>
          </w:tcPr>
          <w:p w14:paraId="38E725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69FE1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304158000</w:t>
            </w:r>
          </w:p>
        </w:tc>
        <w:tc>
          <w:tcPr>
            <w:tcW w:w="923" w:type="dxa"/>
            <w:shd w:val="clear" w:color="auto" w:fill="FFFFFF"/>
            <w:vAlign w:val="bottom"/>
          </w:tcPr>
          <w:p w14:paraId="0E9654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9086796</w:t>
            </w:r>
          </w:p>
        </w:tc>
        <w:tc>
          <w:tcPr>
            <w:tcW w:w="1832" w:type="dxa"/>
            <w:shd w:val="clear" w:color="auto" w:fill="FFFFFF"/>
            <w:vAlign w:val="bottom"/>
          </w:tcPr>
          <w:p w14:paraId="3821775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GODAFOSS</w:t>
            </w:r>
          </w:p>
        </w:tc>
        <w:tc>
          <w:tcPr>
            <w:tcW w:w="756" w:type="dxa"/>
            <w:shd w:val="clear" w:color="auto" w:fill="FFFFFF"/>
            <w:vAlign w:val="bottom"/>
          </w:tcPr>
          <w:p w14:paraId="76EB26C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V2PM7</w:t>
            </w:r>
          </w:p>
        </w:tc>
        <w:tc>
          <w:tcPr>
            <w:tcW w:w="458" w:type="dxa"/>
            <w:shd w:val="clear" w:color="auto" w:fill="FFFFFF"/>
            <w:vAlign w:val="bottom"/>
          </w:tcPr>
          <w:p w14:paraId="363C98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8,1</w:t>
            </w:r>
          </w:p>
        </w:tc>
        <w:tc>
          <w:tcPr>
            <w:tcW w:w="278" w:type="dxa"/>
            <w:shd w:val="clear" w:color="auto" w:fill="FFFFFF"/>
            <w:vAlign w:val="bottom"/>
          </w:tcPr>
          <w:p w14:paraId="4DB38DD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C5455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51</w:t>
            </w:r>
          </w:p>
        </w:tc>
        <w:tc>
          <w:tcPr>
            <w:tcW w:w="675" w:type="dxa"/>
            <w:shd w:val="clear" w:color="auto" w:fill="FFFFFF"/>
            <w:vAlign w:val="bottom"/>
          </w:tcPr>
          <w:p w14:paraId="4A62FF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51</w:t>
            </w:r>
          </w:p>
        </w:tc>
        <w:tc>
          <w:tcPr>
            <w:tcW w:w="676" w:type="dxa"/>
            <w:shd w:val="clear" w:color="auto" w:fill="FFFFFF"/>
            <w:vAlign w:val="bottom"/>
          </w:tcPr>
          <w:p w14:paraId="52E267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51</w:t>
            </w:r>
          </w:p>
        </w:tc>
        <w:tc>
          <w:tcPr>
            <w:tcW w:w="1274" w:type="dxa"/>
            <w:shd w:val="clear" w:color="auto" w:fill="FFFFFF"/>
            <w:vAlign w:val="bottom"/>
          </w:tcPr>
          <w:p w14:paraId="52979A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2054380000000</w:t>
            </w:r>
          </w:p>
        </w:tc>
        <w:tc>
          <w:tcPr>
            <w:tcW w:w="288" w:type="dxa"/>
            <w:shd w:val="clear" w:color="auto" w:fill="FFFFFF"/>
            <w:vAlign w:val="bottom"/>
          </w:tcPr>
          <w:p w14:paraId="1D0110B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3EF448E" w14:textId="77777777">
        <w:trPr>
          <w:trHeight w:val="300"/>
        </w:trPr>
        <w:tc>
          <w:tcPr>
            <w:tcW w:w="661" w:type="dxa"/>
            <w:shd w:val="clear" w:color="auto" w:fill="FFFFFF"/>
            <w:vAlign w:val="bottom"/>
          </w:tcPr>
          <w:p w14:paraId="58F097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0ED11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236572000</w:t>
            </w:r>
          </w:p>
        </w:tc>
        <w:tc>
          <w:tcPr>
            <w:tcW w:w="923" w:type="dxa"/>
            <w:shd w:val="clear" w:color="auto" w:fill="FFFFFF"/>
            <w:vAlign w:val="bottom"/>
          </w:tcPr>
          <w:p w14:paraId="41B20A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9251509</w:t>
            </w:r>
          </w:p>
        </w:tc>
        <w:tc>
          <w:tcPr>
            <w:tcW w:w="1832" w:type="dxa"/>
            <w:shd w:val="clear" w:color="auto" w:fill="FFFFFF"/>
            <w:vAlign w:val="bottom"/>
          </w:tcPr>
          <w:p w14:paraId="665870C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LOMUR</w:t>
            </w:r>
          </w:p>
        </w:tc>
        <w:tc>
          <w:tcPr>
            <w:tcW w:w="756" w:type="dxa"/>
            <w:shd w:val="clear" w:color="auto" w:fill="FFFFFF"/>
            <w:vAlign w:val="bottom"/>
          </w:tcPr>
          <w:p w14:paraId="69EBFCC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ZDJV9</w:t>
            </w:r>
          </w:p>
        </w:tc>
        <w:tc>
          <w:tcPr>
            <w:tcW w:w="458" w:type="dxa"/>
            <w:shd w:val="clear" w:color="auto" w:fill="FFFFFF"/>
            <w:vAlign w:val="bottom"/>
          </w:tcPr>
          <w:p w14:paraId="1D4D40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278" w:type="dxa"/>
            <w:shd w:val="clear" w:color="auto" w:fill="FFFFFF"/>
            <w:vAlign w:val="bottom"/>
          </w:tcPr>
          <w:p w14:paraId="37B9D32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EE64A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50</w:t>
            </w:r>
          </w:p>
        </w:tc>
        <w:tc>
          <w:tcPr>
            <w:tcW w:w="675" w:type="dxa"/>
            <w:shd w:val="clear" w:color="auto" w:fill="FFFFFF"/>
            <w:vAlign w:val="bottom"/>
          </w:tcPr>
          <w:p w14:paraId="13D7EB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50</w:t>
            </w:r>
          </w:p>
        </w:tc>
        <w:tc>
          <w:tcPr>
            <w:tcW w:w="676" w:type="dxa"/>
            <w:shd w:val="clear" w:color="auto" w:fill="FFFFFF"/>
            <w:vAlign w:val="bottom"/>
          </w:tcPr>
          <w:p w14:paraId="5D758F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50</w:t>
            </w:r>
          </w:p>
        </w:tc>
        <w:tc>
          <w:tcPr>
            <w:tcW w:w="1274" w:type="dxa"/>
            <w:shd w:val="clear" w:color="auto" w:fill="FFFFFF"/>
            <w:vAlign w:val="bottom"/>
          </w:tcPr>
          <w:p w14:paraId="0220D2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1807110000000</w:t>
            </w:r>
          </w:p>
        </w:tc>
        <w:tc>
          <w:tcPr>
            <w:tcW w:w="288" w:type="dxa"/>
            <w:shd w:val="clear" w:color="auto" w:fill="FFFFFF"/>
            <w:vAlign w:val="bottom"/>
          </w:tcPr>
          <w:p w14:paraId="403BDF3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4AC2385" w14:textId="77777777">
        <w:trPr>
          <w:trHeight w:val="300"/>
        </w:trPr>
        <w:tc>
          <w:tcPr>
            <w:tcW w:w="661" w:type="dxa"/>
            <w:shd w:val="clear" w:color="auto" w:fill="FFFFFF"/>
            <w:vAlign w:val="bottom"/>
          </w:tcPr>
          <w:p w14:paraId="1D25EAE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2B283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231356000</w:t>
            </w:r>
          </w:p>
        </w:tc>
        <w:tc>
          <w:tcPr>
            <w:tcW w:w="923" w:type="dxa"/>
            <w:shd w:val="clear" w:color="auto" w:fill="FFFFFF"/>
            <w:vAlign w:val="bottom"/>
          </w:tcPr>
          <w:p w14:paraId="255E4F1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9306017</w:t>
            </w:r>
          </w:p>
        </w:tc>
        <w:tc>
          <w:tcPr>
            <w:tcW w:w="1832" w:type="dxa"/>
            <w:shd w:val="clear" w:color="auto" w:fill="FFFFFF"/>
            <w:vAlign w:val="bottom"/>
          </w:tcPr>
          <w:p w14:paraId="2E0C78E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HELGAFELL</w:t>
            </w:r>
          </w:p>
        </w:tc>
        <w:tc>
          <w:tcPr>
            <w:tcW w:w="756" w:type="dxa"/>
            <w:shd w:val="clear" w:color="auto" w:fill="FFFFFF"/>
            <w:vAlign w:val="bottom"/>
          </w:tcPr>
          <w:p w14:paraId="2F87DA9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OZ2049</w:t>
            </w:r>
          </w:p>
        </w:tc>
        <w:tc>
          <w:tcPr>
            <w:tcW w:w="458" w:type="dxa"/>
            <w:shd w:val="clear" w:color="auto" w:fill="FFFFFF"/>
            <w:vAlign w:val="bottom"/>
          </w:tcPr>
          <w:p w14:paraId="09D999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7,8</w:t>
            </w:r>
          </w:p>
        </w:tc>
        <w:tc>
          <w:tcPr>
            <w:tcW w:w="278" w:type="dxa"/>
            <w:shd w:val="clear" w:color="auto" w:fill="FFFFFF"/>
            <w:vAlign w:val="bottom"/>
          </w:tcPr>
          <w:p w14:paraId="7BD1DC3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CFA2F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46</w:t>
            </w:r>
          </w:p>
        </w:tc>
        <w:tc>
          <w:tcPr>
            <w:tcW w:w="675" w:type="dxa"/>
            <w:shd w:val="clear" w:color="auto" w:fill="FFFFFF"/>
            <w:vAlign w:val="bottom"/>
          </w:tcPr>
          <w:p w14:paraId="64F496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46</w:t>
            </w:r>
          </w:p>
        </w:tc>
        <w:tc>
          <w:tcPr>
            <w:tcW w:w="676" w:type="dxa"/>
            <w:shd w:val="clear" w:color="auto" w:fill="FFFFFF"/>
            <w:vAlign w:val="bottom"/>
          </w:tcPr>
          <w:p w14:paraId="162C5F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45</w:t>
            </w:r>
          </w:p>
        </w:tc>
        <w:tc>
          <w:tcPr>
            <w:tcW w:w="1274" w:type="dxa"/>
            <w:shd w:val="clear" w:color="auto" w:fill="FFFFFF"/>
            <w:vAlign w:val="bottom"/>
          </w:tcPr>
          <w:p w14:paraId="3F4D7E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1606190000000</w:t>
            </w:r>
          </w:p>
        </w:tc>
        <w:tc>
          <w:tcPr>
            <w:tcW w:w="288" w:type="dxa"/>
            <w:shd w:val="clear" w:color="auto" w:fill="FFFFFF"/>
            <w:vAlign w:val="bottom"/>
          </w:tcPr>
          <w:p w14:paraId="1AEF2D5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9B6AD2C" w14:textId="77777777">
        <w:trPr>
          <w:trHeight w:val="300"/>
        </w:trPr>
        <w:tc>
          <w:tcPr>
            <w:tcW w:w="661" w:type="dxa"/>
            <w:shd w:val="clear" w:color="auto" w:fill="FFFFFF"/>
            <w:vAlign w:val="bottom"/>
          </w:tcPr>
          <w:p w14:paraId="3ADBA4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738D33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305745000</w:t>
            </w:r>
          </w:p>
        </w:tc>
        <w:tc>
          <w:tcPr>
            <w:tcW w:w="923" w:type="dxa"/>
            <w:shd w:val="clear" w:color="auto" w:fill="FFFFFF"/>
            <w:vAlign w:val="bottom"/>
          </w:tcPr>
          <w:p w14:paraId="7A0AAB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9261994</w:t>
            </w:r>
          </w:p>
        </w:tc>
        <w:tc>
          <w:tcPr>
            <w:tcW w:w="1832" w:type="dxa"/>
            <w:shd w:val="clear" w:color="auto" w:fill="FFFFFF"/>
            <w:vAlign w:val="bottom"/>
          </w:tcPr>
          <w:p w14:paraId="06550BC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BLIKUR</w:t>
            </w:r>
          </w:p>
        </w:tc>
        <w:tc>
          <w:tcPr>
            <w:tcW w:w="756" w:type="dxa"/>
            <w:shd w:val="clear" w:color="auto" w:fill="FFFFFF"/>
            <w:vAlign w:val="bottom"/>
          </w:tcPr>
          <w:p w14:paraId="07B0A61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V2QM4</w:t>
            </w:r>
          </w:p>
        </w:tc>
        <w:tc>
          <w:tcPr>
            <w:tcW w:w="458" w:type="dxa"/>
            <w:shd w:val="clear" w:color="auto" w:fill="FFFFFF"/>
            <w:vAlign w:val="bottom"/>
          </w:tcPr>
          <w:p w14:paraId="1EE04B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w:t>
            </w:r>
          </w:p>
        </w:tc>
        <w:tc>
          <w:tcPr>
            <w:tcW w:w="278" w:type="dxa"/>
            <w:shd w:val="clear" w:color="auto" w:fill="FFFFFF"/>
            <w:vAlign w:val="bottom"/>
          </w:tcPr>
          <w:p w14:paraId="1DC0E98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CCAA0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w:t>
            </w:r>
          </w:p>
        </w:tc>
        <w:tc>
          <w:tcPr>
            <w:tcW w:w="675" w:type="dxa"/>
            <w:shd w:val="clear" w:color="auto" w:fill="FFFFFF"/>
            <w:vAlign w:val="bottom"/>
          </w:tcPr>
          <w:p w14:paraId="5488A9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w:t>
            </w:r>
          </w:p>
        </w:tc>
        <w:tc>
          <w:tcPr>
            <w:tcW w:w="676" w:type="dxa"/>
            <w:shd w:val="clear" w:color="auto" w:fill="FFFFFF"/>
            <w:vAlign w:val="bottom"/>
          </w:tcPr>
          <w:p w14:paraId="19E9CD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42</w:t>
            </w:r>
          </w:p>
        </w:tc>
        <w:tc>
          <w:tcPr>
            <w:tcW w:w="1274" w:type="dxa"/>
            <w:shd w:val="clear" w:color="auto" w:fill="FFFFFF"/>
            <w:vAlign w:val="bottom"/>
          </w:tcPr>
          <w:p w14:paraId="397B447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143390000000</w:t>
            </w:r>
          </w:p>
        </w:tc>
        <w:tc>
          <w:tcPr>
            <w:tcW w:w="288" w:type="dxa"/>
            <w:shd w:val="clear" w:color="auto" w:fill="FFFFFF"/>
            <w:vAlign w:val="bottom"/>
          </w:tcPr>
          <w:p w14:paraId="48FD551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0B73760" w14:textId="77777777">
        <w:trPr>
          <w:trHeight w:val="300"/>
        </w:trPr>
        <w:tc>
          <w:tcPr>
            <w:tcW w:w="661" w:type="dxa"/>
            <w:shd w:val="clear" w:color="auto" w:fill="FFFFFF"/>
            <w:vAlign w:val="bottom"/>
          </w:tcPr>
          <w:p w14:paraId="301E4BF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55470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305848000</w:t>
            </w:r>
          </w:p>
        </w:tc>
        <w:tc>
          <w:tcPr>
            <w:tcW w:w="923" w:type="dxa"/>
            <w:shd w:val="clear" w:color="auto" w:fill="FFFFFF"/>
            <w:vAlign w:val="bottom"/>
          </w:tcPr>
          <w:p w14:paraId="636847E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9641314</w:t>
            </w:r>
          </w:p>
        </w:tc>
        <w:tc>
          <w:tcPr>
            <w:tcW w:w="1832" w:type="dxa"/>
            <w:shd w:val="clear" w:color="auto" w:fill="FFFFFF"/>
            <w:vAlign w:val="bottom"/>
          </w:tcPr>
          <w:p w14:paraId="329B3CC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LAGARFOSS</w:t>
            </w:r>
          </w:p>
        </w:tc>
        <w:tc>
          <w:tcPr>
            <w:tcW w:w="756" w:type="dxa"/>
            <w:shd w:val="clear" w:color="auto" w:fill="FFFFFF"/>
            <w:vAlign w:val="bottom"/>
          </w:tcPr>
          <w:p w14:paraId="0876E88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V2QK5</w:t>
            </w:r>
          </w:p>
        </w:tc>
        <w:tc>
          <w:tcPr>
            <w:tcW w:w="458" w:type="dxa"/>
            <w:shd w:val="clear" w:color="auto" w:fill="FFFFFF"/>
            <w:vAlign w:val="bottom"/>
          </w:tcPr>
          <w:p w14:paraId="54C219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7,9</w:t>
            </w:r>
          </w:p>
        </w:tc>
        <w:tc>
          <w:tcPr>
            <w:tcW w:w="278" w:type="dxa"/>
            <w:shd w:val="clear" w:color="auto" w:fill="FFFFFF"/>
            <w:vAlign w:val="bottom"/>
          </w:tcPr>
          <w:p w14:paraId="356A092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FEE8F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w:t>
            </w:r>
          </w:p>
        </w:tc>
        <w:tc>
          <w:tcPr>
            <w:tcW w:w="675" w:type="dxa"/>
            <w:shd w:val="clear" w:color="auto" w:fill="FFFFFF"/>
            <w:vAlign w:val="bottom"/>
          </w:tcPr>
          <w:p w14:paraId="3E0652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w:t>
            </w:r>
          </w:p>
        </w:tc>
        <w:tc>
          <w:tcPr>
            <w:tcW w:w="676" w:type="dxa"/>
            <w:shd w:val="clear" w:color="auto" w:fill="FFFFFF"/>
            <w:vAlign w:val="bottom"/>
          </w:tcPr>
          <w:p w14:paraId="138820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w:t>
            </w:r>
          </w:p>
        </w:tc>
        <w:tc>
          <w:tcPr>
            <w:tcW w:w="1274" w:type="dxa"/>
            <w:shd w:val="clear" w:color="auto" w:fill="FFFFFF"/>
            <w:vAlign w:val="bottom"/>
          </w:tcPr>
          <w:p w14:paraId="68607B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1387790000000</w:t>
            </w:r>
          </w:p>
        </w:tc>
        <w:tc>
          <w:tcPr>
            <w:tcW w:w="288" w:type="dxa"/>
            <w:shd w:val="clear" w:color="auto" w:fill="FFFFFF"/>
            <w:vAlign w:val="bottom"/>
          </w:tcPr>
          <w:p w14:paraId="586DA09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54E7D18" w14:textId="77777777">
        <w:trPr>
          <w:trHeight w:val="300"/>
        </w:trPr>
        <w:tc>
          <w:tcPr>
            <w:tcW w:w="661" w:type="dxa"/>
            <w:shd w:val="clear" w:color="auto" w:fill="FFFFFF"/>
            <w:vAlign w:val="bottom"/>
          </w:tcPr>
          <w:p w14:paraId="0FD401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35A56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231355000</w:t>
            </w:r>
          </w:p>
        </w:tc>
        <w:tc>
          <w:tcPr>
            <w:tcW w:w="923" w:type="dxa"/>
            <w:shd w:val="clear" w:color="auto" w:fill="FFFFFF"/>
            <w:vAlign w:val="bottom"/>
          </w:tcPr>
          <w:p w14:paraId="4BA274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9306005</w:t>
            </w:r>
          </w:p>
        </w:tc>
        <w:tc>
          <w:tcPr>
            <w:tcW w:w="1832" w:type="dxa"/>
            <w:shd w:val="clear" w:color="auto" w:fill="FFFFFF"/>
            <w:vAlign w:val="bottom"/>
          </w:tcPr>
          <w:p w14:paraId="325E94C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ARNARFELL</w:t>
            </w:r>
          </w:p>
        </w:tc>
        <w:tc>
          <w:tcPr>
            <w:tcW w:w="756" w:type="dxa"/>
            <w:shd w:val="clear" w:color="auto" w:fill="FFFFFF"/>
            <w:vAlign w:val="bottom"/>
          </w:tcPr>
          <w:p w14:paraId="717E4F5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OZ2048</w:t>
            </w:r>
          </w:p>
        </w:tc>
        <w:tc>
          <w:tcPr>
            <w:tcW w:w="458" w:type="dxa"/>
            <w:shd w:val="clear" w:color="auto" w:fill="FFFFFF"/>
            <w:vAlign w:val="bottom"/>
          </w:tcPr>
          <w:p w14:paraId="15B592A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8,3</w:t>
            </w:r>
          </w:p>
        </w:tc>
        <w:tc>
          <w:tcPr>
            <w:tcW w:w="278" w:type="dxa"/>
            <w:shd w:val="clear" w:color="auto" w:fill="FFFFFF"/>
            <w:vAlign w:val="bottom"/>
          </w:tcPr>
          <w:p w14:paraId="71C8857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4B4C3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w:t>
            </w:r>
          </w:p>
        </w:tc>
        <w:tc>
          <w:tcPr>
            <w:tcW w:w="675" w:type="dxa"/>
            <w:shd w:val="clear" w:color="auto" w:fill="FFFFFF"/>
            <w:vAlign w:val="bottom"/>
          </w:tcPr>
          <w:p w14:paraId="15BB0C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w:t>
            </w:r>
          </w:p>
        </w:tc>
        <w:tc>
          <w:tcPr>
            <w:tcW w:w="676" w:type="dxa"/>
            <w:shd w:val="clear" w:color="auto" w:fill="FFFFFF"/>
            <w:vAlign w:val="bottom"/>
          </w:tcPr>
          <w:p w14:paraId="43EE03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w:t>
            </w:r>
          </w:p>
        </w:tc>
        <w:tc>
          <w:tcPr>
            <w:tcW w:w="1274" w:type="dxa"/>
            <w:shd w:val="clear" w:color="auto" w:fill="FFFFFF"/>
            <w:vAlign w:val="bottom"/>
          </w:tcPr>
          <w:p w14:paraId="1CFDABB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1412540000000</w:t>
            </w:r>
          </w:p>
        </w:tc>
        <w:tc>
          <w:tcPr>
            <w:tcW w:w="288" w:type="dxa"/>
            <w:shd w:val="clear" w:color="auto" w:fill="FFFFFF"/>
            <w:vAlign w:val="bottom"/>
          </w:tcPr>
          <w:p w14:paraId="4AB0A24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BECBCF7" w14:textId="77777777">
        <w:trPr>
          <w:trHeight w:val="300"/>
        </w:trPr>
        <w:tc>
          <w:tcPr>
            <w:tcW w:w="661" w:type="dxa"/>
            <w:shd w:val="clear" w:color="auto" w:fill="FFFFFF"/>
            <w:vAlign w:val="bottom"/>
          </w:tcPr>
          <w:p w14:paraId="5F21F2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46EC6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246174000</w:t>
            </w:r>
          </w:p>
        </w:tc>
        <w:tc>
          <w:tcPr>
            <w:tcW w:w="923" w:type="dxa"/>
            <w:shd w:val="clear" w:color="auto" w:fill="FFFFFF"/>
            <w:vAlign w:val="bottom"/>
          </w:tcPr>
          <w:p w14:paraId="18C3E6E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9113214</w:t>
            </w:r>
          </w:p>
        </w:tc>
        <w:tc>
          <w:tcPr>
            <w:tcW w:w="1832" w:type="dxa"/>
            <w:shd w:val="clear" w:color="auto" w:fill="FFFFFF"/>
            <w:vAlign w:val="bottom"/>
          </w:tcPr>
          <w:p w14:paraId="2E7D803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FRANCISCA</w:t>
            </w:r>
          </w:p>
        </w:tc>
        <w:tc>
          <w:tcPr>
            <w:tcW w:w="756" w:type="dxa"/>
            <w:shd w:val="clear" w:color="auto" w:fill="FFFFFF"/>
            <w:vAlign w:val="bottom"/>
          </w:tcPr>
          <w:p w14:paraId="1FAD5B9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PCGY</w:t>
            </w:r>
          </w:p>
        </w:tc>
        <w:tc>
          <w:tcPr>
            <w:tcW w:w="458" w:type="dxa"/>
            <w:shd w:val="clear" w:color="auto" w:fill="FFFFFF"/>
            <w:vAlign w:val="bottom"/>
          </w:tcPr>
          <w:p w14:paraId="58A0330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6,5</w:t>
            </w:r>
          </w:p>
        </w:tc>
        <w:tc>
          <w:tcPr>
            <w:tcW w:w="278" w:type="dxa"/>
            <w:shd w:val="clear" w:color="auto" w:fill="FFFFFF"/>
            <w:vAlign w:val="bottom"/>
          </w:tcPr>
          <w:p w14:paraId="14D29F1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F2CE48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w:t>
            </w:r>
          </w:p>
        </w:tc>
        <w:tc>
          <w:tcPr>
            <w:tcW w:w="675" w:type="dxa"/>
            <w:shd w:val="clear" w:color="auto" w:fill="FFFFFF"/>
            <w:vAlign w:val="bottom"/>
          </w:tcPr>
          <w:p w14:paraId="2848065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w:t>
            </w:r>
          </w:p>
        </w:tc>
        <w:tc>
          <w:tcPr>
            <w:tcW w:w="676" w:type="dxa"/>
            <w:shd w:val="clear" w:color="auto" w:fill="FFFFFF"/>
            <w:vAlign w:val="bottom"/>
          </w:tcPr>
          <w:p w14:paraId="6E27A4F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36</w:t>
            </w:r>
          </w:p>
        </w:tc>
        <w:tc>
          <w:tcPr>
            <w:tcW w:w="1274" w:type="dxa"/>
            <w:shd w:val="clear" w:color="auto" w:fill="FFFFFF"/>
            <w:vAlign w:val="bottom"/>
          </w:tcPr>
          <w:p w14:paraId="01EFCF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843212000000</w:t>
            </w:r>
          </w:p>
        </w:tc>
        <w:tc>
          <w:tcPr>
            <w:tcW w:w="288" w:type="dxa"/>
            <w:shd w:val="clear" w:color="auto" w:fill="FFFFFF"/>
            <w:vAlign w:val="bottom"/>
          </w:tcPr>
          <w:p w14:paraId="67F277D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FF03D57" w14:textId="77777777">
        <w:trPr>
          <w:trHeight w:val="300"/>
        </w:trPr>
        <w:tc>
          <w:tcPr>
            <w:tcW w:w="661" w:type="dxa"/>
            <w:shd w:val="clear" w:color="auto" w:fill="FFFFFF"/>
            <w:vAlign w:val="bottom"/>
          </w:tcPr>
          <w:p w14:paraId="241A27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A607BB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231201000</w:t>
            </w:r>
          </w:p>
        </w:tc>
        <w:tc>
          <w:tcPr>
            <w:tcW w:w="923" w:type="dxa"/>
            <w:shd w:val="clear" w:color="auto" w:fill="FFFFFF"/>
            <w:vAlign w:val="bottom"/>
          </w:tcPr>
          <w:p w14:paraId="027727E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7915541</w:t>
            </w:r>
          </w:p>
        </w:tc>
        <w:tc>
          <w:tcPr>
            <w:tcW w:w="1832" w:type="dxa"/>
            <w:shd w:val="clear" w:color="auto" w:fill="FFFFFF"/>
            <w:vAlign w:val="bottom"/>
          </w:tcPr>
          <w:p w14:paraId="3042652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HVITANES</w:t>
            </w:r>
          </w:p>
        </w:tc>
        <w:tc>
          <w:tcPr>
            <w:tcW w:w="756" w:type="dxa"/>
            <w:shd w:val="clear" w:color="auto" w:fill="FFFFFF"/>
            <w:vAlign w:val="bottom"/>
          </w:tcPr>
          <w:p w14:paraId="7E2FE87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OZ2084</w:t>
            </w:r>
          </w:p>
        </w:tc>
        <w:tc>
          <w:tcPr>
            <w:tcW w:w="458" w:type="dxa"/>
            <w:shd w:val="clear" w:color="auto" w:fill="FFFFFF"/>
            <w:vAlign w:val="bottom"/>
          </w:tcPr>
          <w:p w14:paraId="0EF5A61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278" w:type="dxa"/>
            <w:shd w:val="clear" w:color="auto" w:fill="FFFFFF"/>
            <w:vAlign w:val="bottom"/>
          </w:tcPr>
          <w:p w14:paraId="00F0EB2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57A6F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w:t>
            </w:r>
          </w:p>
        </w:tc>
        <w:tc>
          <w:tcPr>
            <w:tcW w:w="675" w:type="dxa"/>
            <w:shd w:val="clear" w:color="auto" w:fill="FFFFFF"/>
            <w:vAlign w:val="bottom"/>
          </w:tcPr>
          <w:p w14:paraId="352547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w:t>
            </w:r>
          </w:p>
        </w:tc>
        <w:tc>
          <w:tcPr>
            <w:tcW w:w="676" w:type="dxa"/>
            <w:shd w:val="clear" w:color="auto" w:fill="FFFFFF"/>
            <w:vAlign w:val="bottom"/>
          </w:tcPr>
          <w:p w14:paraId="7236806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w:t>
            </w:r>
          </w:p>
        </w:tc>
        <w:tc>
          <w:tcPr>
            <w:tcW w:w="1274" w:type="dxa"/>
            <w:shd w:val="clear" w:color="auto" w:fill="FFFFFF"/>
            <w:vAlign w:val="bottom"/>
          </w:tcPr>
          <w:p w14:paraId="2FE7DD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1130430000000</w:t>
            </w:r>
          </w:p>
        </w:tc>
        <w:tc>
          <w:tcPr>
            <w:tcW w:w="288" w:type="dxa"/>
            <w:shd w:val="clear" w:color="auto" w:fill="FFFFFF"/>
            <w:vAlign w:val="bottom"/>
          </w:tcPr>
          <w:p w14:paraId="6D33311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9BDC735" w14:textId="77777777">
        <w:trPr>
          <w:trHeight w:val="300"/>
        </w:trPr>
        <w:tc>
          <w:tcPr>
            <w:tcW w:w="661" w:type="dxa"/>
            <w:shd w:val="clear" w:color="auto" w:fill="FFFFFF"/>
            <w:vAlign w:val="bottom"/>
          </w:tcPr>
          <w:p w14:paraId="1E6E0C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EEBC2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231774000</w:t>
            </w:r>
          </w:p>
        </w:tc>
        <w:tc>
          <w:tcPr>
            <w:tcW w:w="923" w:type="dxa"/>
            <w:shd w:val="clear" w:color="auto" w:fill="FFFFFF"/>
            <w:vAlign w:val="bottom"/>
          </w:tcPr>
          <w:p w14:paraId="359423F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7922166</w:t>
            </w:r>
          </w:p>
        </w:tc>
        <w:tc>
          <w:tcPr>
            <w:tcW w:w="1832" w:type="dxa"/>
            <w:shd w:val="clear" w:color="auto" w:fill="FFFFFF"/>
            <w:vAlign w:val="bottom"/>
          </w:tcPr>
          <w:p w14:paraId="0F33CAB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EYSTNES</w:t>
            </w:r>
          </w:p>
        </w:tc>
        <w:tc>
          <w:tcPr>
            <w:tcW w:w="756" w:type="dxa"/>
            <w:shd w:val="clear" w:color="auto" w:fill="FFFFFF"/>
            <w:vAlign w:val="bottom"/>
          </w:tcPr>
          <w:p w14:paraId="50F4931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OZ2101</w:t>
            </w:r>
          </w:p>
        </w:tc>
        <w:tc>
          <w:tcPr>
            <w:tcW w:w="458" w:type="dxa"/>
            <w:shd w:val="clear" w:color="auto" w:fill="FFFFFF"/>
            <w:vAlign w:val="bottom"/>
          </w:tcPr>
          <w:p w14:paraId="51BCA8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5,1</w:t>
            </w:r>
          </w:p>
        </w:tc>
        <w:tc>
          <w:tcPr>
            <w:tcW w:w="278" w:type="dxa"/>
            <w:shd w:val="clear" w:color="auto" w:fill="FFFFFF"/>
            <w:vAlign w:val="bottom"/>
          </w:tcPr>
          <w:p w14:paraId="4D88303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CADEBD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w:t>
            </w:r>
          </w:p>
        </w:tc>
        <w:tc>
          <w:tcPr>
            <w:tcW w:w="675" w:type="dxa"/>
            <w:shd w:val="clear" w:color="auto" w:fill="FFFFFF"/>
            <w:vAlign w:val="bottom"/>
          </w:tcPr>
          <w:p w14:paraId="373CA23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w:t>
            </w:r>
          </w:p>
        </w:tc>
        <w:tc>
          <w:tcPr>
            <w:tcW w:w="676" w:type="dxa"/>
            <w:shd w:val="clear" w:color="auto" w:fill="FFFFFF"/>
            <w:vAlign w:val="bottom"/>
          </w:tcPr>
          <w:p w14:paraId="2C280A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w:t>
            </w:r>
          </w:p>
        </w:tc>
        <w:tc>
          <w:tcPr>
            <w:tcW w:w="1274" w:type="dxa"/>
            <w:shd w:val="clear" w:color="auto" w:fill="FFFFFF"/>
            <w:vAlign w:val="bottom"/>
          </w:tcPr>
          <w:p w14:paraId="1723AC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980067000000</w:t>
            </w:r>
          </w:p>
        </w:tc>
        <w:tc>
          <w:tcPr>
            <w:tcW w:w="288" w:type="dxa"/>
            <w:shd w:val="clear" w:color="auto" w:fill="FFFFFF"/>
            <w:vAlign w:val="bottom"/>
          </w:tcPr>
          <w:p w14:paraId="4E9F20E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ED96CF9" w14:textId="77777777">
        <w:trPr>
          <w:trHeight w:val="300"/>
        </w:trPr>
        <w:tc>
          <w:tcPr>
            <w:tcW w:w="661" w:type="dxa"/>
            <w:shd w:val="clear" w:color="auto" w:fill="FFFFFF"/>
            <w:vAlign w:val="bottom"/>
          </w:tcPr>
          <w:p w14:paraId="10902A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5AEC5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244820418</w:t>
            </w:r>
          </w:p>
        </w:tc>
        <w:tc>
          <w:tcPr>
            <w:tcW w:w="923" w:type="dxa"/>
            <w:shd w:val="clear" w:color="auto" w:fill="FFFFFF"/>
            <w:vAlign w:val="bottom"/>
          </w:tcPr>
          <w:p w14:paraId="1CE4786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9164562</w:t>
            </w:r>
          </w:p>
        </w:tc>
        <w:tc>
          <w:tcPr>
            <w:tcW w:w="1832" w:type="dxa"/>
            <w:shd w:val="clear" w:color="auto" w:fill="FFFFFF"/>
            <w:vAlign w:val="bottom"/>
          </w:tcPr>
          <w:p w14:paraId="03EC606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SAMSKIP SKAFTAFELL</w:t>
            </w:r>
          </w:p>
        </w:tc>
        <w:tc>
          <w:tcPr>
            <w:tcW w:w="756" w:type="dxa"/>
            <w:shd w:val="clear" w:color="auto" w:fill="FFFFFF"/>
            <w:vAlign w:val="bottom"/>
          </w:tcPr>
          <w:p w14:paraId="1E3B772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PCGP</w:t>
            </w:r>
          </w:p>
        </w:tc>
        <w:tc>
          <w:tcPr>
            <w:tcW w:w="458" w:type="dxa"/>
            <w:shd w:val="clear" w:color="auto" w:fill="FFFFFF"/>
            <w:vAlign w:val="bottom"/>
          </w:tcPr>
          <w:p w14:paraId="6A5814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5,5</w:t>
            </w:r>
          </w:p>
        </w:tc>
        <w:tc>
          <w:tcPr>
            <w:tcW w:w="278" w:type="dxa"/>
            <w:shd w:val="clear" w:color="auto" w:fill="FFFFFF"/>
            <w:vAlign w:val="bottom"/>
          </w:tcPr>
          <w:p w14:paraId="5009D9F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4FC6CC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w:t>
            </w:r>
          </w:p>
        </w:tc>
        <w:tc>
          <w:tcPr>
            <w:tcW w:w="675" w:type="dxa"/>
            <w:shd w:val="clear" w:color="auto" w:fill="FFFFFF"/>
            <w:vAlign w:val="bottom"/>
          </w:tcPr>
          <w:p w14:paraId="02E57B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w:t>
            </w:r>
          </w:p>
        </w:tc>
        <w:tc>
          <w:tcPr>
            <w:tcW w:w="676" w:type="dxa"/>
            <w:shd w:val="clear" w:color="auto" w:fill="FFFFFF"/>
            <w:vAlign w:val="bottom"/>
          </w:tcPr>
          <w:p w14:paraId="38B96D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w:t>
            </w:r>
          </w:p>
        </w:tc>
        <w:tc>
          <w:tcPr>
            <w:tcW w:w="1274" w:type="dxa"/>
            <w:shd w:val="clear" w:color="auto" w:fill="FFFFFF"/>
            <w:vAlign w:val="bottom"/>
          </w:tcPr>
          <w:p w14:paraId="3CB650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1048660000000</w:t>
            </w:r>
          </w:p>
        </w:tc>
        <w:tc>
          <w:tcPr>
            <w:tcW w:w="288" w:type="dxa"/>
            <w:shd w:val="clear" w:color="auto" w:fill="FFFFFF"/>
            <w:vAlign w:val="bottom"/>
          </w:tcPr>
          <w:p w14:paraId="393484D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C65F380" w14:textId="77777777">
        <w:trPr>
          <w:trHeight w:val="300"/>
        </w:trPr>
        <w:tc>
          <w:tcPr>
            <w:tcW w:w="661" w:type="dxa"/>
            <w:shd w:val="clear" w:color="auto" w:fill="FFFFFF"/>
            <w:vAlign w:val="bottom"/>
          </w:tcPr>
          <w:p w14:paraId="663654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D5EA1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246814000</w:t>
            </w:r>
          </w:p>
        </w:tc>
        <w:tc>
          <w:tcPr>
            <w:tcW w:w="923" w:type="dxa"/>
            <w:shd w:val="clear" w:color="auto" w:fill="FFFFFF"/>
            <w:vAlign w:val="bottom"/>
          </w:tcPr>
          <w:p w14:paraId="426830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9113202</w:t>
            </w:r>
          </w:p>
        </w:tc>
        <w:tc>
          <w:tcPr>
            <w:tcW w:w="1832" w:type="dxa"/>
            <w:shd w:val="clear" w:color="auto" w:fill="FFFFFF"/>
            <w:vAlign w:val="bottom"/>
          </w:tcPr>
          <w:p w14:paraId="320B4BA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LEAH</w:t>
            </w:r>
          </w:p>
        </w:tc>
        <w:tc>
          <w:tcPr>
            <w:tcW w:w="756" w:type="dxa"/>
            <w:shd w:val="clear" w:color="auto" w:fill="FFFFFF"/>
            <w:vAlign w:val="bottom"/>
          </w:tcPr>
          <w:p w14:paraId="76618A6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PCME</w:t>
            </w:r>
          </w:p>
        </w:tc>
        <w:tc>
          <w:tcPr>
            <w:tcW w:w="458" w:type="dxa"/>
            <w:shd w:val="clear" w:color="auto" w:fill="FFFFFF"/>
            <w:vAlign w:val="bottom"/>
          </w:tcPr>
          <w:p w14:paraId="170751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6,1</w:t>
            </w:r>
          </w:p>
        </w:tc>
        <w:tc>
          <w:tcPr>
            <w:tcW w:w="278" w:type="dxa"/>
            <w:shd w:val="clear" w:color="auto" w:fill="FFFFFF"/>
            <w:vAlign w:val="bottom"/>
          </w:tcPr>
          <w:p w14:paraId="0EC5218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BA3F5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w:t>
            </w:r>
          </w:p>
        </w:tc>
        <w:tc>
          <w:tcPr>
            <w:tcW w:w="675" w:type="dxa"/>
            <w:shd w:val="clear" w:color="auto" w:fill="FFFFFF"/>
            <w:vAlign w:val="bottom"/>
          </w:tcPr>
          <w:p w14:paraId="1C132D8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w:t>
            </w:r>
          </w:p>
        </w:tc>
        <w:tc>
          <w:tcPr>
            <w:tcW w:w="676" w:type="dxa"/>
            <w:shd w:val="clear" w:color="auto" w:fill="FFFFFF"/>
            <w:vAlign w:val="bottom"/>
          </w:tcPr>
          <w:p w14:paraId="26C680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w:t>
            </w:r>
          </w:p>
        </w:tc>
        <w:tc>
          <w:tcPr>
            <w:tcW w:w="1274" w:type="dxa"/>
            <w:shd w:val="clear" w:color="auto" w:fill="FFFFFF"/>
            <w:vAlign w:val="bottom"/>
          </w:tcPr>
          <w:p w14:paraId="283E089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615917000000</w:t>
            </w:r>
          </w:p>
        </w:tc>
        <w:tc>
          <w:tcPr>
            <w:tcW w:w="288" w:type="dxa"/>
            <w:shd w:val="clear" w:color="auto" w:fill="FFFFFF"/>
            <w:vAlign w:val="bottom"/>
          </w:tcPr>
          <w:p w14:paraId="6EDBAC1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781D207" w14:textId="77777777">
        <w:trPr>
          <w:trHeight w:val="300"/>
        </w:trPr>
        <w:tc>
          <w:tcPr>
            <w:tcW w:w="661" w:type="dxa"/>
            <w:shd w:val="clear" w:color="auto" w:fill="FFFFFF"/>
            <w:vAlign w:val="bottom"/>
          </w:tcPr>
          <w:p w14:paraId="6E3B6D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8D79AE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255805759</w:t>
            </w:r>
          </w:p>
        </w:tc>
        <w:tc>
          <w:tcPr>
            <w:tcW w:w="923" w:type="dxa"/>
            <w:shd w:val="clear" w:color="auto" w:fill="FFFFFF"/>
            <w:vAlign w:val="bottom"/>
          </w:tcPr>
          <w:p w14:paraId="025D939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9164550</w:t>
            </w:r>
          </w:p>
        </w:tc>
        <w:tc>
          <w:tcPr>
            <w:tcW w:w="1832" w:type="dxa"/>
            <w:shd w:val="clear" w:color="auto" w:fill="FFFFFF"/>
            <w:vAlign w:val="bottom"/>
          </w:tcPr>
          <w:p w14:paraId="5AF4BAD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MARIA P</w:t>
            </w:r>
          </w:p>
        </w:tc>
        <w:tc>
          <w:tcPr>
            <w:tcW w:w="756" w:type="dxa"/>
            <w:shd w:val="clear" w:color="auto" w:fill="FFFFFF"/>
            <w:vAlign w:val="bottom"/>
          </w:tcPr>
          <w:p w14:paraId="79B0848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CQCI</w:t>
            </w:r>
          </w:p>
        </w:tc>
        <w:tc>
          <w:tcPr>
            <w:tcW w:w="458" w:type="dxa"/>
            <w:shd w:val="clear" w:color="auto" w:fill="FFFFFF"/>
            <w:vAlign w:val="bottom"/>
          </w:tcPr>
          <w:p w14:paraId="03D9F9C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5,5</w:t>
            </w:r>
          </w:p>
        </w:tc>
        <w:tc>
          <w:tcPr>
            <w:tcW w:w="278" w:type="dxa"/>
            <w:shd w:val="clear" w:color="auto" w:fill="FFFFFF"/>
            <w:vAlign w:val="bottom"/>
          </w:tcPr>
          <w:p w14:paraId="5C50182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7BAF6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w:t>
            </w:r>
          </w:p>
        </w:tc>
        <w:tc>
          <w:tcPr>
            <w:tcW w:w="675" w:type="dxa"/>
            <w:shd w:val="clear" w:color="auto" w:fill="FFFFFF"/>
            <w:vAlign w:val="bottom"/>
          </w:tcPr>
          <w:p w14:paraId="2A9107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w:t>
            </w:r>
          </w:p>
        </w:tc>
        <w:tc>
          <w:tcPr>
            <w:tcW w:w="676" w:type="dxa"/>
            <w:shd w:val="clear" w:color="auto" w:fill="FFFFFF"/>
            <w:vAlign w:val="bottom"/>
          </w:tcPr>
          <w:p w14:paraId="18E0D8E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w:t>
            </w:r>
          </w:p>
        </w:tc>
        <w:tc>
          <w:tcPr>
            <w:tcW w:w="1274" w:type="dxa"/>
            <w:shd w:val="clear" w:color="auto" w:fill="FFFFFF"/>
            <w:vAlign w:val="bottom"/>
          </w:tcPr>
          <w:p w14:paraId="04EF15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1131250000000</w:t>
            </w:r>
          </w:p>
        </w:tc>
        <w:tc>
          <w:tcPr>
            <w:tcW w:w="288" w:type="dxa"/>
            <w:shd w:val="clear" w:color="auto" w:fill="FFFFFF"/>
            <w:vAlign w:val="bottom"/>
          </w:tcPr>
          <w:p w14:paraId="630C3CB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86F327C" w14:textId="77777777">
        <w:trPr>
          <w:trHeight w:val="300"/>
        </w:trPr>
        <w:tc>
          <w:tcPr>
            <w:tcW w:w="661" w:type="dxa"/>
            <w:shd w:val="clear" w:color="auto" w:fill="FFFFFF"/>
            <w:vAlign w:val="bottom"/>
          </w:tcPr>
          <w:p w14:paraId="7A63546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FAA93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304260000</w:t>
            </w:r>
          </w:p>
        </w:tc>
        <w:tc>
          <w:tcPr>
            <w:tcW w:w="923" w:type="dxa"/>
            <w:shd w:val="clear" w:color="auto" w:fill="FFFFFF"/>
            <w:vAlign w:val="bottom"/>
          </w:tcPr>
          <w:p w14:paraId="5DD8D9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8914568</w:t>
            </w:r>
          </w:p>
        </w:tc>
        <w:tc>
          <w:tcPr>
            <w:tcW w:w="1832" w:type="dxa"/>
            <w:shd w:val="clear" w:color="auto" w:fill="FFFFFF"/>
            <w:vAlign w:val="bottom"/>
          </w:tcPr>
          <w:p w14:paraId="63154EE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BRUARFOSS</w:t>
            </w:r>
          </w:p>
        </w:tc>
        <w:tc>
          <w:tcPr>
            <w:tcW w:w="756" w:type="dxa"/>
            <w:shd w:val="clear" w:color="auto" w:fill="FFFFFF"/>
            <w:vAlign w:val="bottom"/>
          </w:tcPr>
          <w:p w14:paraId="43814F1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V2PS8</w:t>
            </w:r>
          </w:p>
        </w:tc>
        <w:tc>
          <w:tcPr>
            <w:tcW w:w="458" w:type="dxa"/>
            <w:shd w:val="clear" w:color="auto" w:fill="FFFFFF"/>
            <w:vAlign w:val="bottom"/>
          </w:tcPr>
          <w:p w14:paraId="52C3BD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6,5</w:t>
            </w:r>
          </w:p>
        </w:tc>
        <w:tc>
          <w:tcPr>
            <w:tcW w:w="278" w:type="dxa"/>
            <w:shd w:val="clear" w:color="auto" w:fill="FFFFFF"/>
            <w:vAlign w:val="bottom"/>
          </w:tcPr>
          <w:p w14:paraId="3A5A437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3DB8E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w:t>
            </w:r>
          </w:p>
        </w:tc>
        <w:tc>
          <w:tcPr>
            <w:tcW w:w="675" w:type="dxa"/>
            <w:shd w:val="clear" w:color="auto" w:fill="FFFFFF"/>
            <w:vAlign w:val="bottom"/>
          </w:tcPr>
          <w:p w14:paraId="08F166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w:t>
            </w:r>
          </w:p>
        </w:tc>
        <w:tc>
          <w:tcPr>
            <w:tcW w:w="676" w:type="dxa"/>
            <w:shd w:val="clear" w:color="auto" w:fill="FFFFFF"/>
            <w:vAlign w:val="bottom"/>
          </w:tcPr>
          <w:p w14:paraId="300802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w:t>
            </w:r>
          </w:p>
        </w:tc>
        <w:tc>
          <w:tcPr>
            <w:tcW w:w="1274" w:type="dxa"/>
            <w:shd w:val="clear" w:color="auto" w:fill="FFFFFF"/>
            <w:vAlign w:val="bottom"/>
          </w:tcPr>
          <w:p w14:paraId="3E464A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82285000000</w:t>
            </w:r>
          </w:p>
        </w:tc>
        <w:tc>
          <w:tcPr>
            <w:tcW w:w="288" w:type="dxa"/>
            <w:shd w:val="clear" w:color="auto" w:fill="FFFFFF"/>
            <w:vAlign w:val="bottom"/>
          </w:tcPr>
          <w:p w14:paraId="29AFCD9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A8C6041" w14:textId="77777777">
        <w:trPr>
          <w:trHeight w:val="300"/>
        </w:trPr>
        <w:tc>
          <w:tcPr>
            <w:tcW w:w="661" w:type="dxa"/>
            <w:shd w:val="clear" w:color="auto" w:fill="FFFFFF"/>
            <w:vAlign w:val="bottom"/>
          </w:tcPr>
          <w:p w14:paraId="3CF098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528EE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305024000</w:t>
            </w:r>
          </w:p>
        </w:tc>
        <w:tc>
          <w:tcPr>
            <w:tcW w:w="923" w:type="dxa"/>
            <w:shd w:val="clear" w:color="auto" w:fill="FFFFFF"/>
            <w:vAlign w:val="bottom"/>
          </w:tcPr>
          <w:p w14:paraId="3E3F97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9369069</w:t>
            </w:r>
          </w:p>
        </w:tc>
        <w:tc>
          <w:tcPr>
            <w:tcW w:w="1832" w:type="dxa"/>
            <w:shd w:val="clear" w:color="auto" w:fill="FFFFFF"/>
            <w:vAlign w:val="bottom"/>
          </w:tcPr>
          <w:p w14:paraId="28B6E06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MARMAKIRA</w:t>
            </w:r>
          </w:p>
        </w:tc>
        <w:tc>
          <w:tcPr>
            <w:tcW w:w="756" w:type="dxa"/>
            <w:shd w:val="clear" w:color="auto" w:fill="FFFFFF"/>
            <w:vAlign w:val="bottom"/>
          </w:tcPr>
          <w:p w14:paraId="0ACB0C2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V2CJ9</w:t>
            </w:r>
          </w:p>
        </w:tc>
        <w:tc>
          <w:tcPr>
            <w:tcW w:w="458" w:type="dxa"/>
            <w:shd w:val="clear" w:color="auto" w:fill="FFFFFF"/>
            <w:vAlign w:val="bottom"/>
          </w:tcPr>
          <w:p w14:paraId="2A9D49D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7,7</w:t>
            </w:r>
          </w:p>
        </w:tc>
        <w:tc>
          <w:tcPr>
            <w:tcW w:w="278" w:type="dxa"/>
            <w:shd w:val="clear" w:color="auto" w:fill="FFFFFF"/>
            <w:vAlign w:val="bottom"/>
          </w:tcPr>
          <w:p w14:paraId="6F26C6F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DAC20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w:t>
            </w:r>
          </w:p>
        </w:tc>
        <w:tc>
          <w:tcPr>
            <w:tcW w:w="675" w:type="dxa"/>
            <w:shd w:val="clear" w:color="auto" w:fill="FFFFFF"/>
            <w:vAlign w:val="bottom"/>
          </w:tcPr>
          <w:p w14:paraId="0F6EDE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w:t>
            </w:r>
          </w:p>
        </w:tc>
        <w:tc>
          <w:tcPr>
            <w:tcW w:w="676" w:type="dxa"/>
            <w:shd w:val="clear" w:color="auto" w:fill="FFFFFF"/>
            <w:vAlign w:val="bottom"/>
          </w:tcPr>
          <w:p w14:paraId="2B68F02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w:t>
            </w:r>
          </w:p>
        </w:tc>
        <w:tc>
          <w:tcPr>
            <w:tcW w:w="1274" w:type="dxa"/>
            <w:shd w:val="clear" w:color="auto" w:fill="FFFFFF"/>
            <w:vAlign w:val="bottom"/>
          </w:tcPr>
          <w:p w14:paraId="73D295A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87064000000</w:t>
            </w:r>
          </w:p>
        </w:tc>
        <w:tc>
          <w:tcPr>
            <w:tcW w:w="288" w:type="dxa"/>
            <w:shd w:val="clear" w:color="auto" w:fill="FFFFFF"/>
            <w:vAlign w:val="bottom"/>
          </w:tcPr>
          <w:p w14:paraId="70C5424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F8A9988" w14:textId="77777777">
        <w:trPr>
          <w:trHeight w:val="300"/>
        </w:trPr>
        <w:tc>
          <w:tcPr>
            <w:tcW w:w="661" w:type="dxa"/>
            <w:shd w:val="clear" w:color="auto" w:fill="FFFFFF"/>
            <w:vAlign w:val="bottom"/>
          </w:tcPr>
          <w:p w14:paraId="56557BF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880E7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304863000</w:t>
            </w:r>
          </w:p>
        </w:tc>
        <w:tc>
          <w:tcPr>
            <w:tcW w:w="923" w:type="dxa"/>
            <w:shd w:val="clear" w:color="auto" w:fill="FFFFFF"/>
            <w:vAlign w:val="bottom"/>
          </w:tcPr>
          <w:p w14:paraId="742CCC6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9133537</w:t>
            </w:r>
          </w:p>
        </w:tc>
        <w:tc>
          <w:tcPr>
            <w:tcW w:w="1832" w:type="dxa"/>
            <w:shd w:val="clear" w:color="auto" w:fill="FFFFFF"/>
            <w:vAlign w:val="bottom"/>
          </w:tcPr>
          <w:p w14:paraId="75A9FD0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LAXFOSS</w:t>
            </w:r>
          </w:p>
        </w:tc>
        <w:tc>
          <w:tcPr>
            <w:tcW w:w="756" w:type="dxa"/>
            <w:shd w:val="clear" w:color="auto" w:fill="FFFFFF"/>
            <w:vAlign w:val="bottom"/>
          </w:tcPr>
          <w:p w14:paraId="155CFA8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V2VH</w:t>
            </w:r>
          </w:p>
        </w:tc>
        <w:tc>
          <w:tcPr>
            <w:tcW w:w="458" w:type="dxa"/>
            <w:shd w:val="clear" w:color="auto" w:fill="FFFFFF"/>
            <w:vAlign w:val="bottom"/>
          </w:tcPr>
          <w:p w14:paraId="2B0469DC" w14:textId="77777777" w:rsidR="006B72B3" w:rsidRDefault="006B72B3">
            <w:pPr>
              <w:spacing w:after="0" w:line="240" w:lineRule="auto"/>
              <w:contextualSpacing/>
              <w:rPr>
                <w:rFonts w:eastAsia="Times New Roman" w:cs="Calibri"/>
                <w:color w:val="000000"/>
                <w:sz w:val="16"/>
                <w:szCs w:val="16"/>
                <w:lang w:eastAsia="da-DK"/>
              </w:rPr>
            </w:pPr>
          </w:p>
        </w:tc>
        <w:tc>
          <w:tcPr>
            <w:tcW w:w="278" w:type="dxa"/>
            <w:shd w:val="clear" w:color="auto" w:fill="FFFFFF"/>
            <w:vAlign w:val="bottom"/>
          </w:tcPr>
          <w:p w14:paraId="635DDBB6" w14:textId="77777777" w:rsidR="006B72B3" w:rsidRDefault="006B72B3">
            <w:pPr>
              <w:spacing w:after="0" w:line="240" w:lineRule="auto"/>
              <w:contextualSpacing/>
              <w:rPr>
                <w:rFonts w:eastAsia="Times New Roman" w:cs="Calibri"/>
                <w:color w:val="000000"/>
                <w:sz w:val="16"/>
                <w:szCs w:val="16"/>
                <w:lang w:eastAsia="da-DK"/>
              </w:rPr>
            </w:pPr>
          </w:p>
        </w:tc>
        <w:tc>
          <w:tcPr>
            <w:tcW w:w="676" w:type="dxa"/>
            <w:shd w:val="clear" w:color="auto" w:fill="FFFFFF"/>
            <w:vAlign w:val="bottom"/>
          </w:tcPr>
          <w:p w14:paraId="22C2B73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w:t>
            </w:r>
          </w:p>
        </w:tc>
        <w:tc>
          <w:tcPr>
            <w:tcW w:w="675" w:type="dxa"/>
            <w:shd w:val="clear" w:color="auto" w:fill="FFFFFF"/>
            <w:vAlign w:val="bottom"/>
          </w:tcPr>
          <w:p w14:paraId="22FAF0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w:t>
            </w:r>
          </w:p>
        </w:tc>
        <w:tc>
          <w:tcPr>
            <w:tcW w:w="676" w:type="dxa"/>
            <w:shd w:val="clear" w:color="auto" w:fill="FFFFFF"/>
            <w:vAlign w:val="bottom"/>
          </w:tcPr>
          <w:p w14:paraId="0FE74C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w:t>
            </w:r>
          </w:p>
        </w:tc>
        <w:tc>
          <w:tcPr>
            <w:tcW w:w="1274" w:type="dxa"/>
            <w:shd w:val="clear" w:color="auto" w:fill="FFFFFF"/>
            <w:vAlign w:val="bottom"/>
          </w:tcPr>
          <w:p w14:paraId="376384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859324000000</w:t>
            </w:r>
          </w:p>
        </w:tc>
        <w:tc>
          <w:tcPr>
            <w:tcW w:w="288" w:type="dxa"/>
            <w:shd w:val="clear" w:color="auto" w:fill="FFFFFF"/>
            <w:vAlign w:val="bottom"/>
          </w:tcPr>
          <w:p w14:paraId="7FE6424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D7BC5DC" w14:textId="77777777">
        <w:trPr>
          <w:trHeight w:val="300"/>
        </w:trPr>
        <w:tc>
          <w:tcPr>
            <w:tcW w:w="661" w:type="dxa"/>
            <w:shd w:val="clear" w:color="auto" w:fill="FFFFFF"/>
            <w:vAlign w:val="bottom"/>
          </w:tcPr>
          <w:p w14:paraId="4330BF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02270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305531000</w:t>
            </w:r>
          </w:p>
        </w:tc>
        <w:tc>
          <w:tcPr>
            <w:tcW w:w="923" w:type="dxa"/>
            <w:shd w:val="clear" w:color="auto" w:fill="FFFFFF"/>
            <w:vAlign w:val="bottom"/>
          </w:tcPr>
          <w:p w14:paraId="0431424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9429211</w:t>
            </w:r>
          </w:p>
        </w:tc>
        <w:tc>
          <w:tcPr>
            <w:tcW w:w="1832" w:type="dxa"/>
            <w:shd w:val="clear" w:color="auto" w:fill="FFFFFF"/>
            <w:vAlign w:val="bottom"/>
          </w:tcPr>
          <w:p w14:paraId="70C8169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CERES</w:t>
            </w:r>
          </w:p>
        </w:tc>
        <w:tc>
          <w:tcPr>
            <w:tcW w:w="756" w:type="dxa"/>
            <w:shd w:val="clear" w:color="auto" w:fill="FFFFFF"/>
            <w:vAlign w:val="bottom"/>
          </w:tcPr>
          <w:p w14:paraId="4717DB0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V2QC4</w:t>
            </w:r>
          </w:p>
        </w:tc>
        <w:tc>
          <w:tcPr>
            <w:tcW w:w="458" w:type="dxa"/>
            <w:shd w:val="clear" w:color="auto" w:fill="FFFFFF"/>
            <w:vAlign w:val="bottom"/>
          </w:tcPr>
          <w:p w14:paraId="79396CB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7,7</w:t>
            </w:r>
          </w:p>
        </w:tc>
        <w:tc>
          <w:tcPr>
            <w:tcW w:w="278" w:type="dxa"/>
            <w:shd w:val="clear" w:color="auto" w:fill="FFFFFF"/>
            <w:vAlign w:val="bottom"/>
          </w:tcPr>
          <w:p w14:paraId="2B0D4B0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8051B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w:t>
            </w:r>
          </w:p>
        </w:tc>
        <w:tc>
          <w:tcPr>
            <w:tcW w:w="675" w:type="dxa"/>
            <w:shd w:val="clear" w:color="auto" w:fill="FFFFFF"/>
            <w:vAlign w:val="bottom"/>
          </w:tcPr>
          <w:p w14:paraId="36EF4A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w:t>
            </w:r>
          </w:p>
        </w:tc>
        <w:tc>
          <w:tcPr>
            <w:tcW w:w="676" w:type="dxa"/>
            <w:shd w:val="clear" w:color="auto" w:fill="FFFFFF"/>
            <w:vAlign w:val="bottom"/>
          </w:tcPr>
          <w:p w14:paraId="14F9FA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w:t>
            </w:r>
          </w:p>
        </w:tc>
        <w:tc>
          <w:tcPr>
            <w:tcW w:w="1274" w:type="dxa"/>
            <w:shd w:val="clear" w:color="auto" w:fill="FFFFFF"/>
            <w:vAlign w:val="bottom"/>
          </w:tcPr>
          <w:p w14:paraId="55001F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86361000000</w:t>
            </w:r>
          </w:p>
        </w:tc>
        <w:tc>
          <w:tcPr>
            <w:tcW w:w="288" w:type="dxa"/>
            <w:shd w:val="clear" w:color="auto" w:fill="FFFFFF"/>
            <w:vAlign w:val="bottom"/>
          </w:tcPr>
          <w:p w14:paraId="00C8AC0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4C9803D" w14:textId="77777777">
        <w:trPr>
          <w:trHeight w:val="300"/>
        </w:trPr>
        <w:tc>
          <w:tcPr>
            <w:tcW w:w="661" w:type="dxa"/>
            <w:shd w:val="clear" w:color="auto" w:fill="FFFFFF"/>
            <w:vAlign w:val="bottom"/>
          </w:tcPr>
          <w:p w14:paraId="0062497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5A81BB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231837000</w:t>
            </w:r>
          </w:p>
        </w:tc>
        <w:tc>
          <w:tcPr>
            <w:tcW w:w="923" w:type="dxa"/>
            <w:shd w:val="clear" w:color="auto" w:fill="FFFFFF"/>
            <w:vAlign w:val="bottom"/>
          </w:tcPr>
          <w:p w14:paraId="2D3C7C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8719114</w:t>
            </w:r>
          </w:p>
        </w:tc>
        <w:tc>
          <w:tcPr>
            <w:tcW w:w="1832" w:type="dxa"/>
            <w:shd w:val="clear" w:color="auto" w:fill="FFFFFF"/>
            <w:vAlign w:val="bottom"/>
          </w:tcPr>
          <w:p w14:paraId="0471297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SUNNA</w:t>
            </w:r>
          </w:p>
        </w:tc>
        <w:tc>
          <w:tcPr>
            <w:tcW w:w="756" w:type="dxa"/>
            <w:shd w:val="clear" w:color="auto" w:fill="FFFFFF"/>
            <w:vAlign w:val="bottom"/>
          </w:tcPr>
          <w:p w14:paraId="044F988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OZ2147</w:t>
            </w:r>
          </w:p>
        </w:tc>
        <w:tc>
          <w:tcPr>
            <w:tcW w:w="458" w:type="dxa"/>
            <w:shd w:val="clear" w:color="auto" w:fill="FFFFFF"/>
            <w:vAlign w:val="bottom"/>
          </w:tcPr>
          <w:p w14:paraId="7C9B9A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6,5</w:t>
            </w:r>
          </w:p>
        </w:tc>
        <w:tc>
          <w:tcPr>
            <w:tcW w:w="278" w:type="dxa"/>
            <w:shd w:val="clear" w:color="auto" w:fill="FFFFFF"/>
            <w:vAlign w:val="bottom"/>
          </w:tcPr>
          <w:p w14:paraId="787D860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28C774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w:t>
            </w:r>
          </w:p>
        </w:tc>
        <w:tc>
          <w:tcPr>
            <w:tcW w:w="675" w:type="dxa"/>
            <w:shd w:val="clear" w:color="auto" w:fill="FFFFFF"/>
            <w:vAlign w:val="bottom"/>
          </w:tcPr>
          <w:p w14:paraId="61C83D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w:t>
            </w:r>
          </w:p>
        </w:tc>
        <w:tc>
          <w:tcPr>
            <w:tcW w:w="676" w:type="dxa"/>
            <w:shd w:val="clear" w:color="auto" w:fill="FFFFFF"/>
            <w:vAlign w:val="bottom"/>
          </w:tcPr>
          <w:p w14:paraId="59F5C49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w:t>
            </w:r>
          </w:p>
        </w:tc>
        <w:tc>
          <w:tcPr>
            <w:tcW w:w="1274" w:type="dxa"/>
            <w:shd w:val="clear" w:color="auto" w:fill="FFFFFF"/>
            <w:vAlign w:val="bottom"/>
          </w:tcPr>
          <w:p w14:paraId="4484D8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78439000000</w:t>
            </w:r>
          </w:p>
        </w:tc>
        <w:tc>
          <w:tcPr>
            <w:tcW w:w="288" w:type="dxa"/>
            <w:shd w:val="clear" w:color="auto" w:fill="FFFFFF"/>
            <w:vAlign w:val="bottom"/>
          </w:tcPr>
          <w:p w14:paraId="376E128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280AB45" w14:textId="77777777">
        <w:trPr>
          <w:trHeight w:val="300"/>
        </w:trPr>
        <w:tc>
          <w:tcPr>
            <w:tcW w:w="661" w:type="dxa"/>
            <w:shd w:val="clear" w:color="auto" w:fill="FFFFFF"/>
            <w:vAlign w:val="bottom"/>
          </w:tcPr>
          <w:p w14:paraId="11496AA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88DF9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304676000</w:t>
            </w:r>
          </w:p>
        </w:tc>
        <w:tc>
          <w:tcPr>
            <w:tcW w:w="923" w:type="dxa"/>
            <w:shd w:val="clear" w:color="auto" w:fill="FFFFFF"/>
            <w:vAlign w:val="bottom"/>
          </w:tcPr>
          <w:p w14:paraId="0997C3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9294977</w:t>
            </w:r>
          </w:p>
        </w:tc>
        <w:tc>
          <w:tcPr>
            <w:tcW w:w="1832" w:type="dxa"/>
            <w:shd w:val="clear" w:color="auto" w:fill="FFFFFF"/>
            <w:vAlign w:val="bottom"/>
          </w:tcPr>
          <w:p w14:paraId="1E23DD4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MARMOLOKAI</w:t>
            </w:r>
          </w:p>
        </w:tc>
        <w:tc>
          <w:tcPr>
            <w:tcW w:w="756" w:type="dxa"/>
            <w:shd w:val="clear" w:color="auto" w:fill="FFFFFF"/>
            <w:vAlign w:val="bottom"/>
          </w:tcPr>
          <w:p w14:paraId="60ED1F7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V2BQ2</w:t>
            </w:r>
          </w:p>
        </w:tc>
        <w:tc>
          <w:tcPr>
            <w:tcW w:w="458" w:type="dxa"/>
            <w:shd w:val="clear" w:color="auto" w:fill="FFFFFF"/>
            <w:vAlign w:val="bottom"/>
          </w:tcPr>
          <w:p w14:paraId="03DE2D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8,1</w:t>
            </w:r>
          </w:p>
        </w:tc>
        <w:tc>
          <w:tcPr>
            <w:tcW w:w="278" w:type="dxa"/>
            <w:shd w:val="clear" w:color="auto" w:fill="FFFFFF"/>
            <w:vAlign w:val="bottom"/>
          </w:tcPr>
          <w:p w14:paraId="7D76AE6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D0D3D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w:t>
            </w:r>
          </w:p>
        </w:tc>
        <w:tc>
          <w:tcPr>
            <w:tcW w:w="675" w:type="dxa"/>
            <w:shd w:val="clear" w:color="auto" w:fill="FFFFFF"/>
            <w:vAlign w:val="bottom"/>
          </w:tcPr>
          <w:p w14:paraId="0FF36A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w:t>
            </w:r>
          </w:p>
        </w:tc>
        <w:tc>
          <w:tcPr>
            <w:tcW w:w="676" w:type="dxa"/>
            <w:shd w:val="clear" w:color="auto" w:fill="FFFFFF"/>
            <w:vAlign w:val="bottom"/>
          </w:tcPr>
          <w:p w14:paraId="085287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w:t>
            </w:r>
          </w:p>
        </w:tc>
        <w:tc>
          <w:tcPr>
            <w:tcW w:w="1274" w:type="dxa"/>
            <w:shd w:val="clear" w:color="auto" w:fill="FFFFFF"/>
            <w:vAlign w:val="bottom"/>
          </w:tcPr>
          <w:p w14:paraId="612F190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715226000000</w:t>
            </w:r>
          </w:p>
        </w:tc>
        <w:tc>
          <w:tcPr>
            <w:tcW w:w="288" w:type="dxa"/>
            <w:shd w:val="clear" w:color="auto" w:fill="FFFFFF"/>
            <w:vAlign w:val="bottom"/>
          </w:tcPr>
          <w:p w14:paraId="66E035E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A577C9C" w14:textId="77777777">
        <w:trPr>
          <w:trHeight w:val="300"/>
        </w:trPr>
        <w:tc>
          <w:tcPr>
            <w:tcW w:w="661" w:type="dxa"/>
            <w:shd w:val="clear" w:color="auto" w:fill="FFFFFF"/>
            <w:vAlign w:val="bottom"/>
          </w:tcPr>
          <w:p w14:paraId="5D3753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E8862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304071000</w:t>
            </w:r>
          </w:p>
        </w:tc>
        <w:tc>
          <w:tcPr>
            <w:tcW w:w="923" w:type="dxa"/>
            <w:shd w:val="clear" w:color="auto" w:fill="FFFFFF"/>
            <w:vAlign w:val="bottom"/>
          </w:tcPr>
          <w:p w14:paraId="414602E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9369083</w:t>
            </w:r>
          </w:p>
        </w:tc>
        <w:tc>
          <w:tcPr>
            <w:tcW w:w="1832" w:type="dxa"/>
            <w:shd w:val="clear" w:color="auto" w:fill="FFFFFF"/>
            <w:vAlign w:val="bottom"/>
          </w:tcPr>
          <w:p w14:paraId="35E9C4A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MARMACTAN</w:t>
            </w:r>
          </w:p>
        </w:tc>
        <w:tc>
          <w:tcPr>
            <w:tcW w:w="756" w:type="dxa"/>
            <w:shd w:val="clear" w:color="auto" w:fill="FFFFFF"/>
            <w:vAlign w:val="bottom"/>
          </w:tcPr>
          <w:p w14:paraId="642A6D7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V2GS5</w:t>
            </w:r>
          </w:p>
        </w:tc>
        <w:tc>
          <w:tcPr>
            <w:tcW w:w="458" w:type="dxa"/>
            <w:shd w:val="clear" w:color="auto" w:fill="FFFFFF"/>
            <w:vAlign w:val="bottom"/>
          </w:tcPr>
          <w:p w14:paraId="4AB597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6,6</w:t>
            </w:r>
          </w:p>
        </w:tc>
        <w:tc>
          <w:tcPr>
            <w:tcW w:w="278" w:type="dxa"/>
            <w:shd w:val="clear" w:color="auto" w:fill="FFFFFF"/>
            <w:vAlign w:val="bottom"/>
          </w:tcPr>
          <w:p w14:paraId="337D9D2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50312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w:t>
            </w:r>
          </w:p>
        </w:tc>
        <w:tc>
          <w:tcPr>
            <w:tcW w:w="675" w:type="dxa"/>
            <w:shd w:val="clear" w:color="auto" w:fill="FFFFFF"/>
            <w:vAlign w:val="bottom"/>
          </w:tcPr>
          <w:p w14:paraId="11F5F5D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w:t>
            </w:r>
          </w:p>
        </w:tc>
        <w:tc>
          <w:tcPr>
            <w:tcW w:w="676" w:type="dxa"/>
            <w:shd w:val="clear" w:color="auto" w:fill="FFFFFF"/>
            <w:vAlign w:val="bottom"/>
          </w:tcPr>
          <w:p w14:paraId="23E4A3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w:t>
            </w:r>
          </w:p>
        </w:tc>
        <w:tc>
          <w:tcPr>
            <w:tcW w:w="1274" w:type="dxa"/>
            <w:shd w:val="clear" w:color="auto" w:fill="FFFFFF"/>
            <w:vAlign w:val="bottom"/>
          </w:tcPr>
          <w:p w14:paraId="155F60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6953000000</w:t>
            </w:r>
          </w:p>
        </w:tc>
        <w:tc>
          <w:tcPr>
            <w:tcW w:w="288" w:type="dxa"/>
            <w:shd w:val="clear" w:color="auto" w:fill="FFFFFF"/>
            <w:vAlign w:val="bottom"/>
          </w:tcPr>
          <w:p w14:paraId="06F3999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986AEE3" w14:textId="77777777">
        <w:trPr>
          <w:trHeight w:val="300"/>
        </w:trPr>
        <w:tc>
          <w:tcPr>
            <w:tcW w:w="661" w:type="dxa"/>
            <w:shd w:val="clear" w:color="auto" w:fill="FFFFFF"/>
            <w:vAlign w:val="bottom"/>
          </w:tcPr>
          <w:p w14:paraId="19544F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26F52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311000433</w:t>
            </w:r>
          </w:p>
        </w:tc>
        <w:tc>
          <w:tcPr>
            <w:tcW w:w="923" w:type="dxa"/>
            <w:shd w:val="clear" w:color="auto" w:fill="FFFFFF"/>
            <w:vAlign w:val="bottom"/>
          </w:tcPr>
          <w:p w14:paraId="13B39C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8400050</w:t>
            </w:r>
          </w:p>
        </w:tc>
        <w:tc>
          <w:tcPr>
            <w:tcW w:w="1832" w:type="dxa"/>
            <w:shd w:val="clear" w:color="auto" w:fill="FFFFFF"/>
            <w:vAlign w:val="bottom"/>
          </w:tcPr>
          <w:p w14:paraId="6C764BA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SILVER PEARL</w:t>
            </w:r>
          </w:p>
        </w:tc>
        <w:tc>
          <w:tcPr>
            <w:tcW w:w="756" w:type="dxa"/>
            <w:shd w:val="clear" w:color="auto" w:fill="FFFFFF"/>
            <w:vAlign w:val="bottom"/>
          </w:tcPr>
          <w:p w14:paraId="11422B7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C6CC5</w:t>
            </w:r>
          </w:p>
        </w:tc>
        <w:tc>
          <w:tcPr>
            <w:tcW w:w="458" w:type="dxa"/>
            <w:shd w:val="clear" w:color="auto" w:fill="FFFFFF"/>
            <w:vAlign w:val="bottom"/>
          </w:tcPr>
          <w:p w14:paraId="3289C18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5,7</w:t>
            </w:r>
          </w:p>
        </w:tc>
        <w:tc>
          <w:tcPr>
            <w:tcW w:w="278" w:type="dxa"/>
            <w:shd w:val="clear" w:color="auto" w:fill="FFFFFF"/>
            <w:vAlign w:val="bottom"/>
          </w:tcPr>
          <w:p w14:paraId="69D14CD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D7D28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w:t>
            </w:r>
          </w:p>
        </w:tc>
        <w:tc>
          <w:tcPr>
            <w:tcW w:w="675" w:type="dxa"/>
            <w:shd w:val="clear" w:color="auto" w:fill="FFFFFF"/>
            <w:vAlign w:val="bottom"/>
          </w:tcPr>
          <w:p w14:paraId="657915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w:t>
            </w:r>
          </w:p>
        </w:tc>
        <w:tc>
          <w:tcPr>
            <w:tcW w:w="676" w:type="dxa"/>
            <w:shd w:val="clear" w:color="auto" w:fill="FFFFFF"/>
            <w:vAlign w:val="bottom"/>
          </w:tcPr>
          <w:p w14:paraId="713D09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w:t>
            </w:r>
          </w:p>
        </w:tc>
        <w:tc>
          <w:tcPr>
            <w:tcW w:w="1274" w:type="dxa"/>
            <w:shd w:val="clear" w:color="auto" w:fill="FFFFFF"/>
            <w:vAlign w:val="bottom"/>
          </w:tcPr>
          <w:p w14:paraId="4D9527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648816000000</w:t>
            </w:r>
          </w:p>
        </w:tc>
        <w:tc>
          <w:tcPr>
            <w:tcW w:w="288" w:type="dxa"/>
            <w:shd w:val="clear" w:color="auto" w:fill="FFFFFF"/>
            <w:vAlign w:val="bottom"/>
          </w:tcPr>
          <w:p w14:paraId="6E0D266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B2F3FC3" w14:textId="77777777">
        <w:trPr>
          <w:trHeight w:val="300"/>
        </w:trPr>
        <w:tc>
          <w:tcPr>
            <w:tcW w:w="661" w:type="dxa"/>
            <w:shd w:val="clear" w:color="auto" w:fill="FFFFFF"/>
            <w:vAlign w:val="bottom"/>
          </w:tcPr>
          <w:p w14:paraId="0EEFE4F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42F17B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305305000</w:t>
            </w:r>
          </w:p>
        </w:tc>
        <w:tc>
          <w:tcPr>
            <w:tcW w:w="923" w:type="dxa"/>
            <w:shd w:val="clear" w:color="auto" w:fill="FFFFFF"/>
            <w:vAlign w:val="bottom"/>
          </w:tcPr>
          <w:p w14:paraId="3DAEA93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9438573</w:t>
            </w:r>
          </w:p>
        </w:tc>
        <w:tc>
          <w:tcPr>
            <w:tcW w:w="1832" w:type="dxa"/>
            <w:shd w:val="clear" w:color="auto" w:fill="FFFFFF"/>
            <w:vAlign w:val="bottom"/>
          </w:tcPr>
          <w:p w14:paraId="709E90F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MARMAUI</w:t>
            </w:r>
          </w:p>
        </w:tc>
        <w:tc>
          <w:tcPr>
            <w:tcW w:w="756" w:type="dxa"/>
            <w:shd w:val="clear" w:color="auto" w:fill="FFFFFF"/>
            <w:vAlign w:val="bottom"/>
          </w:tcPr>
          <w:p w14:paraId="0E2C932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V2DQ5</w:t>
            </w:r>
          </w:p>
        </w:tc>
        <w:tc>
          <w:tcPr>
            <w:tcW w:w="458" w:type="dxa"/>
            <w:shd w:val="clear" w:color="auto" w:fill="FFFFFF"/>
            <w:vAlign w:val="bottom"/>
          </w:tcPr>
          <w:p w14:paraId="5F16DC6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7,7</w:t>
            </w:r>
          </w:p>
        </w:tc>
        <w:tc>
          <w:tcPr>
            <w:tcW w:w="278" w:type="dxa"/>
            <w:shd w:val="clear" w:color="auto" w:fill="FFFFFF"/>
            <w:vAlign w:val="bottom"/>
          </w:tcPr>
          <w:p w14:paraId="0B12E21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E796C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w:t>
            </w:r>
          </w:p>
        </w:tc>
        <w:tc>
          <w:tcPr>
            <w:tcW w:w="675" w:type="dxa"/>
            <w:shd w:val="clear" w:color="auto" w:fill="FFFFFF"/>
            <w:vAlign w:val="bottom"/>
          </w:tcPr>
          <w:p w14:paraId="433C59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w:t>
            </w:r>
          </w:p>
        </w:tc>
        <w:tc>
          <w:tcPr>
            <w:tcW w:w="676" w:type="dxa"/>
            <w:shd w:val="clear" w:color="auto" w:fill="FFFFFF"/>
            <w:vAlign w:val="bottom"/>
          </w:tcPr>
          <w:p w14:paraId="7D4099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w:t>
            </w:r>
          </w:p>
        </w:tc>
        <w:tc>
          <w:tcPr>
            <w:tcW w:w="1274" w:type="dxa"/>
            <w:shd w:val="clear" w:color="auto" w:fill="FFFFFF"/>
            <w:vAlign w:val="bottom"/>
          </w:tcPr>
          <w:p w14:paraId="32542FD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6099000000</w:t>
            </w:r>
          </w:p>
        </w:tc>
        <w:tc>
          <w:tcPr>
            <w:tcW w:w="288" w:type="dxa"/>
            <w:shd w:val="clear" w:color="auto" w:fill="FFFFFF"/>
            <w:vAlign w:val="bottom"/>
          </w:tcPr>
          <w:p w14:paraId="62BCAC6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E760A29" w14:textId="77777777">
        <w:trPr>
          <w:trHeight w:val="300"/>
        </w:trPr>
        <w:tc>
          <w:tcPr>
            <w:tcW w:w="661" w:type="dxa"/>
            <w:shd w:val="clear" w:color="auto" w:fill="FFFFFF"/>
            <w:vAlign w:val="bottom"/>
          </w:tcPr>
          <w:p w14:paraId="5EAE133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72373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244140000</w:t>
            </w:r>
          </w:p>
        </w:tc>
        <w:tc>
          <w:tcPr>
            <w:tcW w:w="923" w:type="dxa"/>
            <w:shd w:val="clear" w:color="auto" w:fill="FFFFFF"/>
            <w:vAlign w:val="bottom"/>
          </w:tcPr>
          <w:p w14:paraId="05FFC1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9321380</w:t>
            </w:r>
          </w:p>
        </w:tc>
        <w:tc>
          <w:tcPr>
            <w:tcW w:w="1832" w:type="dxa"/>
            <w:shd w:val="clear" w:color="auto" w:fill="FFFFFF"/>
            <w:vAlign w:val="bottom"/>
          </w:tcPr>
          <w:p w14:paraId="3FA6D1C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STAVFJORD</w:t>
            </w:r>
          </w:p>
        </w:tc>
        <w:tc>
          <w:tcPr>
            <w:tcW w:w="756" w:type="dxa"/>
            <w:shd w:val="clear" w:color="auto" w:fill="FFFFFF"/>
            <w:vAlign w:val="bottom"/>
          </w:tcPr>
          <w:p w14:paraId="7DCAAB5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PBIZ</w:t>
            </w:r>
          </w:p>
        </w:tc>
        <w:tc>
          <w:tcPr>
            <w:tcW w:w="458" w:type="dxa"/>
            <w:shd w:val="clear" w:color="auto" w:fill="FFFFFF"/>
            <w:vAlign w:val="bottom"/>
          </w:tcPr>
          <w:p w14:paraId="631BFF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6,6</w:t>
            </w:r>
          </w:p>
        </w:tc>
        <w:tc>
          <w:tcPr>
            <w:tcW w:w="278" w:type="dxa"/>
            <w:shd w:val="clear" w:color="auto" w:fill="FFFFFF"/>
            <w:vAlign w:val="bottom"/>
          </w:tcPr>
          <w:p w14:paraId="4429661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33DCA6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w:t>
            </w:r>
          </w:p>
        </w:tc>
        <w:tc>
          <w:tcPr>
            <w:tcW w:w="675" w:type="dxa"/>
            <w:shd w:val="clear" w:color="auto" w:fill="FFFFFF"/>
            <w:vAlign w:val="bottom"/>
          </w:tcPr>
          <w:p w14:paraId="748ADA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w:t>
            </w:r>
          </w:p>
        </w:tc>
        <w:tc>
          <w:tcPr>
            <w:tcW w:w="676" w:type="dxa"/>
            <w:shd w:val="clear" w:color="auto" w:fill="FFFFFF"/>
            <w:vAlign w:val="bottom"/>
          </w:tcPr>
          <w:p w14:paraId="0DDA83F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w:t>
            </w:r>
          </w:p>
        </w:tc>
        <w:tc>
          <w:tcPr>
            <w:tcW w:w="1274" w:type="dxa"/>
            <w:shd w:val="clear" w:color="auto" w:fill="FFFFFF"/>
            <w:vAlign w:val="bottom"/>
          </w:tcPr>
          <w:p w14:paraId="1304F0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635217000000</w:t>
            </w:r>
          </w:p>
        </w:tc>
        <w:tc>
          <w:tcPr>
            <w:tcW w:w="288" w:type="dxa"/>
            <w:shd w:val="clear" w:color="auto" w:fill="FFFFFF"/>
            <w:vAlign w:val="bottom"/>
          </w:tcPr>
          <w:p w14:paraId="3F8CFA9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3A5A4A3" w14:textId="77777777">
        <w:trPr>
          <w:trHeight w:val="300"/>
        </w:trPr>
        <w:tc>
          <w:tcPr>
            <w:tcW w:w="661" w:type="dxa"/>
            <w:shd w:val="clear" w:color="auto" w:fill="FFFFFF"/>
            <w:vAlign w:val="bottom"/>
          </w:tcPr>
          <w:p w14:paraId="31708D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5E4DFB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219000035</w:t>
            </w:r>
          </w:p>
        </w:tc>
        <w:tc>
          <w:tcPr>
            <w:tcW w:w="923" w:type="dxa"/>
            <w:shd w:val="clear" w:color="auto" w:fill="FFFFFF"/>
            <w:vAlign w:val="bottom"/>
          </w:tcPr>
          <w:p w14:paraId="7867970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7104166</w:t>
            </w:r>
          </w:p>
        </w:tc>
        <w:tc>
          <w:tcPr>
            <w:tcW w:w="1832" w:type="dxa"/>
            <w:shd w:val="clear" w:color="auto" w:fill="FFFFFF"/>
            <w:vAlign w:val="bottom"/>
          </w:tcPr>
          <w:p w14:paraId="39197A5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VESTBORG</w:t>
            </w:r>
          </w:p>
        </w:tc>
        <w:tc>
          <w:tcPr>
            <w:tcW w:w="756" w:type="dxa"/>
            <w:shd w:val="clear" w:color="auto" w:fill="FFFFFF"/>
            <w:vAlign w:val="bottom"/>
          </w:tcPr>
          <w:p w14:paraId="217798F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OXMC2</w:t>
            </w:r>
          </w:p>
        </w:tc>
        <w:tc>
          <w:tcPr>
            <w:tcW w:w="458" w:type="dxa"/>
            <w:shd w:val="clear" w:color="auto" w:fill="FFFFFF"/>
            <w:vAlign w:val="bottom"/>
          </w:tcPr>
          <w:p w14:paraId="04337C5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278" w:type="dxa"/>
            <w:shd w:val="clear" w:color="auto" w:fill="FFFFFF"/>
            <w:vAlign w:val="bottom"/>
          </w:tcPr>
          <w:p w14:paraId="4635FC2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01864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w:t>
            </w:r>
          </w:p>
        </w:tc>
        <w:tc>
          <w:tcPr>
            <w:tcW w:w="675" w:type="dxa"/>
            <w:shd w:val="clear" w:color="auto" w:fill="FFFFFF"/>
            <w:vAlign w:val="bottom"/>
          </w:tcPr>
          <w:p w14:paraId="62C508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w:t>
            </w:r>
          </w:p>
        </w:tc>
        <w:tc>
          <w:tcPr>
            <w:tcW w:w="676" w:type="dxa"/>
            <w:shd w:val="clear" w:color="auto" w:fill="FFFFFF"/>
            <w:vAlign w:val="bottom"/>
          </w:tcPr>
          <w:p w14:paraId="3BEF3B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w:t>
            </w:r>
          </w:p>
        </w:tc>
        <w:tc>
          <w:tcPr>
            <w:tcW w:w="1274" w:type="dxa"/>
            <w:shd w:val="clear" w:color="auto" w:fill="FFFFFF"/>
            <w:vAlign w:val="bottom"/>
          </w:tcPr>
          <w:p w14:paraId="63C2AD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1618350000000</w:t>
            </w:r>
          </w:p>
        </w:tc>
        <w:tc>
          <w:tcPr>
            <w:tcW w:w="288" w:type="dxa"/>
            <w:shd w:val="clear" w:color="auto" w:fill="FFFFFF"/>
            <w:vAlign w:val="bottom"/>
          </w:tcPr>
          <w:p w14:paraId="3E86C7A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FF5BA4A" w14:textId="77777777">
        <w:trPr>
          <w:trHeight w:val="300"/>
        </w:trPr>
        <w:tc>
          <w:tcPr>
            <w:tcW w:w="661" w:type="dxa"/>
            <w:shd w:val="clear" w:color="auto" w:fill="FFFFFF"/>
            <w:vAlign w:val="bottom"/>
          </w:tcPr>
          <w:p w14:paraId="14A9D4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25124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219623000</w:t>
            </w:r>
          </w:p>
        </w:tc>
        <w:tc>
          <w:tcPr>
            <w:tcW w:w="923" w:type="dxa"/>
            <w:shd w:val="clear" w:color="auto" w:fill="FFFFFF"/>
            <w:vAlign w:val="bottom"/>
          </w:tcPr>
          <w:p w14:paraId="0DFBB8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9100229</w:t>
            </w:r>
          </w:p>
        </w:tc>
        <w:tc>
          <w:tcPr>
            <w:tcW w:w="1832" w:type="dxa"/>
            <w:shd w:val="clear" w:color="auto" w:fill="FFFFFF"/>
            <w:vAlign w:val="bottom"/>
          </w:tcPr>
          <w:p w14:paraId="0CD4D1A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NAJA ARCTICA</w:t>
            </w:r>
          </w:p>
        </w:tc>
        <w:tc>
          <w:tcPr>
            <w:tcW w:w="756" w:type="dxa"/>
            <w:shd w:val="clear" w:color="auto" w:fill="FFFFFF"/>
            <w:vAlign w:val="bottom"/>
          </w:tcPr>
          <w:p w14:paraId="5B7B44C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OXVH 2</w:t>
            </w:r>
          </w:p>
        </w:tc>
        <w:tc>
          <w:tcPr>
            <w:tcW w:w="458" w:type="dxa"/>
            <w:shd w:val="clear" w:color="auto" w:fill="FFFFFF"/>
            <w:vAlign w:val="bottom"/>
          </w:tcPr>
          <w:p w14:paraId="2309D1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7,5</w:t>
            </w:r>
          </w:p>
        </w:tc>
        <w:tc>
          <w:tcPr>
            <w:tcW w:w="278" w:type="dxa"/>
            <w:shd w:val="clear" w:color="auto" w:fill="FFFFFF"/>
            <w:vAlign w:val="bottom"/>
          </w:tcPr>
          <w:p w14:paraId="4AC6FF7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F440D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w:t>
            </w:r>
          </w:p>
        </w:tc>
        <w:tc>
          <w:tcPr>
            <w:tcW w:w="675" w:type="dxa"/>
            <w:shd w:val="clear" w:color="auto" w:fill="FFFFFF"/>
            <w:vAlign w:val="bottom"/>
          </w:tcPr>
          <w:p w14:paraId="00B70B6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w:t>
            </w:r>
          </w:p>
        </w:tc>
        <w:tc>
          <w:tcPr>
            <w:tcW w:w="676" w:type="dxa"/>
            <w:shd w:val="clear" w:color="auto" w:fill="FFFFFF"/>
            <w:vAlign w:val="bottom"/>
          </w:tcPr>
          <w:p w14:paraId="093DB6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w:t>
            </w:r>
          </w:p>
        </w:tc>
        <w:tc>
          <w:tcPr>
            <w:tcW w:w="1274" w:type="dxa"/>
            <w:shd w:val="clear" w:color="auto" w:fill="FFFFFF"/>
            <w:vAlign w:val="bottom"/>
          </w:tcPr>
          <w:p w14:paraId="1F7FE0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529388000000</w:t>
            </w:r>
          </w:p>
        </w:tc>
        <w:tc>
          <w:tcPr>
            <w:tcW w:w="288" w:type="dxa"/>
            <w:shd w:val="clear" w:color="auto" w:fill="FFFFFF"/>
            <w:vAlign w:val="bottom"/>
          </w:tcPr>
          <w:p w14:paraId="07C371E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9D94896" w14:textId="77777777">
        <w:trPr>
          <w:trHeight w:val="300"/>
        </w:trPr>
        <w:tc>
          <w:tcPr>
            <w:tcW w:w="661" w:type="dxa"/>
            <w:shd w:val="clear" w:color="auto" w:fill="FFFFFF"/>
            <w:vAlign w:val="bottom"/>
          </w:tcPr>
          <w:p w14:paraId="40F8AB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EE18E3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231413000</w:t>
            </w:r>
          </w:p>
        </w:tc>
        <w:tc>
          <w:tcPr>
            <w:tcW w:w="923" w:type="dxa"/>
            <w:shd w:val="clear" w:color="auto" w:fill="FFFFFF"/>
            <w:vAlign w:val="bottom"/>
          </w:tcPr>
          <w:p w14:paraId="4E188C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7716490</w:t>
            </w:r>
          </w:p>
        </w:tc>
        <w:tc>
          <w:tcPr>
            <w:tcW w:w="1832" w:type="dxa"/>
            <w:shd w:val="clear" w:color="auto" w:fill="FFFFFF"/>
            <w:vAlign w:val="bottom"/>
          </w:tcPr>
          <w:p w14:paraId="1EC2771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HAVFRAKT</w:t>
            </w:r>
          </w:p>
        </w:tc>
        <w:tc>
          <w:tcPr>
            <w:tcW w:w="756" w:type="dxa"/>
            <w:shd w:val="clear" w:color="auto" w:fill="FFFFFF"/>
            <w:vAlign w:val="bottom"/>
          </w:tcPr>
          <w:p w14:paraId="255E899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OZ2056</w:t>
            </w:r>
          </w:p>
        </w:tc>
        <w:tc>
          <w:tcPr>
            <w:tcW w:w="458" w:type="dxa"/>
            <w:shd w:val="clear" w:color="auto" w:fill="FFFFFF"/>
            <w:vAlign w:val="bottom"/>
          </w:tcPr>
          <w:p w14:paraId="36D0309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w:t>
            </w:r>
          </w:p>
        </w:tc>
        <w:tc>
          <w:tcPr>
            <w:tcW w:w="278" w:type="dxa"/>
            <w:shd w:val="clear" w:color="auto" w:fill="FFFFFF"/>
            <w:vAlign w:val="bottom"/>
          </w:tcPr>
          <w:p w14:paraId="6BE5753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CCF71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w:t>
            </w:r>
          </w:p>
        </w:tc>
        <w:tc>
          <w:tcPr>
            <w:tcW w:w="675" w:type="dxa"/>
            <w:shd w:val="clear" w:color="auto" w:fill="FFFFFF"/>
            <w:vAlign w:val="bottom"/>
          </w:tcPr>
          <w:p w14:paraId="1D370C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w:t>
            </w:r>
          </w:p>
        </w:tc>
        <w:tc>
          <w:tcPr>
            <w:tcW w:w="676" w:type="dxa"/>
            <w:shd w:val="clear" w:color="auto" w:fill="FFFFFF"/>
            <w:vAlign w:val="bottom"/>
          </w:tcPr>
          <w:p w14:paraId="63E907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w:t>
            </w:r>
          </w:p>
        </w:tc>
        <w:tc>
          <w:tcPr>
            <w:tcW w:w="1274" w:type="dxa"/>
            <w:shd w:val="clear" w:color="auto" w:fill="FFFFFF"/>
            <w:vAlign w:val="bottom"/>
          </w:tcPr>
          <w:p w14:paraId="7DDF7B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782306000000</w:t>
            </w:r>
          </w:p>
        </w:tc>
        <w:tc>
          <w:tcPr>
            <w:tcW w:w="288" w:type="dxa"/>
            <w:shd w:val="clear" w:color="auto" w:fill="FFFFFF"/>
            <w:vAlign w:val="bottom"/>
          </w:tcPr>
          <w:p w14:paraId="0185820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867ABBC" w14:textId="77777777">
        <w:trPr>
          <w:trHeight w:val="300"/>
        </w:trPr>
        <w:tc>
          <w:tcPr>
            <w:tcW w:w="661" w:type="dxa"/>
            <w:shd w:val="clear" w:color="auto" w:fill="FFFFFF"/>
            <w:vAlign w:val="bottom"/>
          </w:tcPr>
          <w:p w14:paraId="1FC295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6F71A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309146000</w:t>
            </w:r>
          </w:p>
        </w:tc>
        <w:tc>
          <w:tcPr>
            <w:tcW w:w="923" w:type="dxa"/>
            <w:shd w:val="clear" w:color="auto" w:fill="FFFFFF"/>
            <w:vAlign w:val="bottom"/>
          </w:tcPr>
          <w:p w14:paraId="50B6D1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9140956</w:t>
            </w:r>
          </w:p>
        </w:tc>
        <w:tc>
          <w:tcPr>
            <w:tcW w:w="1832" w:type="dxa"/>
            <w:shd w:val="clear" w:color="auto" w:fill="FFFFFF"/>
            <w:vAlign w:val="bottom"/>
          </w:tcPr>
          <w:p w14:paraId="1094F92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GREEN TROMSO</w:t>
            </w:r>
          </w:p>
        </w:tc>
        <w:tc>
          <w:tcPr>
            <w:tcW w:w="756" w:type="dxa"/>
            <w:shd w:val="clear" w:color="auto" w:fill="FFFFFF"/>
            <w:vAlign w:val="bottom"/>
          </w:tcPr>
          <w:p w14:paraId="3E27746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C6VN6</w:t>
            </w:r>
          </w:p>
        </w:tc>
        <w:tc>
          <w:tcPr>
            <w:tcW w:w="458" w:type="dxa"/>
            <w:shd w:val="clear" w:color="auto" w:fill="FFFFFF"/>
            <w:vAlign w:val="bottom"/>
          </w:tcPr>
          <w:p w14:paraId="0AA9A3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w:t>
            </w:r>
          </w:p>
        </w:tc>
        <w:tc>
          <w:tcPr>
            <w:tcW w:w="278" w:type="dxa"/>
            <w:shd w:val="clear" w:color="auto" w:fill="FFFFFF"/>
            <w:vAlign w:val="bottom"/>
          </w:tcPr>
          <w:p w14:paraId="28FDF08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10030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w:t>
            </w:r>
          </w:p>
        </w:tc>
        <w:tc>
          <w:tcPr>
            <w:tcW w:w="675" w:type="dxa"/>
            <w:shd w:val="clear" w:color="auto" w:fill="FFFFFF"/>
            <w:vAlign w:val="bottom"/>
          </w:tcPr>
          <w:p w14:paraId="6F4201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w:t>
            </w:r>
          </w:p>
        </w:tc>
        <w:tc>
          <w:tcPr>
            <w:tcW w:w="676" w:type="dxa"/>
            <w:shd w:val="clear" w:color="auto" w:fill="FFFFFF"/>
            <w:vAlign w:val="bottom"/>
          </w:tcPr>
          <w:p w14:paraId="524084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w:t>
            </w:r>
          </w:p>
        </w:tc>
        <w:tc>
          <w:tcPr>
            <w:tcW w:w="1274" w:type="dxa"/>
            <w:shd w:val="clear" w:color="auto" w:fill="FFFFFF"/>
            <w:vAlign w:val="bottom"/>
          </w:tcPr>
          <w:p w14:paraId="101CD71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70286000000</w:t>
            </w:r>
          </w:p>
        </w:tc>
        <w:tc>
          <w:tcPr>
            <w:tcW w:w="288" w:type="dxa"/>
            <w:shd w:val="clear" w:color="auto" w:fill="FFFFFF"/>
            <w:vAlign w:val="bottom"/>
          </w:tcPr>
          <w:p w14:paraId="3D73A40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2E75CBF" w14:textId="77777777">
        <w:trPr>
          <w:trHeight w:val="300"/>
        </w:trPr>
        <w:tc>
          <w:tcPr>
            <w:tcW w:w="661" w:type="dxa"/>
            <w:shd w:val="clear" w:color="auto" w:fill="FFFFFF"/>
            <w:vAlign w:val="bottom"/>
          </w:tcPr>
          <w:p w14:paraId="5C33F7F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0BC2F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231812000</w:t>
            </w:r>
          </w:p>
        </w:tc>
        <w:tc>
          <w:tcPr>
            <w:tcW w:w="923" w:type="dxa"/>
            <w:shd w:val="clear" w:color="auto" w:fill="FFFFFF"/>
            <w:vAlign w:val="bottom"/>
          </w:tcPr>
          <w:p w14:paraId="5E7220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8719085</w:t>
            </w:r>
          </w:p>
        </w:tc>
        <w:tc>
          <w:tcPr>
            <w:tcW w:w="1832" w:type="dxa"/>
            <w:shd w:val="clear" w:color="auto" w:fill="FFFFFF"/>
            <w:vAlign w:val="bottom"/>
          </w:tcPr>
          <w:p w14:paraId="5B4D630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HAUKUR</w:t>
            </w:r>
          </w:p>
        </w:tc>
        <w:tc>
          <w:tcPr>
            <w:tcW w:w="756" w:type="dxa"/>
            <w:shd w:val="clear" w:color="auto" w:fill="FFFFFF"/>
            <w:vAlign w:val="bottom"/>
          </w:tcPr>
          <w:p w14:paraId="42DC69C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OZ2119</w:t>
            </w:r>
          </w:p>
        </w:tc>
        <w:tc>
          <w:tcPr>
            <w:tcW w:w="458" w:type="dxa"/>
            <w:shd w:val="clear" w:color="auto" w:fill="FFFFFF"/>
            <w:vAlign w:val="bottom"/>
          </w:tcPr>
          <w:p w14:paraId="1CD271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5,9</w:t>
            </w:r>
          </w:p>
        </w:tc>
        <w:tc>
          <w:tcPr>
            <w:tcW w:w="278" w:type="dxa"/>
            <w:shd w:val="clear" w:color="auto" w:fill="FFFFFF"/>
            <w:vAlign w:val="bottom"/>
          </w:tcPr>
          <w:p w14:paraId="50657B8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040B5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w:t>
            </w:r>
          </w:p>
        </w:tc>
        <w:tc>
          <w:tcPr>
            <w:tcW w:w="675" w:type="dxa"/>
            <w:shd w:val="clear" w:color="auto" w:fill="FFFFFF"/>
            <w:vAlign w:val="bottom"/>
          </w:tcPr>
          <w:p w14:paraId="2D855F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w:t>
            </w:r>
          </w:p>
        </w:tc>
        <w:tc>
          <w:tcPr>
            <w:tcW w:w="676" w:type="dxa"/>
            <w:shd w:val="clear" w:color="auto" w:fill="FFFFFF"/>
            <w:vAlign w:val="bottom"/>
          </w:tcPr>
          <w:p w14:paraId="70A79C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w:t>
            </w:r>
          </w:p>
        </w:tc>
        <w:tc>
          <w:tcPr>
            <w:tcW w:w="1274" w:type="dxa"/>
            <w:shd w:val="clear" w:color="auto" w:fill="FFFFFF"/>
            <w:vAlign w:val="bottom"/>
          </w:tcPr>
          <w:p w14:paraId="691C187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740516000000</w:t>
            </w:r>
          </w:p>
        </w:tc>
        <w:tc>
          <w:tcPr>
            <w:tcW w:w="288" w:type="dxa"/>
            <w:shd w:val="clear" w:color="auto" w:fill="FFFFFF"/>
            <w:vAlign w:val="bottom"/>
          </w:tcPr>
          <w:p w14:paraId="75E4503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C15C583" w14:textId="77777777">
        <w:trPr>
          <w:trHeight w:val="300"/>
        </w:trPr>
        <w:tc>
          <w:tcPr>
            <w:tcW w:w="661" w:type="dxa"/>
            <w:shd w:val="clear" w:color="auto" w:fill="FFFFFF"/>
            <w:vAlign w:val="bottom"/>
          </w:tcPr>
          <w:p w14:paraId="10DDFF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FAF05B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357903000</w:t>
            </w:r>
          </w:p>
        </w:tc>
        <w:tc>
          <w:tcPr>
            <w:tcW w:w="923" w:type="dxa"/>
            <w:shd w:val="clear" w:color="auto" w:fill="FFFFFF"/>
            <w:vAlign w:val="bottom"/>
          </w:tcPr>
          <w:p w14:paraId="687A9A7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8300327</w:t>
            </w:r>
          </w:p>
        </w:tc>
        <w:tc>
          <w:tcPr>
            <w:tcW w:w="1832" w:type="dxa"/>
            <w:shd w:val="clear" w:color="auto" w:fill="FFFFFF"/>
            <w:vAlign w:val="bottom"/>
          </w:tcPr>
          <w:p w14:paraId="42858DE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SILVER FJORD</w:t>
            </w:r>
          </w:p>
        </w:tc>
        <w:tc>
          <w:tcPr>
            <w:tcW w:w="756" w:type="dxa"/>
            <w:shd w:val="clear" w:color="auto" w:fill="FFFFFF"/>
            <w:vAlign w:val="bottom"/>
          </w:tcPr>
          <w:p w14:paraId="18A2486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3FWE9</w:t>
            </w:r>
          </w:p>
        </w:tc>
        <w:tc>
          <w:tcPr>
            <w:tcW w:w="458" w:type="dxa"/>
            <w:shd w:val="clear" w:color="auto" w:fill="FFFFFF"/>
            <w:vAlign w:val="bottom"/>
          </w:tcPr>
          <w:p w14:paraId="24C0CE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w:t>
            </w:r>
          </w:p>
        </w:tc>
        <w:tc>
          <w:tcPr>
            <w:tcW w:w="278" w:type="dxa"/>
            <w:shd w:val="clear" w:color="auto" w:fill="FFFFFF"/>
            <w:vAlign w:val="bottom"/>
          </w:tcPr>
          <w:p w14:paraId="13BAC1E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EAD59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w:t>
            </w:r>
          </w:p>
        </w:tc>
        <w:tc>
          <w:tcPr>
            <w:tcW w:w="675" w:type="dxa"/>
            <w:shd w:val="clear" w:color="auto" w:fill="FFFFFF"/>
            <w:vAlign w:val="bottom"/>
          </w:tcPr>
          <w:p w14:paraId="5B5A6D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w:t>
            </w:r>
          </w:p>
        </w:tc>
        <w:tc>
          <w:tcPr>
            <w:tcW w:w="676" w:type="dxa"/>
            <w:shd w:val="clear" w:color="auto" w:fill="FFFFFF"/>
            <w:vAlign w:val="bottom"/>
          </w:tcPr>
          <w:p w14:paraId="37380B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w:t>
            </w:r>
          </w:p>
        </w:tc>
        <w:tc>
          <w:tcPr>
            <w:tcW w:w="1274" w:type="dxa"/>
            <w:shd w:val="clear" w:color="auto" w:fill="FFFFFF"/>
            <w:vAlign w:val="bottom"/>
          </w:tcPr>
          <w:p w14:paraId="7C1703A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561161000000</w:t>
            </w:r>
          </w:p>
        </w:tc>
        <w:tc>
          <w:tcPr>
            <w:tcW w:w="288" w:type="dxa"/>
            <w:shd w:val="clear" w:color="auto" w:fill="FFFFFF"/>
            <w:vAlign w:val="bottom"/>
          </w:tcPr>
          <w:p w14:paraId="19F5219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BC3A83B" w14:textId="77777777">
        <w:trPr>
          <w:trHeight w:val="300"/>
        </w:trPr>
        <w:tc>
          <w:tcPr>
            <w:tcW w:w="661" w:type="dxa"/>
            <w:shd w:val="clear" w:color="auto" w:fill="FFFFFF"/>
            <w:vAlign w:val="bottom"/>
          </w:tcPr>
          <w:p w14:paraId="1A472C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79151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231834000</w:t>
            </w:r>
          </w:p>
        </w:tc>
        <w:tc>
          <w:tcPr>
            <w:tcW w:w="923" w:type="dxa"/>
            <w:shd w:val="clear" w:color="auto" w:fill="FFFFFF"/>
            <w:vAlign w:val="bottom"/>
          </w:tcPr>
          <w:p w14:paraId="5CF59FE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8124474</w:t>
            </w:r>
          </w:p>
        </w:tc>
        <w:tc>
          <w:tcPr>
            <w:tcW w:w="1832" w:type="dxa"/>
            <w:shd w:val="clear" w:color="auto" w:fill="FFFFFF"/>
            <w:vAlign w:val="bottom"/>
          </w:tcPr>
          <w:p w14:paraId="5604118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HAV SAND</w:t>
            </w:r>
          </w:p>
        </w:tc>
        <w:tc>
          <w:tcPr>
            <w:tcW w:w="756" w:type="dxa"/>
            <w:shd w:val="clear" w:color="auto" w:fill="FFFFFF"/>
            <w:vAlign w:val="bottom"/>
          </w:tcPr>
          <w:p w14:paraId="7521FD4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OZ2121</w:t>
            </w:r>
          </w:p>
        </w:tc>
        <w:tc>
          <w:tcPr>
            <w:tcW w:w="458" w:type="dxa"/>
            <w:shd w:val="clear" w:color="auto" w:fill="FFFFFF"/>
            <w:vAlign w:val="bottom"/>
          </w:tcPr>
          <w:p w14:paraId="33FE695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4,4</w:t>
            </w:r>
          </w:p>
        </w:tc>
        <w:tc>
          <w:tcPr>
            <w:tcW w:w="278" w:type="dxa"/>
            <w:shd w:val="clear" w:color="auto" w:fill="FFFFFF"/>
            <w:vAlign w:val="bottom"/>
          </w:tcPr>
          <w:p w14:paraId="421BA1F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92080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w:t>
            </w:r>
          </w:p>
        </w:tc>
        <w:tc>
          <w:tcPr>
            <w:tcW w:w="675" w:type="dxa"/>
            <w:shd w:val="clear" w:color="auto" w:fill="FFFFFF"/>
            <w:vAlign w:val="bottom"/>
          </w:tcPr>
          <w:p w14:paraId="2EDB7DF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w:t>
            </w:r>
          </w:p>
        </w:tc>
        <w:tc>
          <w:tcPr>
            <w:tcW w:w="676" w:type="dxa"/>
            <w:shd w:val="clear" w:color="auto" w:fill="FFFFFF"/>
            <w:vAlign w:val="bottom"/>
          </w:tcPr>
          <w:p w14:paraId="357BE07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w:t>
            </w:r>
          </w:p>
        </w:tc>
        <w:tc>
          <w:tcPr>
            <w:tcW w:w="1274" w:type="dxa"/>
            <w:shd w:val="clear" w:color="auto" w:fill="FFFFFF"/>
            <w:vAlign w:val="bottom"/>
          </w:tcPr>
          <w:p w14:paraId="6C5E30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783614000000</w:t>
            </w:r>
          </w:p>
        </w:tc>
        <w:tc>
          <w:tcPr>
            <w:tcW w:w="288" w:type="dxa"/>
            <w:shd w:val="clear" w:color="auto" w:fill="FFFFFF"/>
            <w:vAlign w:val="bottom"/>
          </w:tcPr>
          <w:p w14:paraId="7489F68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2846F9F" w14:textId="77777777">
        <w:trPr>
          <w:trHeight w:val="300"/>
        </w:trPr>
        <w:tc>
          <w:tcPr>
            <w:tcW w:w="661" w:type="dxa"/>
            <w:shd w:val="clear" w:color="auto" w:fill="FFFFFF"/>
            <w:vAlign w:val="bottom"/>
          </w:tcPr>
          <w:p w14:paraId="4C19BDC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291FC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231099000</w:t>
            </w:r>
          </w:p>
        </w:tc>
        <w:tc>
          <w:tcPr>
            <w:tcW w:w="923" w:type="dxa"/>
            <w:shd w:val="clear" w:color="auto" w:fill="FFFFFF"/>
            <w:vAlign w:val="bottom"/>
          </w:tcPr>
          <w:p w14:paraId="058D64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8719097</w:t>
            </w:r>
          </w:p>
        </w:tc>
        <w:tc>
          <w:tcPr>
            <w:tcW w:w="1832" w:type="dxa"/>
            <w:shd w:val="clear" w:color="auto" w:fill="FFFFFF"/>
            <w:vAlign w:val="bottom"/>
          </w:tcPr>
          <w:p w14:paraId="1C47C00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HAV NES</w:t>
            </w:r>
          </w:p>
        </w:tc>
        <w:tc>
          <w:tcPr>
            <w:tcW w:w="756" w:type="dxa"/>
            <w:shd w:val="clear" w:color="auto" w:fill="FFFFFF"/>
            <w:vAlign w:val="bottom"/>
          </w:tcPr>
          <w:p w14:paraId="079E853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OZ2088</w:t>
            </w:r>
          </w:p>
        </w:tc>
        <w:tc>
          <w:tcPr>
            <w:tcW w:w="458" w:type="dxa"/>
            <w:shd w:val="clear" w:color="auto" w:fill="FFFFFF"/>
            <w:vAlign w:val="bottom"/>
          </w:tcPr>
          <w:p w14:paraId="676868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w:t>
            </w:r>
          </w:p>
        </w:tc>
        <w:tc>
          <w:tcPr>
            <w:tcW w:w="278" w:type="dxa"/>
            <w:shd w:val="clear" w:color="auto" w:fill="FFFFFF"/>
            <w:vAlign w:val="bottom"/>
          </w:tcPr>
          <w:p w14:paraId="2B804C4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3FA41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w:t>
            </w:r>
          </w:p>
        </w:tc>
        <w:tc>
          <w:tcPr>
            <w:tcW w:w="675" w:type="dxa"/>
            <w:shd w:val="clear" w:color="auto" w:fill="FFFFFF"/>
            <w:vAlign w:val="bottom"/>
          </w:tcPr>
          <w:p w14:paraId="62B6E2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w:t>
            </w:r>
          </w:p>
        </w:tc>
        <w:tc>
          <w:tcPr>
            <w:tcW w:w="676" w:type="dxa"/>
            <w:shd w:val="clear" w:color="auto" w:fill="FFFFFF"/>
            <w:vAlign w:val="bottom"/>
          </w:tcPr>
          <w:p w14:paraId="1D122E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w:t>
            </w:r>
          </w:p>
        </w:tc>
        <w:tc>
          <w:tcPr>
            <w:tcW w:w="1274" w:type="dxa"/>
            <w:shd w:val="clear" w:color="auto" w:fill="FFFFFF"/>
            <w:vAlign w:val="bottom"/>
          </w:tcPr>
          <w:p w14:paraId="5D82636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598912000000</w:t>
            </w:r>
          </w:p>
        </w:tc>
        <w:tc>
          <w:tcPr>
            <w:tcW w:w="288" w:type="dxa"/>
            <w:shd w:val="clear" w:color="auto" w:fill="FFFFFF"/>
            <w:vAlign w:val="bottom"/>
          </w:tcPr>
          <w:p w14:paraId="6E2BD48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6CBA707" w14:textId="77777777">
        <w:trPr>
          <w:trHeight w:val="300"/>
        </w:trPr>
        <w:tc>
          <w:tcPr>
            <w:tcW w:w="661" w:type="dxa"/>
            <w:shd w:val="clear" w:color="auto" w:fill="FFFFFF"/>
            <w:vAlign w:val="bottom"/>
          </w:tcPr>
          <w:p w14:paraId="4DBAEB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6F989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308095000</w:t>
            </w:r>
          </w:p>
        </w:tc>
        <w:tc>
          <w:tcPr>
            <w:tcW w:w="923" w:type="dxa"/>
            <w:shd w:val="clear" w:color="auto" w:fill="FFFFFF"/>
            <w:vAlign w:val="bottom"/>
          </w:tcPr>
          <w:p w14:paraId="7E158D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9143374</w:t>
            </w:r>
          </w:p>
        </w:tc>
        <w:tc>
          <w:tcPr>
            <w:tcW w:w="1832" w:type="dxa"/>
            <w:shd w:val="clear" w:color="auto" w:fill="FFFFFF"/>
            <w:vAlign w:val="bottom"/>
          </w:tcPr>
          <w:p w14:paraId="1BF416A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GREEN BERGEN</w:t>
            </w:r>
          </w:p>
        </w:tc>
        <w:tc>
          <w:tcPr>
            <w:tcW w:w="756" w:type="dxa"/>
            <w:shd w:val="clear" w:color="auto" w:fill="FFFFFF"/>
            <w:vAlign w:val="bottom"/>
          </w:tcPr>
          <w:p w14:paraId="7E15909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C6VN5</w:t>
            </w:r>
          </w:p>
        </w:tc>
        <w:tc>
          <w:tcPr>
            <w:tcW w:w="458" w:type="dxa"/>
            <w:shd w:val="clear" w:color="auto" w:fill="FFFFFF"/>
            <w:vAlign w:val="bottom"/>
          </w:tcPr>
          <w:p w14:paraId="1C5879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4,9</w:t>
            </w:r>
          </w:p>
        </w:tc>
        <w:tc>
          <w:tcPr>
            <w:tcW w:w="278" w:type="dxa"/>
            <w:shd w:val="clear" w:color="auto" w:fill="FFFFFF"/>
            <w:vAlign w:val="bottom"/>
          </w:tcPr>
          <w:p w14:paraId="09360CC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996110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w:t>
            </w:r>
          </w:p>
        </w:tc>
        <w:tc>
          <w:tcPr>
            <w:tcW w:w="675" w:type="dxa"/>
            <w:shd w:val="clear" w:color="auto" w:fill="FFFFFF"/>
            <w:vAlign w:val="bottom"/>
          </w:tcPr>
          <w:p w14:paraId="0D1728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w:t>
            </w:r>
          </w:p>
        </w:tc>
        <w:tc>
          <w:tcPr>
            <w:tcW w:w="676" w:type="dxa"/>
            <w:shd w:val="clear" w:color="auto" w:fill="FFFFFF"/>
            <w:vAlign w:val="bottom"/>
          </w:tcPr>
          <w:p w14:paraId="4C873D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w:t>
            </w:r>
          </w:p>
        </w:tc>
        <w:tc>
          <w:tcPr>
            <w:tcW w:w="1274" w:type="dxa"/>
            <w:shd w:val="clear" w:color="auto" w:fill="FFFFFF"/>
            <w:vAlign w:val="bottom"/>
          </w:tcPr>
          <w:p w14:paraId="7B4150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496279000000</w:t>
            </w:r>
          </w:p>
        </w:tc>
        <w:tc>
          <w:tcPr>
            <w:tcW w:w="288" w:type="dxa"/>
            <w:shd w:val="clear" w:color="auto" w:fill="FFFFFF"/>
            <w:vAlign w:val="bottom"/>
          </w:tcPr>
          <w:p w14:paraId="13C9FBC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EAA98B9" w14:textId="77777777">
        <w:trPr>
          <w:trHeight w:val="300"/>
        </w:trPr>
        <w:tc>
          <w:tcPr>
            <w:tcW w:w="661" w:type="dxa"/>
            <w:shd w:val="clear" w:color="auto" w:fill="FFFFFF"/>
            <w:vAlign w:val="bottom"/>
          </w:tcPr>
          <w:p w14:paraId="0DD38CD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7CDD6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210561000</w:t>
            </w:r>
          </w:p>
        </w:tc>
        <w:tc>
          <w:tcPr>
            <w:tcW w:w="923" w:type="dxa"/>
            <w:shd w:val="clear" w:color="auto" w:fill="FFFFFF"/>
            <w:vAlign w:val="bottom"/>
          </w:tcPr>
          <w:p w14:paraId="7E9DD17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9164562</w:t>
            </w:r>
          </w:p>
        </w:tc>
        <w:tc>
          <w:tcPr>
            <w:tcW w:w="1832" w:type="dxa"/>
            <w:shd w:val="clear" w:color="auto" w:fill="FFFFFF"/>
            <w:vAlign w:val="bottom"/>
          </w:tcPr>
          <w:p w14:paraId="077A862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SAMSKIP SKAFTAFELL</w:t>
            </w:r>
          </w:p>
        </w:tc>
        <w:tc>
          <w:tcPr>
            <w:tcW w:w="756" w:type="dxa"/>
            <w:shd w:val="clear" w:color="auto" w:fill="FFFFFF"/>
            <w:vAlign w:val="bottom"/>
          </w:tcPr>
          <w:p w14:paraId="02791C4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5BFQ4</w:t>
            </w:r>
          </w:p>
        </w:tc>
        <w:tc>
          <w:tcPr>
            <w:tcW w:w="458" w:type="dxa"/>
            <w:shd w:val="clear" w:color="auto" w:fill="FFFFFF"/>
            <w:vAlign w:val="bottom"/>
          </w:tcPr>
          <w:p w14:paraId="7B3E73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6,5</w:t>
            </w:r>
          </w:p>
        </w:tc>
        <w:tc>
          <w:tcPr>
            <w:tcW w:w="278" w:type="dxa"/>
            <w:shd w:val="clear" w:color="auto" w:fill="FFFFFF"/>
            <w:vAlign w:val="bottom"/>
          </w:tcPr>
          <w:p w14:paraId="25DA7B4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9B88B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15</w:t>
            </w:r>
          </w:p>
        </w:tc>
        <w:tc>
          <w:tcPr>
            <w:tcW w:w="675" w:type="dxa"/>
            <w:shd w:val="clear" w:color="auto" w:fill="FFFFFF"/>
            <w:vAlign w:val="bottom"/>
          </w:tcPr>
          <w:p w14:paraId="47C671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15</w:t>
            </w:r>
          </w:p>
        </w:tc>
        <w:tc>
          <w:tcPr>
            <w:tcW w:w="676" w:type="dxa"/>
            <w:shd w:val="clear" w:color="auto" w:fill="FFFFFF"/>
            <w:vAlign w:val="bottom"/>
          </w:tcPr>
          <w:p w14:paraId="22EC07D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w:t>
            </w:r>
          </w:p>
        </w:tc>
        <w:tc>
          <w:tcPr>
            <w:tcW w:w="1274" w:type="dxa"/>
            <w:shd w:val="clear" w:color="auto" w:fill="FFFFFF"/>
            <w:vAlign w:val="bottom"/>
          </w:tcPr>
          <w:p w14:paraId="53F6AB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477266000000</w:t>
            </w:r>
          </w:p>
        </w:tc>
        <w:tc>
          <w:tcPr>
            <w:tcW w:w="288" w:type="dxa"/>
            <w:shd w:val="clear" w:color="auto" w:fill="FFFFFF"/>
            <w:vAlign w:val="bottom"/>
          </w:tcPr>
          <w:p w14:paraId="390D4F5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1190674" w14:textId="77777777">
        <w:trPr>
          <w:trHeight w:val="300"/>
        </w:trPr>
        <w:tc>
          <w:tcPr>
            <w:tcW w:w="661" w:type="dxa"/>
            <w:shd w:val="clear" w:color="auto" w:fill="FFFFFF"/>
            <w:vAlign w:val="bottom"/>
          </w:tcPr>
          <w:p w14:paraId="01B1C7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lastRenderedPageBreak/>
              <w:t>2016</w:t>
            </w:r>
          </w:p>
        </w:tc>
        <w:tc>
          <w:tcPr>
            <w:tcW w:w="923" w:type="dxa"/>
            <w:shd w:val="clear" w:color="auto" w:fill="FFFFFF"/>
            <w:vAlign w:val="bottom"/>
          </w:tcPr>
          <w:p w14:paraId="1C37A3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305411000</w:t>
            </w:r>
          </w:p>
        </w:tc>
        <w:tc>
          <w:tcPr>
            <w:tcW w:w="923" w:type="dxa"/>
            <w:shd w:val="clear" w:color="auto" w:fill="FFFFFF"/>
            <w:vAlign w:val="bottom"/>
          </w:tcPr>
          <w:p w14:paraId="1D8826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9375252</w:t>
            </w:r>
          </w:p>
        </w:tc>
        <w:tc>
          <w:tcPr>
            <w:tcW w:w="1832" w:type="dxa"/>
            <w:shd w:val="clear" w:color="auto" w:fill="FFFFFF"/>
            <w:vAlign w:val="bottom"/>
          </w:tcPr>
          <w:p w14:paraId="0B43FFB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SKOGAFOSS</w:t>
            </w:r>
          </w:p>
        </w:tc>
        <w:tc>
          <w:tcPr>
            <w:tcW w:w="756" w:type="dxa"/>
            <w:shd w:val="clear" w:color="auto" w:fill="FFFFFF"/>
            <w:vAlign w:val="bottom"/>
          </w:tcPr>
          <w:p w14:paraId="4AB54F5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V2EF3</w:t>
            </w:r>
          </w:p>
        </w:tc>
        <w:tc>
          <w:tcPr>
            <w:tcW w:w="458" w:type="dxa"/>
            <w:shd w:val="clear" w:color="auto" w:fill="FFFFFF"/>
            <w:vAlign w:val="bottom"/>
          </w:tcPr>
          <w:p w14:paraId="28B1AA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278" w:type="dxa"/>
            <w:shd w:val="clear" w:color="auto" w:fill="FFFFFF"/>
            <w:vAlign w:val="bottom"/>
          </w:tcPr>
          <w:p w14:paraId="42DC42F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70109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w:t>
            </w:r>
          </w:p>
        </w:tc>
        <w:tc>
          <w:tcPr>
            <w:tcW w:w="675" w:type="dxa"/>
            <w:shd w:val="clear" w:color="auto" w:fill="FFFFFF"/>
            <w:vAlign w:val="bottom"/>
          </w:tcPr>
          <w:p w14:paraId="1DD6F1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w:t>
            </w:r>
          </w:p>
        </w:tc>
        <w:tc>
          <w:tcPr>
            <w:tcW w:w="676" w:type="dxa"/>
            <w:shd w:val="clear" w:color="auto" w:fill="FFFFFF"/>
            <w:vAlign w:val="bottom"/>
          </w:tcPr>
          <w:p w14:paraId="59F619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w:t>
            </w:r>
          </w:p>
        </w:tc>
        <w:tc>
          <w:tcPr>
            <w:tcW w:w="1274" w:type="dxa"/>
            <w:shd w:val="clear" w:color="auto" w:fill="FFFFFF"/>
            <w:vAlign w:val="bottom"/>
          </w:tcPr>
          <w:p w14:paraId="5130F3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340303000000</w:t>
            </w:r>
          </w:p>
        </w:tc>
        <w:tc>
          <w:tcPr>
            <w:tcW w:w="288" w:type="dxa"/>
            <w:shd w:val="clear" w:color="auto" w:fill="FFFFFF"/>
            <w:vAlign w:val="bottom"/>
          </w:tcPr>
          <w:p w14:paraId="5E07822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3F2647D" w14:textId="77777777">
        <w:trPr>
          <w:trHeight w:val="300"/>
        </w:trPr>
        <w:tc>
          <w:tcPr>
            <w:tcW w:w="661" w:type="dxa"/>
            <w:shd w:val="clear" w:color="auto" w:fill="FFFFFF"/>
            <w:vAlign w:val="bottom"/>
          </w:tcPr>
          <w:p w14:paraId="18198C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73957D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257859000</w:t>
            </w:r>
          </w:p>
        </w:tc>
        <w:tc>
          <w:tcPr>
            <w:tcW w:w="923" w:type="dxa"/>
            <w:shd w:val="clear" w:color="auto" w:fill="FFFFFF"/>
            <w:vAlign w:val="bottom"/>
          </w:tcPr>
          <w:p w14:paraId="5DEBFF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9143386</w:t>
            </w:r>
          </w:p>
        </w:tc>
        <w:tc>
          <w:tcPr>
            <w:tcW w:w="1832" w:type="dxa"/>
            <w:shd w:val="clear" w:color="auto" w:fill="FFFFFF"/>
            <w:vAlign w:val="bottom"/>
          </w:tcPr>
          <w:p w14:paraId="41AAC39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SILVER COPENHAGEN</w:t>
            </w:r>
          </w:p>
        </w:tc>
        <w:tc>
          <w:tcPr>
            <w:tcW w:w="756" w:type="dxa"/>
            <w:shd w:val="clear" w:color="auto" w:fill="FFFFFF"/>
            <w:vAlign w:val="bottom"/>
          </w:tcPr>
          <w:p w14:paraId="4F1E2CD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LAHD6</w:t>
            </w:r>
          </w:p>
        </w:tc>
        <w:tc>
          <w:tcPr>
            <w:tcW w:w="458" w:type="dxa"/>
            <w:shd w:val="clear" w:color="auto" w:fill="FFFFFF"/>
            <w:vAlign w:val="bottom"/>
          </w:tcPr>
          <w:p w14:paraId="53AAAA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w:t>
            </w:r>
          </w:p>
        </w:tc>
        <w:tc>
          <w:tcPr>
            <w:tcW w:w="278" w:type="dxa"/>
            <w:shd w:val="clear" w:color="auto" w:fill="FFFFFF"/>
            <w:vAlign w:val="bottom"/>
          </w:tcPr>
          <w:p w14:paraId="556D996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8A3C0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w:t>
            </w:r>
          </w:p>
        </w:tc>
        <w:tc>
          <w:tcPr>
            <w:tcW w:w="675" w:type="dxa"/>
            <w:shd w:val="clear" w:color="auto" w:fill="FFFFFF"/>
            <w:vAlign w:val="bottom"/>
          </w:tcPr>
          <w:p w14:paraId="6D15B5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w:t>
            </w:r>
          </w:p>
        </w:tc>
        <w:tc>
          <w:tcPr>
            <w:tcW w:w="676" w:type="dxa"/>
            <w:shd w:val="clear" w:color="auto" w:fill="FFFFFF"/>
            <w:vAlign w:val="bottom"/>
          </w:tcPr>
          <w:p w14:paraId="74DFB8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w:t>
            </w:r>
          </w:p>
        </w:tc>
        <w:tc>
          <w:tcPr>
            <w:tcW w:w="1274" w:type="dxa"/>
            <w:shd w:val="clear" w:color="auto" w:fill="FFFFFF"/>
            <w:vAlign w:val="bottom"/>
          </w:tcPr>
          <w:p w14:paraId="45C256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71392000000</w:t>
            </w:r>
          </w:p>
        </w:tc>
        <w:tc>
          <w:tcPr>
            <w:tcW w:w="288" w:type="dxa"/>
            <w:shd w:val="clear" w:color="auto" w:fill="FFFFFF"/>
            <w:vAlign w:val="bottom"/>
          </w:tcPr>
          <w:p w14:paraId="4B8838A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2C1558E" w14:textId="77777777">
        <w:trPr>
          <w:trHeight w:val="300"/>
        </w:trPr>
        <w:tc>
          <w:tcPr>
            <w:tcW w:w="661" w:type="dxa"/>
            <w:shd w:val="clear" w:color="auto" w:fill="FFFFFF"/>
            <w:vAlign w:val="bottom"/>
          </w:tcPr>
          <w:p w14:paraId="4505F8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12DB2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212857000</w:t>
            </w:r>
          </w:p>
        </w:tc>
        <w:tc>
          <w:tcPr>
            <w:tcW w:w="923" w:type="dxa"/>
            <w:shd w:val="clear" w:color="auto" w:fill="FFFFFF"/>
            <w:vAlign w:val="bottom"/>
          </w:tcPr>
          <w:p w14:paraId="212FCD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9140970</w:t>
            </w:r>
          </w:p>
        </w:tc>
        <w:tc>
          <w:tcPr>
            <w:tcW w:w="1832" w:type="dxa"/>
            <w:shd w:val="clear" w:color="auto" w:fill="FFFFFF"/>
            <w:vAlign w:val="bottom"/>
          </w:tcPr>
          <w:p w14:paraId="41DE946E"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2F1277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P3MG8</w:t>
            </w:r>
          </w:p>
        </w:tc>
        <w:tc>
          <w:tcPr>
            <w:tcW w:w="458" w:type="dxa"/>
            <w:shd w:val="clear" w:color="auto" w:fill="FFFFFF"/>
            <w:vAlign w:val="bottom"/>
          </w:tcPr>
          <w:p w14:paraId="4882C79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278" w:type="dxa"/>
            <w:shd w:val="clear" w:color="auto" w:fill="FFFFFF"/>
            <w:vAlign w:val="bottom"/>
          </w:tcPr>
          <w:p w14:paraId="5C306FE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942E9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w:t>
            </w:r>
          </w:p>
        </w:tc>
        <w:tc>
          <w:tcPr>
            <w:tcW w:w="675" w:type="dxa"/>
            <w:shd w:val="clear" w:color="auto" w:fill="FFFFFF"/>
            <w:vAlign w:val="bottom"/>
          </w:tcPr>
          <w:p w14:paraId="2704F73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w:t>
            </w:r>
          </w:p>
        </w:tc>
        <w:tc>
          <w:tcPr>
            <w:tcW w:w="676" w:type="dxa"/>
            <w:shd w:val="clear" w:color="auto" w:fill="FFFFFF"/>
            <w:vAlign w:val="bottom"/>
          </w:tcPr>
          <w:p w14:paraId="048CF4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w:t>
            </w:r>
          </w:p>
        </w:tc>
        <w:tc>
          <w:tcPr>
            <w:tcW w:w="1274" w:type="dxa"/>
            <w:shd w:val="clear" w:color="auto" w:fill="FFFFFF"/>
            <w:vAlign w:val="bottom"/>
          </w:tcPr>
          <w:p w14:paraId="2E96B9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548773000000</w:t>
            </w:r>
          </w:p>
        </w:tc>
        <w:tc>
          <w:tcPr>
            <w:tcW w:w="288" w:type="dxa"/>
            <w:shd w:val="clear" w:color="auto" w:fill="FFFFFF"/>
            <w:vAlign w:val="bottom"/>
          </w:tcPr>
          <w:p w14:paraId="67527E3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9EECF4B" w14:textId="77777777">
        <w:trPr>
          <w:trHeight w:val="300"/>
        </w:trPr>
        <w:tc>
          <w:tcPr>
            <w:tcW w:w="661" w:type="dxa"/>
            <w:shd w:val="clear" w:color="auto" w:fill="FFFFFF"/>
            <w:vAlign w:val="bottom"/>
          </w:tcPr>
          <w:p w14:paraId="2DFC04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83DBE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220364000</w:t>
            </w:r>
          </w:p>
        </w:tc>
        <w:tc>
          <w:tcPr>
            <w:tcW w:w="923" w:type="dxa"/>
            <w:shd w:val="clear" w:color="auto" w:fill="FFFFFF"/>
            <w:vAlign w:val="bottom"/>
          </w:tcPr>
          <w:p w14:paraId="33B044B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9311878</w:t>
            </w:r>
          </w:p>
        </w:tc>
        <w:tc>
          <w:tcPr>
            <w:tcW w:w="1832" w:type="dxa"/>
            <w:shd w:val="clear" w:color="auto" w:fill="FFFFFF"/>
            <w:vAlign w:val="bottom"/>
          </w:tcPr>
          <w:p w14:paraId="0C4944C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MARY ARCTICA</w:t>
            </w:r>
          </w:p>
        </w:tc>
        <w:tc>
          <w:tcPr>
            <w:tcW w:w="756" w:type="dxa"/>
            <w:shd w:val="clear" w:color="auto" w:fill="FFFFFF"/>
            <w:vAlign w:val="bottom"/>
          </w:tcPr>
          <w:p w14:paraId="71E12CE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OXGN2</w:t>
            </w:r>
          </w:p>
        </w:tc>
        <w:tc>
          <w:tcPr>
            <w:tcW w:w="458" w:type="dxa"/>
            <w:shd w:val="clear" w:color="auto" w:fill="FFFFFF"/>
            <w:vAlign w:val="bottom"/>
          </w:tcPr>
          <w:p w14:paraId="6684C89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7,9</w:t>
            </w:r>
          </w:p>
        </w:tc>
        <w:tc>
          <w:tcPr>
            <w:tcW w:w="278" w:type="dxa"/>
            <w:shd w:val="clear" w:color="auto" w:fill="FFFFFF"/>
            <w:vAlign w:val="bottom"/>
          </w:tcPr>
          <w:p w14:paraId="0F0F98D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466C6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w:t>
            </w:r>
          </w:p>
        </w:tc>
        <w:tc>
          <w:tcPr>
            <w:tcW w:w="675" w:type="dxa"/>
            <w:shd w:val="clear" w:color="auto" w:fill="FFFFFF"/>
            <w:vAlign w:val="bottom"/>
          </w:tcPr>
          <w:p w14:paraId="55D21D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w:t>
            </w:r>
          </w:p>
        </w:tc>
        <w:tc>
          <w:tcPr>
            <w:tcW w:w="676" w:type="dxa"/>
            <w:shd w:val="clear" w:color="auto" w:fill="FFFFFF"/>
            <w:vAlign w:val="bottom"/>
          </w:tcPr>
          <w:p w14:paraId="78CE83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w:t>
            </w:r>
          </w:p>
        </w:tc>
        <w:tc>
          <w:tcPr>
            <w:tcW w:w="1274" w:type="dxa"/>
            <w:shd w:val="clear" w:color="auto" w:fill="FFFFFF"/>
            <w:vAlign w:val="bottom"/>
          </w:tcPr>
          <w:p w14:paraId="25AA49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364641000000</w:t>
            </w:r>
          </w:p>
        </w:tc>
        <w:tc>
          <w:tcPr>
            <w:tcW w:w="288" w:type="dxa"/>
            <w:shd w:val="clear" w:color="auto" w:fill="FFFFFF"/>
            <w:vAlign w:val="bottom"/>
          </w:tcPr>
          <w:p w14:paraId="10C1E80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E8A6169" w14:textId="77777777">
        <w:trPr>
          <w:trHeight w:val="300"/>
        </w:trPr>
        <w:tc>
          <w:tcPr>
            <w:tcW w:w="661" w:type="dxa"/>
            <w:shd w:val="clear" w:color="auto" w:fill="FFFFFF"/>
            <w:vAlign w:val="bottom"/>
          </w:tcPr>
          <w:p w14:paraId="59937B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9F16A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257951000</w:t>
            </w:r>
          </w:p>
        </w:tc>
        <w:tc>
          <w:tcPr>
            <w:tcW w:w="923" w:type="dxa"/>
            <w:shd w:val="clear" w:color="auto" w:fill="FFFFFF"/>
            <w:vAlign w:val="bottom"/>
          </w:tcPr>
          <w:p w14:paraId="0D95021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9140944</w:t>
            </w:r>
          </w:p>
        </w:tc>
        <w:tc>
          <w:tcPr>
            <w:tcW w:w="1832" w:type="dxa"/>
            <w:shd w:val="clear" w:color="auto" w:fill="FFFFFF"/>
            <w:vAlign w:val="bottom"/>
          </w:tcPr>
          <w:p w14:paraId="287D6D5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SILVER BERGEN</w:t>
            </w:r>
          </w:p>
        </w:tc>
        <w:tc>
          <w:tcPr>
            <w:tcW w:w="756" w:type="dxa"/>
            <w:shd w:val="clear" w:color="auto" w:fill="FFFFFF"/>
            <w:vAlign w:val="bottom"/>
          </w:tcPr>
          <w:p w14:paraId="6ED885A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LAHO6</w:t>
            </w:r>
          </w:p>
        </w:tc>
        <w:tc>
          <w:tcPr>
            <w:tcW w:w="458" w:type="dxa"/>
            <w:shd w:val="clear" w:color="auto" w:fill="FFFFFF"/>
            <w:vAlign w:val="bottom"/>
          </w:tcPr>
          <w:p w14:paraId="038C83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4,1</w:t>
            </w:r>
          </w:p>
        </w:tc>
        <w:tc>
          <w:tcPr>
            <w:tcW w:w="278" w:type="dxa"/>
            <w:shd w:val="clear" w:color="auto" w:fill="FFFFFF"/>
            <w:vAlign w:val="bottom"/>
          </w:tcPr>
          <w:p w14:paraId="40914D0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14422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w:t>
            </w:r>
          </w:p>
        </w:tc>
        <w:tc>
          <w:tcPr>
            <w:tcW w:w="675" w:type="dxa"/>
            <w:shd w:val="clear" w:color="auto" w:fill="FFFFFF"/>
            <w:vAlign w:val="bottom"/>
          </w:tcPr>
          <w:p w14:paraId="4DF1AA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w:t>
            </w:r>
          </w:p>
        </w:tc>
        <w:tc>
          <w:tcPr>
            <w:tcW w:w="676" w:type="dxa"/>
            <w:shd w:val="clear" w:color="auto" w:fill="FFFFFF"/>
            <w:vAlign w:val="bottom"/>
          </w:tcPr>
          <w:p w14:paraId="4B1558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w:t>
            </w:r>
          </w:p>
        </w:tc>
        <w:tc>
          <w:tcPr>
            <w:tcW w:w="1274" w:type="dxa"/>
            <w:shd w:val="clear" w:color="auto" w:fill="FFFFFF"/>
            <w:vAlign w:val="bottom"/>
          </w:tcPr>
          <w:p w14:paraId="0CE6F9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510894000000</w:t>
            </w:r>
          </w:p>
        </w:tc>
        <w:tc>
          <w:tcPr>
            <w:tcW w:w="288" w:type="dxa"/>
            <w:shd w:val="clear" w:color="auto" w:fill="FFFFFF"/>
            <w:vAlign w:val="bottom"/>
          </w:tcPr>
          <w:p w14:paraId="1407E93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0AD47C2" w14:textId="77777777">
        <w:trPr>
          <w:trHeight w:val="300"/>
        </w:trPr>
        <w:tc>
          <w:tcPr>
            <w:tcW w:w="661" w:type="dxa"/>
            <w:shd w:val="clear" w:color="auto" w:fill="FFFFFF"/>
            <w:vAlign w:val="bottom"/>
          </w:tcPr>
          <w:p w14:paraId="6DC7B3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14735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257962000</w:t>
            </w:r>
          </w:p>
        </w:tc>
        <w:tc>
          <w:tcPr>
            <w:tcW w:w="923" w:type="dxa"/>
            <w:shd w:val="clear" w:color="auto" w:fill="FFFFFF"/>
            <w:vAlign w:val="bottom"/>
          </w:tcPr>
          <w:p w14:paraId="43CEC4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9140932</w:t>
            </w:r>
          </w:p>
        </w:tc>
        <w:tc>
          <w:tcPr>
            <w:tcW w:w="1832" w:type="dxa"/>
            <w:shd w:val="clear" w:color="auto" w:fill="FFFFFF"/>
            <w:vAlign w:val="bottom"/>
          </w:tcPr>
          <w:p w14:paraId="6E5175D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SILVER OCEAN</w:t>
            </w:r>
          </w:p>
        </w:tc>
        <w:tc>
          <w:tcPr>
            <w:tcW w:w="756" w:type="dxa"/>
            <w:shd w:val="clear" w:color="auto" w:fill="FFFFFF"/>
            <w:vAlign w:val="bottom"/>
          </w:tcPr>
          <w:p w14:paraId="46228B7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LAHP6</w:t>
            </w:r>
          </w:p>
        </w:tc>
        <w:tc>
          <w:tcPr>
            <w:tcW w:w="458" w:type="dxa"/>
            <w:shd w:val="clear" w:color="auto" w:fill="FFFFFF"/>
            <w:vAlign w:val="bottom"/>
          </w:tcPr>
          <w:p w14:paraId="364CAC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w:t>
            </w:r>
          </w:p>
        </w:tc>
        <w:tc>
          <w:tcPr>
            <w:tcW w:w="278" w:type="dxa"/>
            <w:shd w:val="clear" w:color="auto" w:fill="FFFFFF"/>
            <w:vAlign w:val="bottom"/>
          </w:tcPr>
          <w:p w14:paraId="368619B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1943F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w:t>
            </w:r>
          </w:p>
        </w:tc>
        <w:tc>
          <w:tcPr>
            <w:tcW w:w="675" w:type="dxa"/>
            <w:shd w:val="clear" w:color="auto" w:fill="FFFFFF"/>
            <w:vAlign w:val="bottom"/>
          </w:tcPr>
          <w:p w14:paraId="3F65D3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w:t>
            </w:r>
          </w:p>
        </w:tc>
        <w:tc>
          <w:tcPr>
            <w:tcW w:w="676" w:type="dxa"/>
            <w:shd w:val="clear" w:color="auto" w:fill="FFFFFF"/>
            <w:vAlign w:val="bottom"/>
          </w:tcPr>
          <w:p w14:paraId="40726BC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w:t>
            </w:r>
          </w:p>
        </w:tc>
        <w:tc>
          <w:tcPr>
            <w:tcW w:w="1274" w:type="dxa"/>
            <w:shd w:val="clear" w:color="auto" w:fill="FFFFFF"/>
            <w:vAlign w:val="bottom"/>
          </w:tcPr>
          <w:p w14:paraId="009D355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374031000000</w:t>
            </w:r>
          </w:p>
        </w:tc>
        <w:tc>
          <w:tcPr>
            <w:tcW w:w="288" w:type="dxa"/>
            <w:shd w:val="clear" w:color="auto" w:fill="FFFFFF"/>
            <w:vAlign w:val="bottom"/>
          </w:tcPr>
          <w:p w14:paraId="2A141D1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C12D4F6" w14:textId="77777777">
        <w:trPr>
          <w:trHeight w:val="300"/>
        </w:trPr>
        <w:tc>
          <w:tcPr>
            <w:tcW w:w="661" w:type="dxa"/>
            <w:shd w:val="clear" w:color="auto" w:fill="FFFFFF"/>
            <w:vAlign w:val="bottom"/>
          </w:tcPr>
          <w:p w14:paraId="72A6D6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5838A2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236648000</w:t>
            </w:r>
          </w:p>
        </w:tc>
        <w:tc>
          <w:tcPr>
            <w:tcW w:w="923" w:type="dxa"/>
            <w:shd w:val="clear" w:color="auto" w:fill="FFFFFF"/>
            <w:vAlign w:val="bottom"/>
          </w:tcPr>
          <w:p w14:paraId="225769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9202077</w:t>
            </w:r>
          </w:p>
        </w:tc>
        <w:tc>
          <w:tcPr>
            <w:tcW w:w="1832" w:type="dxa"/>
            <w:shd w:val="clear" w:color="auto" w:fill="FFFFFF"/>
            <w:vAlign w:val="bottom"/>
          </w:tcPr>
          <w:p w14:paraId="0E86D98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REYKJAFOSS</w:t>
            </w:r>
          </w:p>
        </w:tc>
        <w:tc>
          <w:tcPr>
            <w:tcW w:w="756" w:type="dxa"/>
            <w:shd w:val="clear" w:color="auto" w:fill="FFFFFF"/>
            <w:vAlign w:val="bottom"/>
          </w:tcPr>
          <w:p w14:paraId="6653C74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ZDNY3</w:t>
            </w:r>
          </w:p>
        </w:tc>
        <w:tc>
          <w:tcPr>
            <w:tcW w:w="458" w:type="dxa"/>
            <w:shd w:val="clear" w:color="auto" w:fill="FFFFFF"/>
            <w:vAlign w:val="bottom"/>
          </w:tcPr>
          <w:p w14:paraId="371050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6,5</w:t>
            </w:r>
          </w:p>
        </w:tc>
        <w:tc>
          <w:tcPr>
            <w:tcW w:w="278" w:type="dxa"/>
            <w:shd w:val="clear" w:color="auto" w:fill="FFFFFF"/>
            <w:vAlign w:val="bottom"/>
          </w:tcPr>
          <w:p w14:paraId="07EDEFD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E169F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w:t>
            </w:r>
          </w:p>
        </w:tc>
        <w:tc>
          <w:tcPr>
            <w:tcW w:w="675" w:type="dxa"/>
            <w:shd w:val="clear" w:color="auto" w:fill="FFFFFF"/>
            <w:vAlign w:val="bottom"/>
          </w:tcPr>
          <w:p w14:paraId="54EB81B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w:t>
            </w:r>
          </w:p>
        </w:tc>
        <w:tc>
          <w:tcPr>
            <w:tcW w:w="676" w:type="dxa"/>
            <w:shd w:val="clear" w:color="auto" w:fill="FFFFFF"/>
            <w:vAlign w:val="bottom"/>
          </w:tcPr>
          <w:p w14:paraId="69DCB4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w:t>
            </w:r>
          </w:p>
        </w:tc>
        <w:tc>
          <w:tcPr>
            <w:tcW w:w="1274" w:type="dxa"/>
            <w:shd w:val="clear" w:color="auto" w:fill="FFFFFF"/>
            <w:vAlign w:val="bottom"/>
          </w:tcPr>
          <w:p w14:paraId="5303B7F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388169000000</w:t>
            </w:r>
          </w:p>
        </w:tc>
        <w:tc>
          <w:tcPr>
            <w:tcW w:w="288" w:type="dxa"/>
            <w:shd w:val="clear" w:color="auto" w:fill="FFFFFF"/>
            <w:vAlign w:val="bottom"/>
          </w:tcPr>
          <w:p w14:paraId="50B5087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35DDF87" w14:textId="77777777">
        <w:trPr>
          <w:trHeight w:val="300"/>
        </w:trPr>
        <w:tc>
          <w:tcPr>
            <w:tcW w:w="661" w:type="dxa"/>
            <w:shd w:val="clear" w:color="auto" w:fill="FFFFFF"/>
            <w:vAlign w:val="bottom"/>
          </w:tcPr>
          <w:p w14:paraId="0980B46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9951D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219655000</w:t>
            </w:r>
          </w:p>
        </w:tc>
        <w:tc>
          <w:tcPr>
            <w:tcW w:w="923" w:type="dxa"/>
            <w:shd w:val="clear" w:color="auto" w:fill="FFFFFF"/>
            <w:vAlign w:val="bottom"/>
          </w:tcPr>
          <w:p w14:paraId="58A1067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9100231</w:t>
            </w:r>
          </w:p>
        </w:tc>
        <w:tc>
          <w:tcPr>
            <w:tcW w:w="1832" w:type="dxa"/>
            <w:shd w:val="clear" w:color="auto" w:fill="FFFFFF"/>
            <w:vAlign w:val="bottom"/>
          </w:tcPr>
          <w:p w14:paraId="3480C92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NUKA ARCTICA</w:t>
            </w:r>
          </w:p>
        </w:tc>
        <w:tc>
          <w:tcPr>
            <w:tcW w:w="756" w:type="dxa"/>
            <w:shd w:val="clear" w:color="auto" w:fill="FFFFFF"/>
            <w:vAlign w:val="bottom"/>
          </w:tcPr>
          <w:p w14:paraId="4BB2E96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OXYH2</w:t>
            </w:r>
          </w:p>
        </w:tc>
        <w:tc>
          <w:tcPr>
            <w:tcW w:w="458" w:type="dxa"/>
            <w:shd w:val="clear" w:color="auto" w:fill="FFFFFF"/>
            <w:vAlign w:val="bottom"/>
          </w:tcPr>
          <w:p w14:paraId="29B068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278" w:type="dxa"/>
            <w:shd w:val="clear" w:color="auto" w:fill="FFFFFF"/>
            <w:vAlign w:val="bottom"/>
          </w:tcPr>
          <w:p w14:paraId="6FA9125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4326B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w:t>
            </w:r>
          </w:p>
        </w:tc>
        <w:tc>
          <w:tcPr>
            <w:tcW w:w="675" w:type="dxa"/>
            <w:shd w:val="clear" w:color="auto" w:fill="FFFFFF"/>
            <w:vAlign w:val="bottom"/>
          </w:tcPr>
          <w:p w14:paraId="5D5C89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w:t>
            </w:r>
          </w:p>
        </w:tc>
        <w:tc>
          <w:tcPr>
            <w:tcW w:w="676" w:type="dxa"/>
            <w:shd w:val="clear" w:color="auto" w:fill="FFFFFF"/>
            <w:vAlign w:val="bottom"/>
          </w:tcPr>
          <w:p w14:paraId="420966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w:t>
            </w:r>
          </w:p>
        </w:tc>
        <w:tc>
          <w:tcPr>
            <w:tcW w:w="1274" w:type="dxa"/>
            <w:shd w:val="clear" w:color="auto" w:fill="FFFFFF"/>
            <w:vAlign w:val="bottom"/>
          </w:tcPr>
          <w:p w14:paraId="7DA128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372053000000</w:t>
            </w:r>
          </w:p>
        </w:tc>
        <w:tc>
          <w:tcPr>
            <w:tcW w:w="288" w:type="dxa"/>
            <w:shd w:val="clear" w:color="auto" w:fill="FFFFFF"/>
            <w:vAlign w:val="bottom"/>
          </w:tcPr>
          <w:p w14:paraId="2AAB295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670926C" w14:textId="77777777">
        <w:trPr>
          <w:trHeight w:val="300"/>
        </w:trPr>
        <w:tc>
          <w:tcPr>
            <w:tcW w:w="661" w:type="dxa"/>
            <w:shd w:val="clear" w:color="auto" w:fill="FFFFFF"/>
            <w:vAlign w:val="bottom"/>
          </w:tcPr>
          <w:p w14:paraId="4354E7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B387E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341433000</w:t>
            </w:r>
          </w:p>
        </w:tc>
        <w:tc>
          <w:tcPr>
            <w:tcW w:w="923" w:type="dxa"/>
            <w:shd w:val="clear" w:color="auto" w:fill="FFFFFF"/>
            <w:vAlign w:val="bottom"/>
          </w:tcPr>
          <w:p w14:paraId="3161B4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8601680</w:t>
            </w:r>
          </w:p>
        </w:tc>
        <w:tc>
          <w:tcPr>
            <w:tcW w:w="1832" w:type="dxa"/>
            <w:shd w:val="clear" w:color="auto" w:fill="FFFFFF"/>
            <w:vAlign w:val="bottom"/>
          </w:tcPr>
          <w:p w14:paraId="0C4DEF6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WINTER BAY</w:t>
            </w:r>
          </w:p>
        </w:tc>
        <w:tc>
          <w:tcPr>
            <w:tcW w:w="756" w:type="dxa"/>
            <w:shd w:val="clear" w:color="auto" w:fill="FFFFFF"/>
            <w:vAlign w:val="bottom"/>
          </w:tcPr>
          <w:p w14:paraId="24E6BDB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V4AB3</w:t>
            </w:r>
          </w:p>
        </w:tc>
        <w:tc>
          <w:tcPr>
            <w:tcW w:w="458" w:type="dxa"/>
            <w:shd w:val="clear" w:color="auto" w:fill="FFFFFF"/>
            <w:vAlign w:val="bottom"/>
          </w:tcPr>
          <w:p w14:paraId="43096AF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4,4</w:t>
            </w:r>
          </w:p>
        </w:tc>
        <w:tc>
          <w:tcPr>
            <w:tcW w:w="278" w:type="dxa"/>
            <w:shd w:val="clear" w:color="auto" w:fill="FFFFFF"/>
            <w:vAlign w:val="bottom"/>
          </w:tcPr>
          <w:p w14:paraId="5B58D91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A8C7DD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w:t>
            </w:r>
          </w:p>
        </w:tc>
        <w:tc>
          <w:tcPr>
            <w:tcW w:w="675" w:type="dxa"/>
            <w:shd w:val="clear" w:color="auto" w:fill="FFFFFF"/>
            <w:vAlign w:val="bottom"/>
          </w:tcPr>
          <w:p w14:paraId="7AC4E6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w:t>
            </w:r>
          </w:p>
        </w:tc>
        <w:tc>
          <w:tcPr>
            <w:tcW w:w="676" w:type="dxa"/>
            <w:shd w:val="clear" w:color="auto" w:fill="FFFFFF"/>
            <w:vAlign w:val="bottom"/>
          </w:tcPr>
          <w:p w14:paraId="6ED5CD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1274" w:type="dxa"/>
            <w:shd w:val="clear" w:color="auto" w:fill="FFFFFF"/>
            <w:vAlign w:val="bottom"/>
          </w:tcPr>
          <w:p w14:paraId="1B3EB7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378667000000</w:t>
            </w:r>
          </w:p>
        </w:tc>
        <w:tc>
          <w:tcPr>
            <w:tcW w:w="288" w:type="dxa"/>
            <w:shd w:val="clear" w:color="auto" w:fill="FFFFFF"/>
            <w:vAlign w:val="bottom"/>
          </w:tcPr>
          <w:p w14:paraId="500D39D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67C9057" w14:textId="77777777">
        <w:trPr>
          <w:trHeight w:val="300"/>
        </w:trPr>
        <w:tc>
          <w:tcPr>
            <w:tcW w:w="661" w:type="dxa"/>
            <w:shd w:val="clear" w:color="auto" w:fill="FFFFFF"/>
            <w:vAlign w:val="bottom"/>
          </w:tcPr>
          <w:p w14:paraId="47ADFE3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8FF75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311000492</w:t>
            </w:r>
          </w:p>
        </w:tc>
        <w:tc>
          <w:tcPr>
            <w:tcW w:w="923" w:type="dxa"/>
            <w:shd w:val="clear" w:color="auto" w:fill="FFFFFF"/>
            <w:vAlign w:val="bottom"/>
          </w:tcPr>
          <w:p w14:paraId="7B4C90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9734264</w:t>
            </w:r>
          </w:p>
        </w:tc>
        <w:tc>
          <w:tcPr>
            <w:tcW w:w="1832" w:type="dxa"/>
            <w:shd w:val="clear" w:color="auto" w:fill="FFFFFF"/>
            <w:vAlign w:val="bottom"/>
          </w:tcPr>
          <w:p w14:paraId="43445AA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GREENLAND</w:t>
            </w:r>
          </w:p>
        </w:tc>
        <w:tc>
          <w:tcPr>
            <w:tcW w:w="756" w:type="dxa"/>
            <w:shd w:val="clear" w:color="auto" w:fill="FFFFFF"/>
            <w:vAlign w:val="bottom"/>
          </w:tcPr>
          <w:p w14:paraId="3057859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C6CJ8</w:t>
            </w:r>
          </w:p>
        </w:tc>
        <w:tc>
          <w:tcPr>
            <w:tcW w:w="458" w:type="dxa"/>
            <w:shd w:val="clear" w:color="auto" w:fill="FFFFFF"/>
            <w:vAlign w:val="bottom"/>
          </w:tcPr>
          <w:p w14:paraId="28AC335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w:t>
            </w:r>
          </w:p>
        </w:tc>
        <w:tc>
          <w:tcPr>
            <w:tcW w:w="278" w:type="dxa"/>
            <w:shd w:val="clear" w:color="auto" w:fill="FFFFFF"/>
            <w:vAlign w:val="bottom"/>
          </w:tcPr>
          <w:p w14:paraId="713B644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E81F9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w:t>
            </w:r>
          </w:p>
        </w:tc>
        <w:tc>
          <w:tcPr>
            <w:tcW w:w="675" w:type="dxa"/>
            <w:shd w:val="clear" w:color="auto" w:fill="FFFFFF"/>
            <w:vAlign w:val="bottom"/>
          </w:tcPr>
          <w:p w14:paraId="2B5D59D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w:t>
            </w:r>
          </w:p>
        </w:tc>
        <w:tc>
          <w:tcPr>
            <w:tcW w:w="676" w:type="dxa"/>
            <w:shd w:val="clear" w:color="auto" w:fill="FFFFFF"/>
            <w:vAlign w:val="bottom"/>
          </w:tcPr>
          <w:p w14:paraId="374CE3D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w:t>
            </w:r>
          </w:p>
        </w:tc>
        <w:tc>
          <w:tcPr>
            <w:tcW w:w="1274" w:type="dxa"/>
            <w:shd w:val="clear" w:color="auto" w:fill="FFFFFF"/>
            <w:vAlign w:val="bottom"/>
          </w:tcPr>
          <w:p w14:paraId="1BCDEC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34934000000</w:t>
            </w:r>
          </w:p>
        </w:tc>
        <w:tc>
          <w:tcPr>
            <w:tcW w:w="288" w:type="dxa"/>
            <w:shd w:val="clear" w:color="auto" w:fill="FFFFFF"/>
            <w:vAlign w:val="bottom"/>
          </w:tcPr>
          <w:p w14:paraId="45E3929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1E91575" w14:textId="77777777">
        <w:trPr>
          <w:trHeight w:val="300"/>
        </w:trPr>
        <w:tc>
          <w:tcPr>
            <w:tcW w:w="661" w:type="dxa"/>
            <w:shd w:val="clear" w:color="auto" w:fill="FFFFFF"/>
            <w:vAlign w:val="bottom"/>
          </w:tcPr>
          <w:p w14:paraId="33BA24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712A8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212856000</w:t>
            </w:r>
          </w:p>
        </w:tc>
        <w:tc>
          <w:tcPr>
            <w:tcW w:w="923" w:type="dxa"/>
            <w:shd w:val="clear" w:color="auto" w:fill="FFFFFF"/>
            <w:vAlign w:val="bottom"/>
          </w:tcPr>
          <w:p w14:paraId="71C6F7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9140968</w:t>
            </w:r>
          </w:p>
        </w:tc>
        <w:tc>
          <w:tcPr>
            <w:tcW w:w="1832" w:type="dxa"/>
            <w:shd w:val="clear" w:color="auto" w:fill="FFFFFF"/>
            <w:vAlign w:val="bottom"/>
          </w:tcPr>
          <w:p w14:paraId="790C541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ALMA</w:t>
            </w:r>
          </w:p>
        </w:tc>
        <w:tc>
          <w:tcPr>
            <w:tcW w:w="756" w:type="dxa"/>
            <w:shd w:val="clear" w:color="auto" w:fill="FFFFFF"/>
            <w:vAlign w:val="bottom"/>
          </w:tcPr>
          <w:p w14:paraId="690213A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P3MF8</w:t>
            </w:r>
          </w:p>
        </w:tc>
        <w:tc>
          <w:tcPr>
            <w:tcW w:w="458" w:type="dxa"/>
            <w:shd w:val="clear" w:color="auto" w:fill="FFFFFF"/>
            <w:vAlign w:val="bottom"/>
          </w:tcPr>
          <w:p w14:paraId="0FB9A5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w:t>
            </w:r>
          </w:p>
        </w:tc>
        <w:tc>
          <w:tcPr>
            <w:tcW w:w="278" w:type="dxa"/>
            <w:shd w:val="clear" w:color="auto" w:fill="FFFFFF"/>
            <w:vAlign w:val="bottom"/>
          </w:tcPr>
          <w:p w14:paraId="6007191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B5A88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675" w:type="dxa"/>
            <w:shd w:val="clear" w:color="auto" w:fill="FFFFFF"/>
            <w:vAlign w:val="bottom"/>
          </w:tcPr>
          <w:p w14:paraId="2B2C09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676" w:type="dxa"/>
            <w:shd w:val="clear" w:color="auto" w:fill="FFFFFF"/>
            <w:vAlign w:val="bottom"/>
          </w:tcPr>
          <w:p w14:paraId="536EB2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1274" w:type="dxa"/>
            <w:shd w:val="clear" w:color="auto" w:fill="FFFFFF"/>
            <w:vAlign w:val="bottom"/>
          </w:tcPr>
          <w:p w14:paraId="58B1BB6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356216000000</w:t>
            </w:r>
          </w:p>
        </w:tc>
        <w:tc>
          <w:tcPr>
            <w:tcW w:w="288" w:type="dxa"/>
            <w:shd w:val="clear" w:color="auto" w:fill="FFFFFF"/>
            <w:vAlign w:val="bottom"/>
          </w:tcPr>
          <w:p w14:paraId="356FED2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54CC8B7" w14:textId="77777777">
        <w:trPr>
          <w:trHeight w:val="300"/>
        </w:trPr>
        <w:tc>
          <w:tcPr>
            <w:tcW w:w="661" w:type="dxa"/>
            <w:shd w:val="clear" w:color="auto" w:fill="FFFFFF"/>
            <w:vAlign w:val="bottom"/>
          </w:tcPr>
          <w:p w14:paraId="05E8F6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54F2E5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304010885</w:t>
            </w:r>
          </w:p>
        </w:tc>
        <w:tc>
          <w:tcPr>
            <w:tcW w:w="923" w:type="dxa"/>
            <w:shd w:val="clear" w:color="auto" w:fill="FFFFFF"/>
            <w:vAlign w:val="bottom"/>
          </w:tcPr>
          <w:p w14:paraId="59B2A7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9177868</w:t>
            </w:r>
          </w:p>
        </w:tc>
        <w:tc>
          <w:tcPr>
            <w:tcW w:w="1832" w:type="dxa"/>
            <w:shd w:val="clear" w:color="auto" w:fill="FFFFFF"/>
            <w:vAlign w:val="bottom"/>
          </w:tcPr>
          <w:p w14:paraId="35CA6A4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ARION</w:t>
            </w:r>
          </w:p>
        </w:tc>
        <w:tc>
          <w:tcPr>
            <w:tcW w:w="756" w:type="dxa"/>
            <w:shd w:val="clear" w:color="auto" w:fill="FFFFFF"/>
            <w:vAlign w:val="bottom"/>
          </w:tcPr>
          <w:p w14:paraId="315B1B8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V2MX</w:t>
            </w:r>
          </w:p>
        </w:tc>
        <w:tc>
          <w:tcPr>
            <w:tcW w:w="458" w:type="dxa"/>
            <w:shd w:val="clear" w:color="auto" w:fill="FFFFFF"/>
            <w:vAlign w:val="bottom"/>
          </w:tcPr>
          <w:p w14:paraId="0F3CC5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4,5</w:t>
            </w:r>
          </w:p>
        </w:tc>
        <w:tc>
          <w:tcPr>
            <w:tcW w:w="278" w:type="dxa"/>
            <w:shd w:val="clear" w:color="auto" w:fill="FFFFFF"/>
            <w:vAlign w:val="bottom"/>
          </w:tcPr>
          <w:p w14:paraId="2965C1E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FCC20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675" w:type="dxa"/>
            <w:shd w:val="clear" w:color="auto" w:fill="FFFFFF"/>
            <w:vAlign w:val="bottom"/>
          </w:tcPr>
          <w:p w14:paraId="150950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676" w:type="dxa"/>
            <w:shd w:val="clear" w:color="auto" w:fill="FFFFFF"/>
            <w:vAlign w:val="bottom"/>
          </w:tcPr>
          <w:p w14:paraId="216B06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1274" w:type="dxa"/>
            <w:shd w:val="clear" w:color="auto" w:fill="FFFFFF"/>
            <w:vAlign w:val="bottom"/>
          </w:tcPr>
          <w:p w14:paraId="21EFC8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270795000000</w:t>
            </w:r>
          </w:p>
        </w:tc>
        <w:tc>
          <w:tcPr>
            <w:tcW w:w="288" w:type="dxa"/>
            <w:shd w:val="clear" w:color="auto" w:fill="FFFFFF"/>
            <w:vAlign w:val="bottom"/>
          </w:tcPr>
          <w:p w14:paraId="06FAF9C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39E6C65" w14:textId="77777777">
        <w:trPr>
          <w:trHeight w:val="300"/>
        </w:trPr>
        <w:tc>
          <w:tcPr>
            <w:tcW w:w="661" w:type="dxa"/>
            <w:shd w:val="clear" w:color="auto" w:fill="FFFFFF"/>
            <w:vAlign w:val="bottom"/>
          </w:tcPr>
          <w:p w14:paraId="4DBCFF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6A793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311411000</w:t>
            </w:r>
          </w:p>
        </w:tc>
        <w:tc>
          <w:tcPr>
            <w:tcW w:w="923" w:type="dxa"/>
            <w:shd w:val="clear" w:color="auto" w:fill="FFFFFF"/>
            <w:vAlign w:val="bottom"/>
          </w:tcPr>
          <w:p w14:paraId="45D5C20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8412699</w:t>
            </w:r>
          </w:p>
        </w:tc>
        <w:tc>
          <w:tcPr>
            <w:tcW w:w="1832" w:type="dxa"/>
            <w:shd w:val="clear" w:color="auto" w:fill="FFFFFF"/>
            <w:vAlign w:val="bottom"/>
          </w:tcPr>
          <w:p w14:paraId="3480520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GREEN ICE</w:t>
            </w:r>
          </w:p>
        </w:tc>
        <w:tc>
          <w:tcPr>
            <w:tcW w:w="756" w:type="dxa"/>
            <w:shd w:val="clear" w:color="auto" w:fill="FFFFFF"/>
            <w:vAlign w:val="bottom"/>
          </w:tcPr>
          <w:p w14:paraId="39D833E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C6SO4</w:t>
            </w:r>
          </w:p>
        </w:tc>
        <w:tc>
          <w:tcPr>
            <w:tcW w:w="458" w:type="dxa"/>
            <w:shd w:val="clear" w:color="auto" w:fill="FFFFFF"/>
            <w:vAlign w:val="bottom"/>
          </w:tcPr>
          <w:p w14:paraId="364B2E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5,9</w:t>
            </w:r>
          </w:p>
        </w:tc>
        <w:tc>
          <w:tcPr>
            <w:tcW w:w="278" w:type="dxa"/>
            <w:shd w:val="clear" w:color="auto" w:fill="FFFFFF"/>
            <w:vAlign w:val="bottom"/>
          </w:tcPr>
          <w:p w14:paraId="7D3C51E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E2011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675" w:type="dxa"/>
            <w:shd w:val="clear" w:color="auto" w:fill="FFFFFF"/>
            <w:vAlign w:val="bottom"/>
          </w:tcPr>
          <w:p w14:paraId="7F4731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676" w:type="dxa"/>
            <w:shd w:val="clear" w:color="auto" w:fill="FFFFFF"/>
            <w:vAlign w:val="bottom"/>
          </w:tcPr>
          <w:p w14:paraId="693DC4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1274" w:type="dxa"/>
            <w:shd w:val="clear" w:color="auto" w:fill="FFFFFF"/>
            <w:vAlign w:val="bottom"/>
          </w:tcPr>
          <w:p w14:paraId="01A49AE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332385000000</w:t>
            </w:r>
          </w:p>
        </w:tc>
        <w:tc>
          <w:tcPr>
            <w:tcW w:w="288" w:type="dxa"/>
            <w:shd w:val="clear" w:color="auto" w:fill="FFFFFF"/>
            <w:vAlign w:val="bottom"/>
          </w:tcPr>
          <w:p w14:paraId="22D86B7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0109739" w14:textId="77777777">
        <w:trPr>
          <w:trHeight w:val="300"/>
        </w:trPr>
        <w:tc>
          <w:tcPr>
            <w:tcW w:w="661" w:type="dxa"/>
            <w:shd w:val="clear" w:color="auto" w:fill="FFFFFF"/>
            <w:vAlign w:val="bottom"/>
          </w:tcPr>
          <w:p w14:paraId="4FB159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1CA81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309361000</w:t>
            </w:r>
          </w:p>
        </w:tc>
        <w:tc>
          <w:tcPr>
            <w:tcW w:w="923" w:type="dxa"/>
            <w:shd w:val="clear" w:color="auto" w:fill="FFFFFF"/>
            <w:vAlign w:val="bottom"/>
          </w:tcPr>
          <w:p w14:paraId="30E2F0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8922242</w:t>
            </w:r>
          </w:p>
        </w:tc>
        <w:tc>
          <w:tcPr>
            <w:tcW w:w="1832" w:type="dxa"/>
            <w:shd w:val="clear" w:color="auto" w:fill="FFFFFF"/>
            <w:vAlign w:val="bottom"/>
          </w:tcPr>
          <w:p w14:paraId="0D2B030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GREEN EXPLORER</w:t>
            </w:r>
          </w:p>
        </w:tc>
        <w:tc>
          <w:tcPr>
            <w:tcW w:w="756" w:type="dxa"/>
            <w:shd w:val="clear" w:color="auto" w:fill="FFFFFF"/>
            <w:vAlign w:val="bottom"/>
          </w:tcPr>
          <w:p w14:paraId="46204A6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C6VZ4</w:t>
            </w:r>
          </w:p>
        </w:tc>
        <w:tc>
          <w:tcPr>
            <w:tcW w:w="458" w:type="dxa"/>
            <w:shd w:val="clear" w:color="auto" w:fill="FFFFFF"/>
            <w:vAlign w:val="bottom"/>
          </w:tcPr>
          <w:p w14:paraId="5FD365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278" w:type="dxa"/>
            <w:shd w:val="clear" w:color="auto" w:fill="FFFFFF"/>
            <w:vAlign w:val="bottom"/>
          </w:tcPr>
          <w:p w14:paraId="4BE3106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0F9CEF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675" w:type="dxa"/>
            <w:shd w:val="clear" w:color="auto" w:fill="FFFFFF"/>
            <w:vAlign w:val="bottom"/>
          </w:tcPr>
          <w:p w14:paraId="6A85710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676" w:type="dxa"/>
            <w:shd w:val="clear" w:color="auto" w:fill="FFFFFF"/>
            <w:vAlign w:val="bottom"/>
          </w:tcPr>
          <w:p w14:paraId="1C4E2C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1274" w:type="dxa"/>
            <w:shd w:val="clear" w:color="auto" w:fill="FFFFFF"/>
            <w:vAlign w:val="bottom"/>
          </w:tcPr>
          <w:p w14:paraId="7E1005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304087000000</w:t>
            </w:r>
          </w:p>
        </w:tc>
        <w:tc>
          <w:tcPr>
            <w:tcW w:w="288" w:type="dxa"/>
            <w:shd w:val="clear" w:color="auto" w:fill="FFFFFF"/>
            <w:vAlign w:val="bottom"/>
          </w:tcPr>
          <w:p w14:paraId="47B3996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223BA03" w14:textId="77777777">
        <w:trPr>
          <w:trHeight w:val="300"/>
        </w:trPr>
        <w:tc>
          <w:tcPr>
            <w:tcW w:w="661" w:type="dxa"/>
            <w:shd w:val="clear" w:color="auto" w:fill="FFFFFF"/>
            <w:vAlign w:val="bottom"/>
          </w:tcPr>
          <w:p w14:paraId="278656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7A7A85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375548000</w:t>
            </w:r>
          </w:p>
        </w:tc>
        <w:tc>
          <w:tcPr>
            <w:tcW w:w="923" w:type="dxa"/>
            <w:shd w:val="clear" w:color="auto" w:fill="FFFFFF"/>
            <w:vAlign w:val="bottom"/>
          </w:tcPr>
          <w:p w14:paraId="25F222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7700582</w:t>
            </w:r>
          </w:p>
        </w:tc>
        <w:tc>
          <w:tcPr>
            <w:tcW w:w="1832" w:type="dxa"/>
            <w:shd w:val="clear" w:color="auto" w:fill="FFFFFF"/>
            <w:vAlign w:val="bottom"/>
          </w:tcPr>
          <w:p w14:paraId="5528C6C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DARINA</w:t>
            </w:r>
          </w:p>
        </w:tc>
        <w:tc>
          <w:tcPr>
            <w:tcW w:w="756" w:type="dxa"/>
            <w:shd w:val="clear" w:color="auto" w:fill="FFFFFF"/>
            <w:vAlign w:val="bottom"/>
          </w:tcPr>
          <w:p w14:paraId="185E6CC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J8B2127</w:t>
            </w:r>
          </w:p>
        </w:tc>
        <w:tc>
          <w:tcPr>
            <w:tcW w:w="458" w:type="dxa"/>
            <w:shd w:val="clear" w:color="auto" w:fill="FFFFFF"/>
            <w:vAlign w:val="bottom"/>
          </w:tcPr>
          <w:p w14:paraId="7980CA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w:t>
            </w:r>
          </w:p>
        </w:tc>
        <w:tc>
          <w:tcPr>
            <w:tcW w:w="278" w:type="dxa"/>
            <w:shd w:val="clear" w:color="auto" w:fill="FFFFFF"/>
            <w:vAlign w:val="bottom"/>
          </w:tcPr>
          <w:p w14:paraId="5CDC6BB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F1D43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675" w:type="dxa"/>
            <w:shd w:val="clear" w:color="auto" w:fill="FFFFFF"/>
            <w:vAlign w:val="bottom"/>
          </w:tcPr>
          <w:p w14:paraId="70B6D8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676" w:type="dxa"/>
            <w:shd w:val="clear" w:color="auto" w:fill="FFFFFF"/>
            <w:vAlign w:val="bottom"/>
          </w:tcPr>
          <w:p w14:paraId="319180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1274" w:type="dxa"/>
            <w:shd w:val="clear" w:color="auto" w:fill="FFFFFF"/>
            <w:vAlign w:val="bottom"/>
          </w:tcPr>
          <w:p w14:paraId="35EB98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259211000000</w:t>
            </w:r>
          </w:p>
        </w:tc>
        <w:tc>
          <w:tcPr>
            <w:tcW w:w="288" w:type="dxa"/>
            <w:shd w:val="clear" w:color="auto" w:fill="FFFFFF"/>
            <w:vAlign w:val="bottom"/>
          </w:tcPr>
          <w:p w14:paraId="2A3A859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3853B4C" w14:textId="77777777">
        <w:trPr>
          <w:trHeight w:val="300"/>
        </w:trPr>
        <w:tc>
          <w:tcPr>
            <w:tcW w:w="661" w:type="dxa"/>
            <w:shd w:val="clear" w:color="auto" w:fill="FFFFFF"/>
            <w:vAlign w:val="bottom"/>
          </w:tcPr>
          <w:p w14:paraId="4FA3DBD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C36476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210055000</w:t>
            </w:r>
          </w:p>
        </w:tc>
        <w:tc>
          <w:tcPr>
            <w:tcW w:w="923" w:type="dxa"/>
            <w:shd w:val="clear" w:color="auto" w:fill="FFFFFF"/>
            <w:vAlign w:val="bottom"/>
          </w:tcPr>
          <w:p w14:paraId="295F56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9448279</w:t>
            </w:r>
          </w:p>
        </w:tc>
        <w:tc>
          <w:tcPr>
            <w:tcW w:w="1832" w:type="dxa"/>
            <w:shd w:val="clear" w:color="auto" w:fill="FFFFFF"/>
            <w:vAlign w:val="bottom"/>
          </w:tcPr>
          <w:p w14:paraId="497BADE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UBC CORK</w:t>
            </w:r>
          </w:p>
        </w:tc>
        <w:tc>
          <w:tcPr>
            <w:tcW w:w="756" w:type="dxa"/>
            <w:shd w:val="clear" w:color="auto" w:fill="FFFFFF"/>
            <w:vAlign w:val="bottom"/>
          </w:tcPr>
          <w:p w14:paraId="28CC92E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5BSP2</w:t>
            </w:r>
          </w:p>
        </w:tc>
        <w:tc>
          <w:tcPr>
            <w:tcW w:w="458" w:type="dxa"/>
            <w:shd w:val="clear" w:color="auto" w:fill="FFFFFF"/>
            <w:vAlign w:val="bottom"/>
          </w:tcPr>
          <w:p w14:paraId="4B2B68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w:t>
            </w:r>
          </w:p>
        </w:tc>
        <w:tc>
          <w:tcPr>
            <w:tcW w:w="278" w:type="dxa"/>
            <w:shd w:val="clear" w:color="auto" w:fill="FFFFFF"/>
            <w:vAlign w:val="bottom"/>
          </w:tcPr>
          <w:p w14:paraId="5B48672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3AA37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675" w:type="dxa"/>
            <w:shd w:val="clear" w:color="auto" w:fill="FFFFFF"/>
            <w:vAlign w:val="bottom"/>
          </w:tcPr>
          <w:p w14:paraId="340FFA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676" w:type="dxa"/>
            <w:shd w:val="clear" w:color="auto" w:fill="FFFFFF"/>
            <w:vAlign w:val="bottom"/>
          </w:tcPr>
          <w:p w14:paraId="6405BF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1274" w:type="dxa"/>
            <w:shd w:val="clear" w:color="auto" w:fill="FFFFFF"/>
            <w:vAlign w:val="bottom"/>
          </w:tcPr>
          <w:p w14:paraId="4B8C63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28048000000</w:t>
            </w:r>
          </w:p>
        </w:tc>
        <w:tc>
          <w:tcPr>
            <w:tcW w:w="288" w:type="dxa"/>
            <w:shd w:val="clear" w:color="auto" w:fill="FFFFFF"/>
            <w:vAlign w:val="bottom"/>
          </w:tcPr>
          <w:p w14:paraId="63C68FB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DF7ADE1" w14:textId="77777777">
        <w:trPr>
          <w:trHeight w:val="300"/>
        </w:trPr>
        <w:tc>
          <w:tcPr>
            <w:tcW w:w="661" w:type="dxa"/>
            <w:shd w:val="clear" w:color="auto" w:fill="FFFFFF"/>
            <w:vAlign w:val="bottom"/>
          </w:tcPr>
          <w:p w14:paraId="3940B33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2273D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212605000</w:t>
            </w:r>
          </w:p>
        </w:tc>
        <w:tc>
          <w:tcPr>
            <w:tcW w:w="923" w:type="dxa"/>
            <w:shd w:val="clear" w:color="auto" w:fill="FFFFFF"/>
            <w:vAlign w:val="bottom"/>
          </w:tcPr>
          <w:p w14:paraId="367B14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9196943</w:t>
            </w:r>
          </w:p>
        </w:tc>
        <w:tc>
          <w:tcPr>
            <w:tcW w:w="1832" w:type="dxa"/>
            <w:shd w:val="clear" w:color="auto" w:fill="FFFFFF"/>
            <w:vAlign w:val="bottom"/>
          </w:tcPr>
          <w:p w14:paraId="2AC7A41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SAMSKIP HOFFELL</w:t>
            </w:r>
          </w:p>
        </w:tc>
        <w:tc>
          <w:tcPr>
            <w:tcW w:w="756" w:type="dxa"/>
            <w:shd w:val="clear" w:color="auto" w:fill="FFFFFF"/>
            <w:vAlign w:val="bottom"/>
          </w:tcPr>
          <w:p w14:paraId="47EF2BC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5BKF4</w:t>
            </w:r>
          </w:p>
        </w:tc>
        <w:tc>
          <w:tcPr>
            <w:tcW w:w="458" w:type="dxa"/>
            <w:shd w:val="clear" w:color="auto" w:fill="FFFFFF"/>
            <w:vAlign w:val="bottom"/>
          </w:tcPr>
          <w:p w14:paraId="3D700D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6,1</w:t>
            </w:r>
          </w:p>
        </w:tc>
        <w:tc>
          <w:tcPr>
            <w:tcW w:w="278" w:type="dxa"/>
            <w:shd w:val="clear" w:color="auto" w:fill="FFFFFF"/>
            <w:vAlign w:val="bottom"/>
          </w:tcPr>
          <w:p w14:paraId="0EBCD9D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DFCC9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675" w:type="dxa"/>
            <w:shd w:val="clear" w:color="auto" w:fill="FFFFFF"/>
            <w:vAlign w:val="bottom"/>
          </w:tcPr>
          <w:p w14:paraId="65BE50D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676" w:type="dxa"/>
            <w:shd w:val="clear" w:color="auto" w:fill="FFFFFF"/>
            <w:vAlign w:val="bottom"/>
          </w:tcPr>
          <w:p w14:paraId="512FEFE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1274" w:type="dxa"/>
            <w:shd w:val="clear" w:color="auto" w:fill="FFFFFF"/>
            <w:vAlign w:val="bottom"/>
          </w:tcPr>
          <w:p w14:paraId="3712E8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301995000000</w:t>
            </w:r>
          </w:p>
        </w:tc>
        <w:tc>
          <w:tcPr>
            <w:tcW w:w="288" w:type="dxa"/>
            <w:shd w:val="clear" w:color="auto" w:fill="FFFFFF"/>
            <w:vAlign w:val="bottom"/>
          </w:tcPr>
          <w:p w14:paraId="6B808EE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B291F38" w14:textId="77777777">
        <w:trPr>
          <w:trHeight w:val="300"/>
        </w:trPr>
        <w:tc>
          <w:tcPr>
            <w:tcW w:w="661" w:type="dxa"/>
            <w:shd w:val="clear" w:color="auto" w:fill="FFFFFF"/>
            <w:vAlign w:val="bottom"/>
          </w:tcPr>
          <w:p w14:paraId="61D668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97E84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231522000</w:t>
            </w:r>
          </w:p>
        </w:tc>
        <w:tc>
          <w:tcPr>
            <w:tcW w:w="923" w:type="dxa"/>
            <w:shd w:val="clear" w:color="auto" w:fill="FFFFFF"/>
            <w:vAlign w:val="bottom"/>
          </w:tcPr>
          <w:p w14:paraId="05AF91B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9129122</w:t>
            </w:r>
          </w:p>
        </w:tc>
        <w:tc>
          <w:tcPr>
            <w:tcW w:w="1832" w:type="dxa"/>
            <w:shd w:val="clear" w:color="auto" w:fill="FFFFFF"/>
            <w:vAlign w:val="bottom"/>
          </w:tcPr>
          <w:p w14:paraId="3B756BB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HAV ATLANTIC</w:t>
            </w:r>
          </w:p>
        </w:tc>
        <w:tc>
          <w:tcPr>
            <w:tcW w:w="756" w:type="dxa"/>
            <w:shd w:val="clear" w:color="auto" w:fill="FFFFFF"/>
            <w:vAlign w:val="bottom"/>
          </w:tcPr>
          <w:p w14:paraId="22B18C8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OZ2158</w:t>
            </w:r>
          </w:p>
        </w:tc>
        <w:tc>
          <w:tcPr>
            <w:tcW w:w="458" w:type="dxa"/>
            <w:shd w:val="clear" w:color="auto" w:fill="FFFFFF"/>
            <w:vAlign w:val="bottom"/>
          </w:tcPr>
          <w:p w14:paraId="106974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5,8</w:t>
            </w:r>
          </w:p>
        </w:tc>
        <w:tc>
          <w:tcPr>
            <w:tcW w:w="278" w:type="dxa"/>
            <w:shd w:val="clear" w:color="auto" w:fill="FFFFFF"/>
            <w:vAlign w:val="bottom"/>
          </w:tcPr>
          <w:p w14:paraId="3899FD3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69338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675" w:type="dxa"/>
            <w:shd w:val="clear" w:color="auto" w:fill="FFFFFF"/>
            <w:vAlign w:val="bottom"/>
          </w:tcPr>
          <w:p w14:paraId="58F563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676" w:type="dxa"/>
            <w:shd w:val="clear" w:color="auto" w:fill="FFFFFF"/>
            <w:vAlign w:val="bottom"/>
          </w:tcPr>
          <w:p w14:paraId="58EDD3A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1274" w:type="dxa"/>
            <w:shd w:val="clear" w:color="auto" w:fill="FFFFFF"/>
            <w:vAlign w:val="bottom"/>
          </w:tcPr>
          <w:p w14:paraId="36DED2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276258000000</w:t>
            </w:r>
          </w:p>
        </w:tc>
        <w:tc>
          <w:tcPr>
            <w:tcW w:w="288" w:type="dxa"/>
            <w:shd w:val="clear" w:color="auto" w:fill="FFFFFF"/>
            <w:vAlign w:val="bottom"/>
          </w:tcPr>
          <w:p w14:paraId="1D373CE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30EBD43" w14:textId="77777777">
        <w:trPr>
          <w:trHeight w:val="300"/>
        </w:trPr>
        <w:tc>
          <w:tcPr>
            <w:tcW w:w="661" w:type="dxa"/>
            <w:shd w:val="clear" w:color="auto" w:fill="FFFFFF"/>
            <w:vAlign w:val="bottom"/>
          </w:tcPr>
          <w:p w14:paraId="239FA0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DD784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210631000</w:t>
            </w:r>
          </w:p>
        </w:tc>
        <w:tc>
          <w:tcPr>
            <w:tcW w:w="923" w:type="dxa"/>
            <w:shd w:val="clear" w:color="auto" w:fill="FFFFFF"/>
            <w:vAlign w:val="bottom"/>
          </w:tcPr>
          <w:p w14:paraId="0FF0A0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9076260</w:t>
            </w:r>
          </w:p>
        </w:tc>
        <w:tc>
          <w:tcPr>
            <w:tcW w:w="1832" w:type="dxa"/>
            <w:shd w:val="clear" w:color="auto" w:fill="FFFFFF"/>
            <w:vAlign w:val="bottom"/>
          </w:tcPr>
          <w:p w14:paraId="1D3D37C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FRIO FORWIN</w:t>
            </w:r>
          </w:p>
        </w:tc>
        <w:tc>
          <w:tcPr>
            <w:tcW w:w="756" w:type="dxa"/>
            <w:shd w:val="clear" w:color="auto" w:fill="FFFFFF"/>
            <w:vAlign w:val="bottom"/>
          </w:tcPr>
          <w:p w14:paraId="5090F8C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5BWC3</w:t>
            </w:r>
          </w:p>
        </w:tc>
        <w:tc>
          <w:tcPr>
            <w:tcW w:w="458" w:type="dxa"/>
            <w:shd w:val="clear" w:color="auto" w:fill="FFFFFF"/>
            <w:vAlign w:val="bottom"/>
          </w:tcPr>
          <w:p w14:paraId="64A4A1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6,6</w:t>
            </w:r>
          </w:p>
        </w:tc>
        <w:tc>
          <w:tcPr>
            <w:tcW w:w="278" w:type="dxa"/>
            <w:shd w:val="clear" w:color="auto" w:fill="FFFFFF"/>
            <w:vAlign w:val="bottom"/>
          </w:tcPr>
          <w:p w14:paraId="1AE6590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1F1076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675" w:type="dxa"/>
            <w:shd w:val="clear" w:color="auto" w:fill="FFFFFF"/>
            <w:vAlign w:val="bottom"/>
          </w:tcPr>
          <w:p w14:paraId="66B6C3C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676" w:type="dxa"/>
            <w:shd w:val="clear" w:color="auto" w:fill="FFFFFF"/>
            <w:vAlign w:val="bottom"/>
          </w:tcPr>
          <w:p w14:paraId="0C827C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1274" w:type="dxa"/>
            <w:shd w:val="clear" w:color="auto" w:fill="FFFFFF"/>
            <w:vAlign w:val="bottom"/>
          </w:tcPr>
          <w:p w14:paraId="04E353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289041000000</w:t>
            </w:r>
          </w:p>
        </w:tc>
        <w:tc>
          <w:tcPr>
            <w:tcW w:w="288" w:type="dxa"/>
            <w:shd w:val="clear" w:color="auto" w:fill="FFFFFF"/>
            <w:vAlign w:val="bottom"/>
          </w:tcPr>
          <w:p w14:paraId="1FF9892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2022A9E" w14:textId="77777777">
        <w:trPr>
          <w:trHeight w:val="300"/>
        </w:trPr>
        <w:tc>
          <w:tcPr>
            <w:tcW w:w="661" w:type="dxa"/>
            <w:shd w:val="clear" w:color="auto" w:fill="FFFFFF"/>
            <w:vAlign w:val="bottom"/>
          </w:tcPr>
          <w:p w14:paraId="277F7A0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078107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341099000</w:t>
            </w:r>
          </w:p>
        </w:tc>
        <w:tc>
          <w:tcPr>
            <w:tcW w:w="923" w:type="dxa"/>
            <w:shd w:val="clear" w:color="auto" w:fill="FFFFFF"/>
            <w:vAlign w:val="bottom"/>
          </w:tcPr>
          <w:p w14:paraId="791D77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8500630</w:t>
            </w:r>
          </w:p>
        </w:tc>
        <w:tc>
          <w:tcPr>
            <w:tcW w:w="1832" w:type="dxa"/>
            <w:shd w:val="clear" w:color="auto" w:fill="FFFFFF"/>
            <w:vAlign w:val="bottom"/>
          </w:tcPr>
          <w:p w14:paraId="7A90B99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ATLANTIC LADY</w:t>
            </w:r>
          </w:p>
        </w:tc>
        <w:tc>
          <w:tcPr>
            <w:tcW w:w="756" w:type="dxa"/>
            <w:shd w:val="clear" w:color="auto" w:fill="FFFFFF"/>
            <w:vAlign w:val="bottom"/>
          </w:tcPr>
          <w:p w14:paraId="1D2CB4C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V4JY2</w:t>
            </w:r>
          </w:p>
        </w:tc>
        <w:tc>
          <w:tcPr>
            <w:tcW w:w="458" w:type="dxa"/>
            <w:shd w:val="clear" w:color="auto" w:fill="FFFFFF"/>
            <w:vAlign w:val="bottom"/>
          </w:tcPr>
          <w:p w14:paraId="5720889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7,9</w:t>
            </w:r>
          </w:p>
        </w:tc>
        <w:tc>
          <w:tcPr>
            <w:tcW w:w="278" w:type="dxa"/>
            <w:shd w:val="clear" w:color="auto" w:fill="FFFFFF"/>
            <w:vAlign w:val="bottom"/>
          </w:tcPr>
          <w:p w14:paraId="1625EA1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79171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675" w:type="dxa"/>
            <w:shd w:val="clear" w:color="auto" w:fill="FFFFFF"/>
            <w:vAlign w:val="bottom"/>
          </w:tcPr>
          <w:p w14:paraId="31C5E2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676" w:type="dxa"/>
            <w:shd w:val="clear" w:color="auto" w:fill="FFFFFF"/>
            <w:vAlign w:val="bottom"/>
          </w:tcPr>
          <w:p w14:paraId="0F87F1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1274" w:type="dxa"/>
            <w:shd w:val="clear" w:color="auto" w:fill="FFFFFF"/>
            <w:vAlign w:val="bottom"/>
          </w:tcPr>
          <w:p w14:paraId="6D541E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206525000000</w:t>
            </w:r>
          </w:p>
        </w:tc>
        <w:tc>
          <w:tcPr>
            <w:tcW w:w="288" w:type="dxa"/>
            <w:shd w:val="clear" w:color="auto" w:fill="FFFFFF"/>
            <w:vAlign w:val="bottom"/>
          </w:tcPr>
          <w:p w14:paraId="4F1133E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187A099" w14:textId="77777777">
        <w:trPr>
          <w:trHeight w:val="300"/>
        </w:trPr>
        <w:tc>
          <w:tcPr>
            <w:tcW w:w="661" w:type="dxa"/>
            <w:shd w:val="clear" w:color="auto" w:fill="FFFFFF"/>
            <w:vAlign w:val="bottom"/>
          </w:tcPr>
          <w:p w14:paraId="0829E49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A332B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209478000</w:t>
            </w:r>
          </w:p>
        </w:tc>
        <w:tc>
          <w:tcPr>
            <w:tcW w:w="923" w:type="dxa"/>
            <w:shd w:val="clear" w:color="auto" w:fill="FFFFFF"/>
            <w:vAlign w:val="bottom"/>
          </w:tcPr>
          <w:p w14:paraId="281D90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9440576</w:t>
            </w:r>
          </w:p>
        </w:tc>
        <w:tc>
          <w:tcPr>
            <w:tcW w:w="1832" w:type="dxa"/>
            <w:shd w:val="clear" w:color="auto" w:fill="FFFFFF"/>
            <w:vAlign w:val="bottom"/>
          </w:tcPr>
          <w:p w14:paraId="114B2BC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PANTONIO</w:t>
            </w:r>
          </w:p>
        </w:tc>
        <w:tc>
          <w:tcPr>
            <w:tcW w:w="756" w:type="dxa"/>
            <w:shd w:val="clear" w:color="auto" w:fill="FFFFFF"/>
            <w:vAlign w:val="bottom"/>
          </w:tcPr>
          <w:p w14:paraId="0BDC362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C4YG2</w:t>
            </w:r>
          </w:p>
        </w:tc>
        <w:tc>
          <w:tcPr>
            <w:tcW w:w="458" w:type="dxa"/>
            <w:shd w:val="clear" w:color="auto" w:fill="FFFFFF"/>
            <w:vAlign w:val="bottom"/>
          </w:tcPr>
          <w:p w14:paraId="1A17735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w:t>
            </w:r>
          </w:p>
        </w:tc>
        <w:tc>
          <w:tcPr>
            <w:tcW w:w="278" w:type="dxa"/>
            <w:shd w:val="clear" w:color="auto" w:fill="FFFFFF"/>
            <w:vAlign w:val="bottom"/>
          </w:tcPr>
          <w:p w14:paraId="10B0379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3510F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675" w:type="dxa"/>
            <w:shd w:val="clear" w:color="auto" w:fill="FFFFFF"/>
            <w:vAlign w:val="bottom"/>
          </w:tcPr>
          <w:p w14:paraId="67C66F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676" w:type="dxa"/>
            <w:shd w:val="clear" w:color="auto" w:fill="FFFFFF"/>
            <w:vAlign w:val="bottom"/>
          </w:tcPr>
          <w:p w14:paraId="42C358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1274" w:type="dxa"/>
            <w:shd w:val="clear" w:color="auto" w:fill="FFFFFF"/>
            <w:vAlign w:val="bottom"/>
          </w:tcPr>
          <w:p w14:paraId="5B39A3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233539000000</w:t>
            </w:r>
          </w:p>
        </w:tc>
        <w:tc>
          <w:tcPr>
            <w:tcW w:w="288" w:type="dxa"/>
            <w:shd w:val="clear" w:color="auto" w:fill="FFFFFF"/>
            <w:vAlign w:val="bottom"/>
          </w:tcPr>
          <w:p w14:paraId="4D32D0F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8DDD7CB" w14:textId="77777777">
        <w:trPr>
          <w:trHeight w:val="300"/>
        </w:trPr>
        <w:tc>
          <w:tcPr>
            <w:tcW w:w="661" w:type="dxa"/>
            <w:shd w:val="clear" w:color="auto" w:fill="FFFFFF"/>
            <w:vAlign w:val="bottom"/>
          </w:tcPr>
          <w:p w14:paraId="3B28D3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84C0E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212373000</w:t>
            </w:r>
          </w:p>
        </w:tc>
        <w:tc>
          <w:tcPr>
            <w:tcW w:w="923" w:type="dxa"/>
            <w:shd w:val="clear" w:color="auto" w:fill="FFFFFF"/>
            <w:vAlign w:val="bottom"/>
          </w:tcPr>
          <w:p w14:paraId="08C3C9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8216722</w:t>
            </w:r>
          </w:p>
        </w:tc>
        <w:tc>
          <w:tcPr>
            <w:tcW w:w="1832" w:type="dxa"/>
            <w:shd w:val="clear" w:color="auto" w:fill="FFFFFF"/>
            <w:vAlign w:val="bottom"/>
          </w:tcPr>
          <w:p w14:paraId="5A176B2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FORLINE 1</w:t>
            </w:r>
          </w:p>
        </w:tc>
        <w:tc>
          <w:tcPr>
            <w:tcW w:w="756" w:type="dxa"/>
            <w:shd w:val="clear" w:color="auto" w:fill="FFFFFF"/>
            <w:vAlign w:val="bottom"/>
          </w:tcPr>
          <w:p w14:paraId="4F77987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P3HQ8</w:t>
            </w:r>
          </w:p>
        </w:tc>
        <w:tc>
          <w:tcPr>
            <w:tcW w:w="458" w:type="dxa"/>
            <w:shd w:val="clear" w:color="auto" w:fill="FFFFFF"/>
            <w:vAlign w:val="bottom"/>
          </w:tcPr>
          <w:p w14:paraId="3A2084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5,9</w:t>
            </w:r>
          </w:p>
        </w:tc>
        <w:tc>
          <w:tcPr>
            <w:tcW w:w="278" w:type="dxa"/>
            <w:shd w:val="clear" w:color="auto" w:fill="FFFFFF"/>
            <w:vAlign w:val="bottom"/>
          </w:tcPr>
          <w:p w14:paraId="0C8F390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D8B29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675" w:type="dxa"/>
            <w:shd w:val="clear" w:color="auto" w:fill="FFFFFF"/>
            <w:vAlign w:val="bottom"/>
          </w:tcPr>
          <w:p w14:paraId="0EC674B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676" w:type="dxa"/>
            <w:shd w:val="clear" w:color="auto" w:fill="FFFFFF"/>
            <w:vAlign w:val="bottom"/>
          </w:tcPr>
          <w:p w14:paraId="6E7896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1274" w:type="dxa"/>
            <w:shd w:val="clear" w:color="auto" w:fill="FFFFFF"/>
            <w:vAlign w:val="bottom"/>
          </w:tcPr>
          <w:p w14:paraId="2344D0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319128000000</w:t>
            </w:r>
          </w:p>
        </w:tc>
        <w:tc>
          <w:tcPr>
            <w:tcW w:w="288" w:type="dxa"/>
            <w:shd w:val="clear" w:color="auto" w:fill="FFFFFF"/>
            <w:vAlign w:val="bottom"/>
          </w:tcPr>
          <w:p w14:paraId="21FB183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8E98906" w14:textId="77777777">
        <w:trPr>
          <w:trHeight w:val="300"/>
        </w:trPr>
        <w:tc>
          <w:tcPr>
            <w:tcW w:w="661" w:type="dxa"/>
            <w:shd w:val="clear" w:color="auto" w:fill="FFFFFF"/>
            <w:vAlign w:val="bottom"/>
          </w:tcPr>
          <w:p w14:paraId="31AC55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B52FF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231114000</w:t>
            </w:r>
          </w:p>
        </w:tc>
        <w:tc>
          <w:tcPr>
            <w:tcW w:w="923" w:type="dxa"/>
            <w:shd w:val="clear" w:color="auto" w:fill="FFFFFF"/>
            <w:vAlign w:val="bottom"/>
          </w:tcPr>
          <w:p w14:paraId="7A2315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9006289</w:t>
            </w:r>
          </w:p>
        </w:tc>
        <w:tc>
          <w:tcPr>
            <w:tcW w:w="1832" w:type="dxa"/>
            <w:shd w:val="clear" w:color="auto" w:fill="FFFFFF"/>
            <w:vAlign w:val="bottom"/>
          </w:tcPr>
          <w:p w14:paraId="2EEB501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VITIN</w:t>
            </w:r>
          </w:p>
        </w:tc>
        <w:tc>
          <w:tcPr>
            <w:tcW w:w="756" w:type="dxa"/>
            <w:shd w:val="clear" w:color="auto" w:fill="FFFFFF"/>
            <w:vAlign w:val="bottom"/>
          </w:tcPr>
          <w:p w14:paraId="146D51F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OZ2150</w:t>
            </w:r>
          </w:p>
        </w:tc>
        <w:tc>
          <w:tcPr>
            <w:tcW w:w="458" w:type="dxa"/>
            <w:shd w:val="clear" w:color="auto" w:fill="FFFFFF"/>
            <w:vAlign w:val="bottom"/>
          </w:tcPr>
          <w:p w14:paraId="40EE13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w:t>
            </w:r>
          </w:p>
        </w:tc>
        <w:tc>
          <w:tcPr>
            <w:tcW w:w="278" w:type="dxa"/>
            <w:shd w:val="clear" w:color="auto" w:fill="FFFFFF"/>
            <w:vAlign w:val="bottom"/>
          </w:tcPr>
          <w:p w14:paraId="0874938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B4BB1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675" w:type="dxa"/>
            <w:shd w:val="clear" w:color="auto" w:fill="FFFFFF"/>
            <w:vAlign w:val="bottom"/>
          </w:tcPr>
          <w:p w14:paraId="21EB1B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676" w:type="dxa"/>
            <w:shd w:val="clear" w:color="auto" w:fill="FFFFFF"/>
            <w:vAlign w:val="bottom"/>
          </w:tcPr>
          <w:p w14:paraId="539744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1274" w:type="dxa"/>
            <w:shd w:val="clear" w:color="auto" w:fill="FFFFFF"/>
            <w:vAlign w:val="bottom"/>
          </w:tcPr>
          <w:p w14:paraId="6D2B839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247054000000</w:t>
            </w:r>
          </w:p>
        </w:tc>
        <w:tc>
          <w:tcPr>
            <w:tcW w:w="288" w:type="dxa"/>
            <w:shd w:val="clear" w:color="auto" w:fill="FFFFFF"/>
            <w:vAlign w:val="bottom"/>
          </w:tcPr>
          <w:p w14:paraId="3965292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F1AFD4A" w14:textId="77777777">
        <w:trPr>
          <w:trHeight w:val="300"/>
        </w:trPr>
        <w:tc>
          <w:tcPr>
            <w:tcW w:w="661" w:type="dxa"/>
            <w:shd w:val="clear" w:color="auto" w:fill="FFFFFF"/>
            <w:vAlign w:val="bottom"/>
          </w:tcPr>
          <w:p w14:paraId="323A97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CD9A2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231523000</w:t>
            </w:r>
          </w:p>
        </w:tc>
        <w:tc>
          <w:tcPr>
            <w:tcW w:w="923" w:type="dxa"/>
            <w:shd w:val="clear" w:color="auto" w:fill="FFFFFF"/>
            <w:vAlign w:val="bottom"/>
          </w:tcPr>
          <w:p w14:paraId="1433AD9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8417259</w:t>
            </w:r>
          </w:p>
        </w:tc>
        <w:tc>
          <w:tcPr>
            <w:tcW w:w="1832" w:type="dxa"/>
            <w:shd w:val="clear" w:color="auto" w:fill="FFFFFF"/>
            <w:vAlign w:val="bottom"/>
          </w:tcPr>
          <w:p w14:paraId="1D96BF3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SKANSANES</w:t>
            </w:r>
          </w:p>
        </w:tc>
        <w:tc>
          <w:tcPr>
            <w:tcW w:w="756" w:type="dxa"/>
            <w:shd w:val="clear" w:color="auto" w:fill="FFFFFF"/>
            <w:vAlign w:val="bottom"/>
          </w:tcPr>
          <w:p w14:paraId="3B3165A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OZ2063</w:t>
            </w:r>
          </w:p>
        </w:tc>
        <w:tc>
          <w:tcPr>
            <w:tcW w:w="458" w:type="dxa"/>
            <w:shd w:val="clear" w:color="auto" w:fill="FFFFFF"/>
            <w:vAlign w:val="bottom"/>
          </w:tcPr>
          <w:p w14:paraId="7115DA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w:t>
            </w:r>
          </w:p>
        </w:tc>
        <w:tc>
          <w:tcPr>
            <w:tcW w:w="278" w:type="dxa"/>
            <w:shd w:val="clear" w:color="auto" w:fill="FFFFFF"/>
            <w:vAlign w:val="bottom"/>
          </w:tcPr>
          <w:p w14:paraId="6E65FC3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988D3D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675" w:type="dxa"/>
            <w:shd w:val="clear" w:color="auto" w:fill="FFFFFF"/>
            <w:vAlign w:val="bottom"/>
          </w:tcPr>
          <w:p w14:paraId="7132E8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676" w:type="dxa"/>
            <w:shd w:val="clear" w:color="auto" w:fill="FFFFFF"/>
            <w:vAlign w:val="bottom"/>
          </w:tcPr>
          <w:p w14:paraId="48FCD62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1274" w:type="dxa"/>
            <w:shd w:val="clear" w:color="auto" w:fill="FFFFFF"/>
            <w:vAlign w:val="bottom"/>
          </w:tcPr>
          <w:p w14:paraId="26B035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231125000000</w:t>
            </w:r>
          </w:p>
        </w:tc>
        <w:tc>
          <w:tcPr>
            <w:tcW w:w="288" w:type="dxa"/>
            <w:shd w:val="clear" w:color="auto" w:fill="FFFFFF"/>
            <w:vAlign w:val="bottom"/>
          </w:tcPr>
          <w:p w14:paraId="510F32C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3A11651" w14:textId="77777777">
        <w:trPr>
          <w:trHeight w:val="300"/>
        </w:trPr>
        <w:tc>
          <w:tcPr>
            <w:tcW w:w="661" w:type="dxa"/>
            <w:shd w:val="clear" w:color="auto" w:fill="FFFFFF"/>
            <w:vAlign w:val="bottom"/>
          </w:tcPr>
          <w:p w14:paraId="5973DE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D23B7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231208000</w:t>
            </w:r>
          </w:p>
        </w:tc>
        <w:tc>
          <w:tcPr>
            <w:tcW w:w="923" w:type="dxa"/>
            <w:shd w:val="clear" w:color="auto" w:fill="FFFFFF"/>
            <w:vAlign w:val="bottom"/>
          </w:tcPr>
          <w:p w14:paraId="6E564F7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7704849</w:t>
            </w:r>
          </w:p>
        </w:tc>
        <w:tc>
          <w:tcPr>
            <w:tcW w:w="1832" w:type="dxa"/>
            <w:shd w:val="clear" w:color="auto" w:fill="FFFFFF"/>
            <w:vAlign w:val="bottom"/>
          </w:tcPr>
          <w:p w14:paraId="0033209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NORDVAAG</w:t>
            </w:r>
          </w:p>
        </w:tc>
        <w:tc>
          <w:tcPr>
            <w:tcW w:w="756" w:type="dxa"/>
            <w:shd w:val="clear" w:color="auto" w:fill="FFFFFF"/>
            <w:vAlign w:val="bottom"/>
          </w:tcPr>
          <w:p w14:paraId="4475CF5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OZ2137</w:t>
            </w:r>
          </w:p>
        </w:tc>
        <w:tc>
          <w:tcPr>
            <w:tcW w:w="458" w:type="dxa"/>
            <w:shd w:val="clear" w:color="auto" w:fill="FFFFFF"/>
            <w:vAlign w:val="bottom"/>
          </w:tcPr>
          <w:p w14:paraId="769F327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278" w:type="dxa"/>
            <w:shd w:val="clear" w:color="auto" w:fill="FFFFFF"/>
            <w:vAlign w:val="bottom"/>
          </w:tcPr>
          <w:p w14:paraId="545EDD0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6518C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675" w:type="dxa"/>
            <w:shd w:val="clear" w:color="auto" w:fill="FFFFFF"/>
            <w:vAlign w:val="bottom"/>
          </w:tcPr>
          <w:p w14:paraId="1181AD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676" w:type="dxa"/>
            <w:shd w:val="clear" w:color="auto" w:fill="FFFFFF"/>
            <w:vAlign w:val="bottom"/>
          </w:tcPr>
          <w:p w14:paraId="36F108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1274" w:type="dxa"/>
            <w:shd w:val="clear" w:color="auto" w:fill="FFFFFF"/>
            <w:vAlign w:val="bottom"/>
          </w:tcPr>
          <w:p w14:paraId="57E8FF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241157000000</w:t>
            </w:r>
          </w:p>
        </w:tc>
        <w:tc>
          <w:tcPr>
            <w:tcW w:w="288" w:type="dxa"/>
            <w:shd w:val="clear" w:color="auto" w:fill="FFFFFF"/>
            <w:vAlign w:val="bottom"/>
          </w:tcPr>
          <w:p w14:paraId="2096C8C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C0567B5" w14:textId="77777777">
        <w:trPr>
          <w:trHeight w:val="300"/>
        </w:trPr>
        <w:tc>
          <w:tcPr>
            <w:tcW w:w="661" w:type="dxa"/>
            <w:shd w:val="clear" w:color="auto" w:fill="FFFFFF"/>
            <w:vAlign w:val="bottom"/>
          </w:tcPr>
          <w:p w14:paraId="65E1F8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90F75C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377549000</w:t>
            </w:r>
          </w:p>
        </w:tc>
        <w:tc>
          <w:tcPr>
            <w:tcW w:w="923" w:type="dxa"/>
            <w:shd w:val="clear" w:color="auto" w:fill="FFFFFF"/>
            <w:vAlign w:val="bottom"/>
          </w:tcPr>
          <w:p w14:paraId="5125F8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7700594</w:t>
            </w:r>
          </w:p>
        </w:tc>
        <w:tc>
          <w:tcPr>
            <w:tcW w:w="1832" w:type="dxa"/>
            <w:shd w:val="clear" w:color="auto" w:fill="FFFFFF"/>
            <w:vAlign w:val="bottom"/>
          </w:tcPr>
          <w:p w14:paraId="38CD9D0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AGOT</w:t>
            </w:r>
          </w:p>
        </w:tc>
        <w:tc>
          <w:tcPr>
            <w:tcW w:w="756" w:type="dxa"/>
            <w:shd w:val="clear" w:color="auto" w:fill="FFFFFF"/>
            <w:vAlign w:val="bottom"/>
          </w:tcPr>
          <w:p w14:paraId="430E32A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J8B5351</w:t>
            </w:r>
          </w:p>
        </w:tc>
        <w:tc>
          <w:tcPr>
            <w:tcW w:w="458" w:type="dxa"/>
            <w:shd w:val="clear" w:color="auto" w:fill="FFFFFF"/>
            <w:vAlign w:val="bottom"/>
          </w:tcPr>
          <w:p w14:paraId="12BAA02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w:t>
            </w:r>
          </w:p>
        </w:tc>
        <w:tc>
          <w:tcPr>
            <w:tcW w:w="278" w:type="dxa"/>
            <w:shd w:val="clear" w:color="auto" w:fill="FFFFFF"/>
            <w:vAlign w:val="bottom"/>
          </w:tcPr>
          <w:p w14:paraId="1C9E4CA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FEECE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675" w:type="dxa"/>
            <w:shd w:val="clear" w:color="auto" w:fill="FFFFFF"/>
            <w:vAlign w:val="bottom"/>
          </w:tcPr>
          <w:p w14:paraId="0778A5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676" w:type="dxa"/>
            <w:shd w:val="clear" w:color="auto" w:fill="FFFFFF"/>
            <w:vAlign w:val="bottom"/>
          </w:tcPr>
          <w:p w14:paraId="3A613CC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1274" w:type="dxa"/>
            <w:shd w:val="clear" w:color="auto" w:fill="FFFFFF"/>
            <w:vAlign w:val="bottom"/>
          </w:tcPr>
          <w:p w14:paraId="3F65F36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275709000000</w:t>
            </w:r>
          </w:p>
        </w:tc>
        <w:tc>
          <w:tcPr>
            <w:tcW w:w="288" w:type="dxa"/>
            <w:shd w:val="clear" w:color="auto" w:fill="FFFFFF"/>
            <w:vAlign w:val="bottom"/>
          </w:tcPr>
          <w:p w14:paraId="45370D4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13FF34A" w14:textId="77777777">
        <w:trPr>
          <w:trHeight w:val="300"/>
        </w:trPr>
        <w:tc>
          <w:tcPr>
            <w:tcW w:w="661" w:type="dxa"/>
            <w:shd w:val="clear" w:color="auto" w:fill="FFFFFF"/>
            <w:vAlign w:val="bottom"/>
          </w:tcPr>
          <w:p w14:paraId="266881D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248FA8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305497000</w:t>
            </w:r>
          </w:p>
        </w:tc>
        <w:tc>
          <w:tcPr>
            <w:tcW w:w="923" w:type="dxa"/>
            <w:shd w:val="clear" w:color="auto" w:fill="FFFFFF"/>
            <w:vAlign w:val="bottom"/>
          </w:tcPr>
          <w:p w14:paraId="14BFF17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9313735</w:t>
            </w:r>
          </w:p>
        </w:tc>
        <w:tc>
          <w:tcPr>
            <w:tcW w:w="1832" w:type="dxa"/>
            <w:shd w:val="clear" w:color="auto" w:fill="FFFFFF"/>
            <w:vAlign w:val="bottom"/>
          </w:tcPr>
          <w:p w14:paraId="229E8B8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AMSTERDAM</w:t>
            </w:r>
          </w:p>
        </w:tc>
        <w:tc>
          <w:tcPr>
            <w:tcW w:w="756" w:type="dxa"/>
            <w:shd w:val="clear" w:color="auto" w:fill="FFFFFF"/>
            <w:vAlign w:val="bottom"/>
          </w:tcPr>
          <w:p w14:paraId="375C00E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V2EO7</w:t>
            </w:r>
          </w:p>
        </w:tc>
        <w:tc>
          <w:tcPr>
            <w:tcW w:w="458" w:type="dxa"/>
            <w:shd w:val="clear" w:color="auto" w:fill="FFFFFF"/>
            <w:vAlign w:val="bottom"/>
          </w:tcPr>
          <w:p w14:paraId="5F9B7A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4,5</w:t>
            </w:r>
          </w:p>
        </w:tc>
        <w:tc>
          <w:tcPr>
            <w:tcW w:w="278" w:type="dxa"/>
            <w:shd w:val="clear" w:color="auto" w:fill="FFFFFF"/>
            <w:vAlign w:val="bottom"/>
          </w:tcPr>
          <w:p w14:paraId="6ABB5A3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08186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675" w:type="dxa"/>
            <w:shd w:val="clear" w:color="auto" w:fill="FFFFFF"/>
            <w:vAlign w:val="bottom"/>
          </w:tcPr>
          <w:p w14:paraId="74000A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676" w:type="dxa"/>
            <w:shd w:val="clear" w:color="auto" w:fill="FFFFFF"/>
            <w:vAlign w:val="bottom"/>
          </w:tcPr>
          <w:p w14:paraId="40901A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1274" w:type="dxa"/>
            <w:shd w:val="clear" w:color="auto" w:fill="FFFFFF"/>
            <w:vAlign w:val="bottom"/>
          </w:tcPr>
          <w:p w14:paraId="73463A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263527000000</w:t>
            </w:r>
          </w:p>
        </w:tc>
        <w:tc>
          <w:tcPr>
            <w:tcW w:w="288" w:type="dxa"/>
            <w:shd w:val="clear" w:color="auto" w:fill="FFFFFF"/>
            <w:vAlign w:val="bottom"/>
          </w:tcPr>
          <w:p w14:paraId="6830BFE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412286F" w14:textId="77777777">
        <w:trPr>
          <w:trHeight w:val="300"/>
        </w:trPr>
        <w:tc>
          <w:tcPr>
            <w:tcW w:w="661" w:type="dxa"/>
            <w:shd w:val="clear" w:color="auto" w:fill="FFFFFF"/>
            <w:vAlign w:val="bottom"/>
          </w:tcPr>
          <w:p w14:paraId="7D6531F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E3A2F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258818000</w:t>
            </w:r>
          </w:p>
        </w:tc>
        <w:tc>
          <w:tcPr>
            <w:tcW w:w="923" w:type="dxa"/>
            <w:shd w:val="clear" w:color="auto" w:fill="FFFFFF"/>
            <w:vAlign w:val="bottom"/>
          </w:tcPr>
          <w:p w14:paraId="094A08A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8907204</w:t>
            </w:r>
          </w:p>
        </w:tc>
        <w:tc>
          <w:tcPr>
            <w:tcW w:w="1832" w:type="dxa"/>
            <w:shd w:val="clear" w:color="auto" w:fill="FFFFFF"/>
            <w:vAlign w:val="bottom"/>
          </w:tcPr>
          <w:p w14:paraId="78399A7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SILVER HORN</w:t>
            </w:r>
          </w:p>
        </w:tc>
        <w:tc>
          <w:tcPr>
            <w:tcW w:w="756" w:type="dxa"/>
            <w:shd w:val="clear" w:color="auto" w:fill="FFFFFF"/>
            <w:vAlign w:val="bottom"/>
          </w:tcPr>
          <w:p w14:paraId="54E7DE3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LAKU6</w:t>
            </w:r>
          </w:p>
        </w:tc>
        <w:tc>
          <w:tcPr>
            <w:tcW w:w="458" w:type="dxa"/>
            <w:shd w:val="clear" w:color="auto" w:fill="FFFFFF"/>
            <w:vAlign w:val="bottom"/>
          </w:tcPr>
          <w:p w14:paraId="5E4497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6,8</w:t>
            </w:r>
          </w:p>
        </w:tc>
        <w:tc>
          <w:tcPr>
            <w:tcW w:w="278" w:type="dxa"/>
            <w:shd w:val="clear" w:color="auto" w:fill="FFFFFF"/>
            <w:vAlign w:val="bottom"/>
          </w:tcPr>
          <w:p w14:paraId="087EB4A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FE580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675" w:type="dxa"/>
            <w:shd w:val="clear" w:color="auto" w:fill="FFFFFF"/>
            <w:vAlign w:val="bottom"/>
          </w:tcPr>
          <w:p w14:paraId="2277D9B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676" w:type="dxa"/>
            <w:shd w:val="clear" w:color="auto" w:fill="FFFFFF"/>
            <w:vAlign w:val="bottom"/>
          </w:tcPr>
          <w:p w14:paraId="6AE765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1274" w:type="dxa"/>
            <w:shd w:val="clear" w:color="auto" w:fill="FFFFFF"/>
            <w:vAlign w:val="bottom"/>
          </w:tcPr>
          <w:p w14:paraId="4A3523F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301172000000</w:t>
            </w:r>
          </w:p>
        </w:tc>
        <w:tc>
          <w:tcPr>
            <w:tcW w:w="288" w:type="dxa"/>
            <w:shd w:val="clear" w:color="auto" w:fill="FFFFFF"/>
            <w:vAlign w:val="bottom"/>
          </w:tcPr>
          <w:p w14:paraId="73B0E37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E401982" w14:textId="77777777">
        <w:trPr>
          <w:trHeight w:val="300"/>
        </w:trPr>
        <w:tc>
          <w:tcPr>
            <w:tcW w:w="661" w:type="dxa"/>
            <w:shd w:val="clear" w:color="auto" w:fill="FFFFFF"/>
            <w:vAlign w:val="bottom"/>
          </w:tcPr>
          <w:p w14:paraId="27A628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C5E52D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210966000</w:t>
            </w:r>
          </w:p>
        </w:tc>
        <w:tc>
          <w:tcPr>
            <w:tcW w:w="923" w:type="dxa"/>
            <w:shd w:val="clear" w:color="auto" w:fill="FFFFFF"/>
            <w:vAlign w:val="bottom"/>
          </w:tcPr>
          <w:p w14:paraId="399D5F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8509533</w:t>
            </w:r>
          </w:p>
        </w:tc>
        <w:tc>
          <w:tcPr>
            <w:tcW w:w="1832" w:type="dxa"/>
            <w:shd w:val="clear" w:color="auto" w:fill="FFFFFF"/>
            <w:vAlign w:val="bottom"/>
          </w:tcPr>
          <w:p w14:paraId="656081B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BALTIC FORWARD</w:t>
            </w:r>
          </w:p>
        </w:tc>
        <w:tc>
          <w:tcPr>
            <w:tcW w:w="756" w:type="dxa"/>
            <w:shd w:val="clear" w:color="auto" w:fill="FFFFFF"/>
            <w:vAlign w:val="bottom"/>
          </w:tcPr>
          <w:p w14:paraId="425E6C1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P3BI4</w:t>
            </w:r>
          </w:p>
        </w:tc>
        <w:tc>
          <w:tcPr>
            <w:tcW w:w="458" w:type="dxa"/>
            <w:shd w:val="clear" w:color="auto" w:fill="FFFFFF"/>
            <w:vAlign w:val="bottom"/>
          </w:tcPr>
          <w:p w14:paraId="3B661A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6,7</w:t>
            </w:r>
          </w:p>
        </w:tc>
        <w:tc>
          <w:tcPr>
            <w:tcW w:w="278" w:type="dxa"/>
            <w:shd w:val="clear" w:color="auto" w:fill="FFFFFF"/>
            <w:vAlign w:val="bottom"/>
          </w:tcPr>
          <w:p w14:paraId="5725DA7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23BB5F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675" w:type="dxa"/>
            <w:shd w:val="clear" w:color="auto" w:fill="FFFFFF"/>
            <w:vAlign w:val="bottom"/>
          </w:tcPr>
          <w:p w14:paraId="27BFB1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676" w:type="dxa"/>
            <w:shd w:val="clear" w:color="auto" w:fill="FFFFFF"/>
            <w:vAlign w:val="bottom"/>
          </w:tcPr>
          <w:p w14:paraId="0014B1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1274" w:type="dxa"/>
            <w:shd w:val="clear" w:color="auto" w:fill="FFFFFF"/>
            <w:vAlign w:val="bottom"/>
          </w:tcPr>
          <w:p w14:paraId="34E5C1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253773000000</w:t>
            </w:r>
          </w:p>
        </w:tc>
        <w:tc>
          <w:tcPr>
            <w:tcW w:w="288" w:type="dxa"/>
            <w:shd w:val="clear" w:color="auto" w:fill="FFFFFF"/>
            <w:vAlign w:val="bottom"/>
          </w:tcPr>
          <w:p w14:paraId="6D2A63B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A9A8DBB" w14:textId="77777777">
        <w:trPr>
          <w:trHeight w:val="300"/>
        </w:trPr>
        <w:tc>
          <w:tcPr>
            <w:tcW w:w="661" w:type="dxa"/>
            <w:shd w:val="clear" w:color="auto" w:fill="FFFFFF"/>
            <w:vAlign w:val="bottom"/>
          </w:tcPr>
          <w:p w14:paraId="4C1F425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64164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248678000</w:t>
            </w:r>
          </w:p>
        </w:tc>
        <w:tc>
          <w:tcPr>
            <w:tcW w:w="923" w:type="dxa"/>
            <w:shd w:val="clear" w:color="auto" w:fill="FFFFFF"/>
            <w:vAlign w:val="bottom"/>
          </w:tcPr>
          <w:p w14:paraId="75B527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9430997</w:t>
            </w:r>
          </w:p>
        </w:tc>
        <w:tc>
          <w:tcPr>
            <w:tcW w:w="1832" w:type="dxa"/>
            <w:shd w:val="clear" w:color="auto" w:fill="FFFFFF"/>
            <w:vAlign w:val="bottom"/>
          </w:tcPr>
          <w:p w14:paraId="41AC8A7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NORFOLK</w:t>
            </w:r>
          </w:p>
        </w:tc>
        <w:tc>
          <w:tcPr>
            <w:tcW w:w="756" w:type="dxa"/>
            <w:shd w:val="clear" w:color="auto" w:fill="FFFFFF"/>
            <w:vAlign w:val="bottom"/>
          </w:tcPr>
          <w:p w14:paraId="1348DC2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9HA2466</w:t>
            </w:r>
          </w:p>
        </w:tc>
        <w:tc>
          <w:tcPr>
            <w:tcW w:w="458" w:type="dxa"/>
            <w:shd w:val="clear" w:color="auto" w:fill="FFFFFF"/>
            <w:vAlign w:val="bottom"/>
          </w:tcPr>
          <w:p w14:paraId="6D32DE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w:t>
            </w:r>
          </w:p>
        </w:tc>
        <w:tc>
          <w:tcPr>
            <w:tcW w:w="278" w:type="dxa"/>
            <w:shd w:val="clear" w:color="auto" w:fill="FFFFFF"/>
            <w:vAlign w:val="bottom"/>
          </w:tcPr>
          <w:p w14:paraId="537E35D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BE3BF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675" w:type="dxa"/>
            <w:shd w:val="clear" w:color="auto" w:fill="FFFFFF"/>
            <w:vAlign w:val="bottom"/>
          </w:tcPr>
          <w:p w14:paraId="5B249E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676" w:type="dxa"/>
            <w:shd w:val="clear" w:color="auto" w:fill="FFFFFF"/>
            <w:vAlign w:val="bottom"/>
          </w:tcPr>
          <w:p w14:paraId="26EFD2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1274" w:type="dxa"/>
            <w:shd w:val="clear" w:color="auto" w:fill="FFFFFF"/>
            <w:vAlign w:val="bottom"/>
          </w:tcPr>
          <w:p w14:paraId="59737A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138611000000</w:t>
            </w:r>
          </w:p>
        </w:tc>
        <w:tc>
          <w:tcPr>
            <w:tcW w:w="288" w:type="dxa"/>
            <w:shd w:val="clear" w:color="auto" w:fill="FFFFFF"/>
            <w:vAlign w:val="bottom"/>
          </w:tcPr>
          <w:p w14:paraId="3E1EB1D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41B1368" w14:textId="77777777">
        <w:trPr>
          <w:trHeight w:val="300"/>
        </w:trPr>
        <w:tc>
          <w:tcPr>
            <w:tcW w:w="661" w:type="dxa"/>
            <w:shd w:val="clear" w:color="auto" w:fill="FFFFFF"/>
            <w:vAlign w:val="bottom"/>
          </w:tcPr>
          <w:p w14:paraId="563C10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96443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306834000</w:t>
            </w:r>
          </w:p>
        </w:tc>
        <w:tc>
          <w:tcPr>
            <w:tcW w:w="923" w:type="dxa"/>
            <w:shd w:val="clear" w:color="auto" w:fill="FFFFFF"/>
            <w:vAlign w:val="bottom"/>
          </w:tcPr>
          <w:p w14:paraId="766D29B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8915627</w:t>
            </w:r>
          </w:p>
        </w:tc>
        <w:tc>
          <w:tcPr>
            <w:tcW w:w="1832" w:type="dxa"/>
            <w:shd w:val="clear" w:color="auto" w:fill="FFFFFF"/>
            <w:vAlign w:val="bottom"/>
          </w:tcPr>
          <w:p w14:paraId="54E5D26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FRI WAVE</w:t>
            </w:r>
          </w:p>
        </w:tc>
        <w:tc>
          <w:tcPr>
            <w:tcW w:w="756" w:type="dxa"/>
            <w:shd w:val="clear" w:color="auto" w:fill="FFFFFF"/>
            <w:vAlign w:val="bottom"/>
          </w:tcPr>
          <w:p w14:paraId="0FC4B3F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PJPA</w:t>
            </w:r>
          </w:p>
        </w:tc>
        <w:tc>
          <w:tcPr>
            <w:tcW w:w="458" w:type="dxa"/>
            <w:shd w:val="clear" w:color="auto" w:fill="FFFFFF"/>
            <w:vAlign w:val="bottom"/>
          </w:tcPr>
          <w:p w14:paraId="08391E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w:t>
            </w:r>
          </w:p>
        </w:tc>
        <w:tc>
          <w:tcPr>
            <w:tcW w:w="278" w:type="dxa"/>
            <w:shd w:val="clear" w:color="auto" w:fill="FFFFFF"/>
            <w:vAlign w:val="bottom"/>
          </w:tcPr>
          <w:p w14:paraId="1242438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3250F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675" w:type="dxa"/>
            <w:shd w:val="clear" w:color="auto" w:fill="FFFFFF"/>
            <w:vAlign w:val="bottom"/>
          </w:tcPr>
          <w:p w14:paraId="0FD60D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676" w:type="dxa"/>
            <w:shd w:val="clear" w:color="auto" w:fill="FFFFFF"/>
            <w:vAlign w:val="bottom"/>
          </w:tcPr>
          <w:p w14:paraId="21E2EBE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1274" w:type="dxa"/>
            <w:shd w:val="clear" w:color="auto" w:fill="FFFFFF"/>
            <w:vAlign w:val="bottom"/>
          </w:tcPr>
          <w:p w14:paraId="19813D6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206938000000</w:t>
            </w:r>
          </w:p>
        </w:tc>
        <w:tc>
          <w:tcPr>
            <w:tcW w:w="288" w:type="dxa"/>
            <w:shd w:val="clear" w:color="auto" w:fill="FFFFFF"/>
            <w:vAlign w:val="bottom"/>
          </w:tcPr>
          <w:p w14:paraId="0E1DB0F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15C10CB" w14:textId="77777777">
        <w:trPr>
          <w:trHeight w:val="300"/>
        </w:trPr>
        <w:tc>
          <w:tcPr>
            <w:tcW w:w="661" w:type="dxa"/>
            <w:shd w:val="clear" w:color="auto" w:fill="FFFFFF"/>
            <w:vAlign w:val="bottom"/>
          </w:tcPr>
          <w:p w14:paraId="3DC433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AEC409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370062000</w:t>
            </w:r>
          </w:p>
        </w:tc>
        <w:tc>
          <w:tcPr>
            <w:tcW w:w="923" w:type="dxa"/>
            <w:shd w:val="clear" w:color="auto" w:fill="FFFFFF"/>
            <w:vAlign w:val="bottom"/>
          </w:tcPr>
          <w:p w14:paraId="44774C6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9590864</w:t>
            </w:r>
          </w:p>
        </w:tc>
        <w:tc>
          <w:tcPr>
            <w:tcW w:w="1832" w:type="dxa"/>
            <w:shd w:val="clear" w:color="auto" w:fill="FFFFFF"/>
            <w:vAlign w:val="bottom"/>
          </w:tcPr>
          <w:p w14:paraId="2FBBF4C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FRONTIER LODESTAR</w:t>
            </w:r>
          </w:p>
        </w:tc>
        <w:tc>
          <w:tcPr>
            <w:tcW w:w="756" w:type="dxa"/>
            <w:shd w:val="clear" w:color="auto" w:fill="FFFFFF"/>
            <w:vAlign w:val="bottom"/>
          </w:tcPr>
          <w:p w14:paraId="58AB11F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H8YO</w:t>
            </w:r>
          </w:p>
        </w:tc>
        <w:tc>
          <w:tcPr>
            <w:tcW w:w="458" w:type="dxa"/>
            <w:shd w:val="clear" w:color="auto" w:fill="FFFFFF"/>
            <w:vAlign w:val="bottom"/>
          </w:tcPr>
          <w:p w14:paraId="35DD4B7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278" w:type="dxa"/>
            <w:shd w:val="clear" w:color="auto" w:fill="FFFFFF"/>
            <w:vAlign w:val="bottom"/>
          </w:tcPr>
          <w:p w14:paraId="05A4A4B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84FD8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675" w:type="dxa"/>
            <w:shd w:val="clear" w:color="auto" w:fill="FFFFFF"/>
            <w:vAlign w:val="bottom"/>
          </w:tcPr>
          <w:p w14:paraId="4A3DD0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676" w:type="dxa"/>
            <w:shd w:val="clear" w:color="auto" w:fill="FFFFFF"/>
            <w:vAlign w:val="bottom"/>
          </w:tcPr>
          <w:p w14:paraId="40633B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1274" w:type="dxa"/>
            <w:shd w:val="clear" w:color="auto" w:fill="FFFFFF"/>
            <w:vAlign w:val="bottom"/>
          </w:tcPr>
          <w:p w14:paraId="39EC4B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184219000000</w:t>
            </w:r>
          </w:p>
        </w:tc>
        <w:tc>
          <w:tcPr>
            <w:tcW w:w="288" w:type="dxa"/>
            <w:shd w:val="clear" w:color="auto" w:fill="FFFFFF"/>
            <w:vAlign w:val="bottom"/>
          </w:tcPr>
          <w:p w14:paraId="390BB64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7346DA1" w14:textId="77777777">
        <w:trPr>
          <w:trHeight w:val="300"/>
        </w:trPr>
        <w:tc>
          <w:tcPr>
            <w:tcW w:w="661" w:type="dxa"/>
            <w:shd w:val="clear" w:color="auto" w:fill="FFFFFF"/>
            <w:vAlign w:val="bottom"/>
          </w:tcPr>
          <w:p w14:paraId="13FCF7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AA2E1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341384000</w:t>
            </w:r>
          </w:p>
        </w:tc>
        <w:tc>
          <w:tcPr>
            <w:tcW w:w="923" w:type="dxa"/>
            <w:shd w:val="clear" w:color="auto" w:fill="FFFFFF"/>
            <w:vAlign w:val="bottom"/>
          </w:tcPr>
          <w:p w14:paraId="05B84E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8202226</w:t>
            </w:r>
          </w:p>
        </w:tc>
        <w:tc>
          <w:tcPr>
            <w:tcW w:w="1832" w:type="dxa"/>
            <w:shd w:val="clear" w:color="auto" w:fill="FFFFFF"/>
            <w:vAlign w:val="bottom"/>
          </w:tcPr>
          <w:p w14:paraId="0A96A53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REINA</w:t>
            </w:r>
          </w:p>
        </w:tc>
        <w:tc>
          <w:tcPr>
            <w:tcW w:w="756" w:type="dxa"/>
            <w:shd w:val="clear" w:color="auto" w:fill="FFFFFF"/>
            <w:vAlign w:val="bottom"/>
          </w:tcPr>
          <w:p w14:paraId="504CB85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V4TY2</w:t>
            </w:r>
          </w:p>
        </w:tc>
        <w:tc>
          <w:tcPr>
            <w:tcW w:w="458" w:type="dxa"/>
            <w:shd w:val="clear" w:color="auto" w:fill="FFFFFF"/>
            <w:vAlign w:val="bottom"/>
          </w:tcPr>
          <w:p w14:paraId="2A48FC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5,9</w:t>
            </w:r>
          </w:p>
        </w:tc>
        <w:tc>
          <w:tcPr>
            <w:tcW w:w="278" w:type="dxa"/>
            <w:shd w:val="clear" w:color="auto" w:fill="FFFFFF"/>
            <w:vAlign w:val="bottom"/>
          </w:tcPr>
          <w:p w14:paraId="4D19452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D7FFD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675" w:type="dxa"/>
            <w:shd w:val="clear" w:color="auto" w:fill="FFFFFF"/>
            <w:vAlign w:val="bottom"/>
          </w:tcPr>
          <w:p w14:paraId="123D75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676" w:type="dxa"/>
            <w:shd w:val="clear" w:color="auto" w:fill="FFFFFF"/>
            <w:vAlign w:val="bottom"/>
          </w:tcPr>
          <w:p w14:paraId="5ADEA5E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1274" w:type="dxa"/>
            <w:shd w:val="clear" w:color="auto" w:fill="FFFFFF"/>
            <w:vAlign w:val="bottom"/>
          </w:tcPr>
          <w:p w14:paraId="2A8F5ED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223139000000</w:t>
            </w:r>
          </w:p>
        </w:tc>
        <w:tc>
          <w:tcPr>
            <w:tcW w:w="288" w:type="dxa"/>
            <w:shd w:val="clear" w:color="auto" w:fill="FFFFFF"/>
            <w:vAlign w:val="bottom"/>
          </w:tcPr>
          <w:p w14:paraId="59373D3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B9EC773" w14:textId="77777777">
        <w:trPr>
          <w:trHeight w:val="300"/>
        </w:trPr>
        <w:tc>
          <w:tcPr>
            <w:tcW w:w="661" w:type="dxa"/>
            <w:shd w:val="clear" w:color="auto" w:fill="FFFFFF"/>
            <w:vAlign w:val="bottom"/>
          </w:tcPr>
          <w:p w14:paraId="715E7C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0DFD6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219097000</w:t>
            </w:r>
          </w:p>
        </w:tc>
        <w:tc>
          <w:tcPr>
            <w:tcW w:w="923" w:type="dxa"/>
            <w:shd w:val="clear" w:color="auto" w:fill="FFFFFF"/>
            <w:vAlign w:val="bottom"/>
          </w:tcPr>
          <w:p w14:paraId="362FE90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8131180</w:t>
            </w:r>
          </w:p>
        </w:tc>
        <w:tc>
          <w:tcPr>
            <w:tcW w:w="1832" w:type="dxa"/>
            <w:shd w:val="clear" w:color="auto" w:fill="FFFFFF"/>
            <w:vAlign w:val="bottom"/>
          </w:tcPr>
          <w:p w14:paraId="670BAEA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ARINA ARCTICA</w:t>
            </w:r>
          </w:p>
        </w:tc>
        <w:tc>
          <w:tcPr>
            <w:tcW w:w="756" w:type="dxa"/>
            <w:shd w:val="clear" w:color="auto" w:fill="FFFFFF"/>
            <w:vAlign w:val="bottom"/>
          </w:tcPr>
          <w:p w14:paraId="4638E35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OVYA2</w:t>
            </w:r>
          </w:p>
        </w:tc>
        <w:tc>
          <w:tcPr>
            <w:tcW w:w="458" w:type="dxa"/>
            <w:shd w:val="clear" w:color="auto" w:fill="FFFFFF"/>
            <w:vAlign w:val="bottom"/>
          </w:tcPr>
          <w:p w14:paraId="0F7729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w:t>
            </w:r>
          </w:p>
        </w:tc>
        <w:tc>
          <w:tcPr>
            <w:tcW w:w="278" w:type="dxa"/>
            <w:shd w:val="clear" w:color="auto" w:fill="FFFFFF"/>
            <w:vAlign w:val="bottom"/>
          </w:tcPr>
          <w:p w14:paraId="6979140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501C6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675" w:type="dxa"/>
            <w:shd w:val="clear" w:color="auto" w:fill="FFFFFF"/>
            <w:vAlign w:val="bottom"/>
          </w:tcPr>
          <w:p w14:paraId="10290F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676" w:type="dxa"/>
            <w:shd w:val="clear" w:color="auto" w:fill="FFFFFF"/>
            <w:vAlign w:val="bottom"/>
          </w:tcPr>
          <w:p w14:paraId="124ACD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1274" w:type="dxa"/>
            <w:shd w:val="clear" w:color="auto" w:fill="FFFFFF"/>
            <w:vAlign w:val="bottom"/>
          </w:tcPr>
          <w:p w14:paraId="5ABD01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160583000000</w:t>
            </w:r>
          </w:p>
        </w:tc>
        <w:tc>
          <w:tcPr>
            <w:tcW w:w="288" w:type="dxa"/>
            <w:shd w:val="clear" w:color="auto" w:fill="FFFFFF"/>
            <w:vAlign w:val="bottom"/>
          </w:tcPr>
          <w:p w14:paraId="1FE4E7D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7B71194" w14:textId="77777777">
        <w:trPr>
          <w:trHeight w:val="300"/>
        </w:trPr>
        <w:tc>
          <w:tcPr>
            <w:tcW w:w="661" w:type="dxa"/>
            <w:shd w:val="clear" w:color="auto" w:fill="FFFFFF"/>
            <w:vAlign w:val="bottom"/>
          </w:tcPr>
          <w:p w14:paraId="05563D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8927AF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304263000</w:t>
            </w:r>
          </w:p>
        </w:tc>
        <w:tc>
          <w:tcPr>
            <w:tcW w:w="923" w:type="dxa"/>
            <w:shd w:val="clear" w:color="auto" w:fill="FFFFFF"/>
            <w:vAlign w:val="bottom"/>
          </w:tcPr>
          <w:p w14:paraId="06838B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8914556</w:t>
            </w:r>
          </w:p>
        </w:tc>
        <w:tc>
          <w:tcPr>
            <w:tcW w:w="1832" w:type="dxa"/>
            <w:shd w:val="clear" w:color="auto" w:fill="FFFFFF"/>
            <w:vAlign w:val="bottom"/>
          </w:tcPr>
          <w:p w14:paraId="7F8D80C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SELFOSS</w:t>
            </w:r>
          </w:p>
        </w:tc>
        <w:tc>
          <w:tcPr>
            <w:tcW w:w="756" w:type="dxa"/>
            <w:shd w:val="clear" w:color="auto" w:fill="FFFFFF"/>
            <w:vAlign w:val="bottom"/>
          </w:tcPr>
          <w:p w14:paraId="72933DD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V2RU</w:t>
            </w:r>
          </w:p>
        </w:tc>
        <w:tc>
          <w:tcPr>
            <w:tcW w:w="458" w:type="dxa"/>
            <w:shd w:val="clear" w:color="auto" w:fill="FFFFFF"/>
            <w:vAlign w:val="bottom"/>
          </w:tcPr>
          <w:p w14:paraId="15B86D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6,2</w:t>
            </w:r>
          </w:p>
        </w:tc>
        <w:tc>
          <w:tcPr>
            <w:tcW w:w="278" w:type="dxa"/>
            <w:shd w:val="clear" w:color="auto" w:fill="FFFFFF"/>
            <w:vAlign w:val="bottom"/>
          </w:tcPr>
          <w:p w14:paraId="5F51503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D7FFC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675" w:type="dxa"/>
            <w:shd w:val="clear" w:color="auto" w:fill="FFFFFF"/>
            <w:vAlign w:val="bottom"/>
          </w:tcPr>
          <w:p w14:paraId="4213A5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676" w:type="dxa"/>
            <w:shd w:val="clear" w:color="auto" w:fill="FFFFFF"/>
            <w:vAlign w:val="bottom"/>
          </w:tcPr>
          <w:p w14:paraId="06B8D1E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1274" w:type="dxa"/>
            <w:shd w:val="clear" w:color="auto" w:fill="FFFFFF"/>
            <w:vAlign w:val="bottom"/>
          </w:tcPr>
          <w:p w14:paraId="7B59C3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200944000000</w:t>
            </w:r>
          </w:p>
        </w:tc>
        <w:tc>
          <w:tcPr>
            <w:tcW w:w="288" w:type="dxa"/>
            <w:shd w:val="clear" w:color="auto" w:fill="FFFFFF"/>
            <w:vAlign w:val="bottom"/>
          </w:tcPr>
          <w:p w14:paraId="3DA1153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A4397D3" w14:textId="77777777">
        <w:trPr>
          <w:trHeight w:val="300"/>
        </w:trPr>
        <w:tc>
          <w:tcPr>
            <w:tcW w:w="661" w:type="dxa"/>
            <w:shd w:val="clear" w:color="auto" w:fill="FFFFFF"/>
            <w:vAlign w:val="bottom"/>
          </w:tcPr>
          <w:p w14:paraId="752A429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14A77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311042400</w:t>
            </w:r>
          </w:p>
        </w:tc>
        <w:tc>
          <w:tcPr>
            <w:tcW w:w="923" w:type="dxa"/>
            <w:shd w:val="clear" w:color="auto" w:fill="FFFFFF"/>
            <w:vAlign w:val="bottom"/>
          </w:tcPr>
          <w:p w14:paraId="50E2A3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8804579</w:t>
            </w:r>
          </w:p>
        </w:tc>
        <w:tc>
          <w:tcPr>
            <w:tcW w:w="1832" w:type="dxa"/>
            <w:shd w:val="clear" w:color="auto" w:fill="FFFFFF"/>
            <w:vAlign w:val="bottom"/>
          </w:tcPr>
          <w:p w14:paraId="219BD07E"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719A3A0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C6YQ9</w:t>
            </w:r>
          </w:p>
        </w:tc>
        <w:tc>
          <w:tcPr>
            <w:tcW w:w="458" w:type="dxa"/>
            <w:shd w:val="clear" w:color="auto" w:fill="FFFFFF"/>
            <w:vAlign w:val="bottom"/>
          </w:tcPr>
          <w:p w14:paraId="44B016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w:t>
            </w:r>
          </w:p>
        </w:tc>
        <w:tc>
          <w:tcPr>
            <w:tcW w:w="278" w:type="dxa"/>
            <w:shd w:val="clear" w:color="auto" w:fill="FFFFFF"/>
            <w:vAlign w:val="bottom"/>
          </w:tcPr>
          <w:p w14:paraId="324C9FE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09F9D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675" w:type="dxa"/>
            <w:shd w:val="clear" w:color="auto" w:fill="FFFFFF"/>
            <w:vAlign w:val="bottom"/>
          </w:tcPr>
          <w:p w14:paraId="4678EB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676" w:type="dxa"/>
            <w:shd w:val="clear" w:color="auto" w:fill="FFFFFF"/>
            <w:vAlign w:val="bottom"/>
          </w:tcPr>
          <w:p w14:paraId="27DE26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1274" w:type="dxa"/>
            <w:shd w:val="clear" w:color="auto" w:fill="FFFFFF"/>
            <w:vAlign w:val="bottom"/>
          </w:tcPr>
          <w:p w14:paraId="10796D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133259000000</w:t>
            </w:r>
          </w:p>
        </w:tc>
        <w:tc>
          <w:tcPr>
            <w:tcW w:w="288" w:type="dxa"/>
            <w:shd w:val="clear" w:color="auto" w:fill="FFFFFF"/>
            <w:vAlign w:val="bottom"/>
          </w:tcPr>
          <w:p w14:paraId="1D705A4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8BEB351" w14:textId="77777777">
        <w:trPr>
          <w:trHeight w:val="300"/>
        </w:trPr>
        <w:tc>
          <w:tcPr>
            <w:tcW w:w="661" w:type="dxa"/>
            <w:shd w:val="clear" w:color="auto" w:fill="FFFFFF"/>
            <w:vAlign w:val="bottom"/>
          </w:tcPr>
          <w:p w14:paraId="0E2471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72486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259837000</w:t>
            </w:r>
          </w:p>
        </w:tc>
        <w:tc>
          <w:tcPr>
            <w:tcW w:w="923" w:type="dxa"/>
            <w:shd w:val="clear" w:color="auto" w:fill="FFFFFF"/>
            <w:vAlign w:val="bottom"/>
          </w:tcPr>
          <w:p w14:paraId="3F4BFE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7823982</w:t>
            </w:r>
          </w:p>
        </w:tc>
        <w:tc>
          <w:tcPr>
            <w:tcW w:w="1832" w:type="dxa"/>
            <w:shd w:val="clear" w:color="auto" w:fill="FFFFFF"/>
            <w:vAlign w:val="bottom"/>
          </w:tcPr>
          <w:p w14:paraId="6180EE5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SILVER FRAMNES</w:t>
            </w:r>
          </w:p>
        </w:tc>
        <w:tc>
          <w:tcPr>
            <w:tcW w:w="756" w:type="dxa"/>
            <w:shd w:val="clear" w:color="auto" w:fill="FFFFFF"/>
            <w:vAlign w:val="bottom"/>
          </w:tcPr>
          <w:p w14:paraId="2A45858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LJLQ3</w:t>
            </w:r>
          </w:p>
        </w:tc>
        <w:tc>
          <w:tcPr>
            <w:tcW w:w="458" w:type="dxa"/>
            <w:shd w:val="clear" w:color="auto" w:fill="FFFFFF"/>
            <w:vAlign w:val="bottom"/>
          </w:tcPr>
          <w:p w14:paraId="482096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4,5</w:t>
            </w:r>
          </w:p>
        </w:tc>
        <w:tc>
          <w:tcPr>
            <w:tcW w:w="278" w:type="dxa"/>
            <w:shd w:val="clear" w:color="auto" w:fill="FFFFFF"/>
            <w:vAlign w:val="bottom"/>
          </w:tcPr>
          <w:p w14:paraId="252C8D7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93CC6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675" w:type="dxa"/>
            <w:shd w:val="clear" w:color="auto" w:fill="FFFFFF"/>
            <w:vAlign w:val="bottom"/>
          </w:tcPr>
          <w:p w14:paraId="6BA78B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676" w:type="dxa"/>
            <w:shd w:val="clear" w:color="auto" w:fill="FFFFFF"/>
            <w:vAlign w:val="bottom"/>
          </w:tcPr>
          <w:p w14:paraId="15A333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31088F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16116000000</w:t>
            </w:r>
          </w:p>
        </w:tc>
        <w:tc>
          <w:tcPr>
            <w:tcW w:w="288" w:type="dxa"/>
            <w:shd w:val="clear" w:color="auto" w:fill="FFFFFF"/>
            <w:vAlign w:val="bottom"/>
          </w:tcPr>
          <w:p w14:paraId="3064DEA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63098B3" w14:textId="77777777">
        <w:trPr>
          <w:trHeight w:val="300"/>
        </w:trPr>
        <w:tc>
          <w:tcPr>
            <w:tcW w:w="661" w:type="dxa"/>
            <w:shd w:val="clear" w:color="auto" w:fill="FFFFFF"/>
            <w:vAlign w:val="bottom"/>
          </w:tcPr>
          <w:p w14:paraId="36F1ED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A337D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231251000</w:t>
            </w:r>
          </w:p>
        </w:tc>
        <w:tc>
          <w:tcPr>
            <w:tcW w:w="923" w:type="dxa"/>
            <w:shd w:val="clear" w:color="auto" w:fill="FFFFFF"/>
            <w:vAlign w:val="bottom"/>
          </w:tcPr>
          <w:p w14:paraId="2464C5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9126625</w:t>
            </w:r>
          </w:p>
        </w:tc>
        <w:tc>
          <w:tcPr>
            <w:tcW w:w="1832" w:type="dxa"/>
            <w:shd w:val="clear" w:color="auto" w:fill="FFFFFF"/>
            <w:vAlign w:val="bottom"/>
          </w:tcPr>
          <w:p w14:paraId="48F583A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HAV STREYM</w:t>
            </w:r>
          </w:p>
        </w:tc>
        <w:tc>
          <w:tcPr>
            <w:tcW w:w="756" w:type="dxa"/>
            <w:shd w:val="clear" w:color="auto" w:fill="FFFFFF"/>
            <w:vAlign w:val="bottom"/>
          </w:tcPr>
          <w:p w14:paraId="0DC7FD2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OZ2144</w:t>
            </w:r>
          </w:p>
        </w:tc>
        <w:tc>
          <w:tcPr>
            <w:tcW w:w="458" w:type="dxa"/>
            <w:shd w:val="clear" w:color="auto" w:fill="FFFFFF"/>
            <w:vAlign w:val="bottom"/>
          </w:tcPr>
          <w:p w14:paraId="4C477B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5,5</w:t>
            </w:r>
          </w:p>
        </w:tc>
        <w:tc>
          <w:tcPr>
            <w:tcW w:w="278" w:type="dxa"/>
            <w:shd w:val="clear" w:color="auto" w:fill="FFFFFF"/>
            <w:vAlign w:val="bottom"/>
          </w:tcPr>
          <w:p w14:paraId="6D49E47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6CF86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675" w:type="dxa"/>
            <w:shd w:val="clear" w:color="auto" w:fill="FFFFFF"/>
            <w:vAlign w:val="bottom"/>
          </w:tcPr>
          <w:p w14:paraId="22555C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676" w:type="dxa"/>
            <w:shd w:val="clear" w:color="auto" w:fill="FFFFFF"/>
            <w:vAlign w:val="bottom"/>
          </w:tcPr>
          <w:p w14:paraId="3FC426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62F301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153236000000</w:t>
            </w:r>
          </w:p>
        </w:tc>
        <w:tc>
          <w:tcPr>
            <w:tcW w:w="288" w:type="dxa"/>
            <w:shd w:val="clear" w:color="auto" w:fill="FFFFFF"/>
            <w:vAlign w:val="bottom"/>
          </w:tcPr>
          <w:p w14:paraId="1F9159D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E9E1533" w14:textId="77777777">
        <w:trPr>
          <w:trHeight w:val="300"/>
        </w:trPr>
        <w:tc>
          <w:tcPr>
            <w:tcW w:w="661" w:type="dxa"/>
            <w:shd w:val="clear" w:color="auto" w:fill="FFFFFF"/>
            <w:vAlign w:val="bottom"/>
          </w:tcPr>
          <w:p w14:paraId="315ECD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D06B2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341759000</w:t>
            </w:r>
          </w:p>
        </w:tc>
        <w:tc>
          <w:tcPr>
            <w:tcW w:w="923" w:type="dxa"/>
            <w:shd w:val="clear" w:color="auto" w:fill="FFFFFF"/>
            <w:vAlign w:val="bottom"/>
          </w:tcPr>
          <w:p w14:paraId="24F254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9076258</w:t>
            </w:r>
          </w:p>
        </w:tc>
        <w:tc>
          <w:tcPr>
            <w:tcW w:w="1832" w:type="dxa"/>
            <w:shd w:val="clear" w:color="auto" w:fill="FFFFFF"/>
            <w:vAlign w:val="bottom"/>
          </w:tcPr>
          <w:p w14:paraId="7FB2554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FRIO PETROPAVLOVSK</w:t>
            </w:r>
          </w:p>
        </w:tc>
        <w:tc>
          <w:tcPr>
            <w:tcW w:w="756" w:type="dxa"/>
            <w:shd w:val="clear" w:color="auto" w:fill="FFFFFF"/>
            <w:vAlign w:val="bottom"/>
          </w:tcPr>
          <w:p w14:paraId="777E84E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V4RV2</w:t>
            </w:r>
          </w:p>
        </w:tc>
        <w:tc>
          <w:tcPr>
            <w:tcW w:w="458" w:type="dxa"/>
            <w:shd w:val="clear" w:color="auto" w:fill="FFFFFF"/>
            <w:vAlign w:val="bottom"/>
          </w:tcPr>
          <w:p w14:paraId="4BBE1C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6,5</w:t>
            </w:r>
          </w:p>
        </w:tc>
        <w:tc>
          <w:tcPr>
            <w:tcW w:w="278" w:type="dxa"/>
            <w:shd w:val="clear" w:color="auto" w:fill="FFFFFF"/>
            <w:vAlign w:val="bottom"/>
          </w:tcPr>
          <w:p w14:paraId="575B920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EFD70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675" w:type="dxa"/>
            <w:shd w:val="clear" w:color="auto" w:fill="FFFFFF"/>
            <w:vAlign w:val="bottom"/>
          </w:tcPr>
          <w:p w14:paraId="0BBFAE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676" w:type="dxa"/>
            <w:shd w:val="clear" w:color="auto" w:fill="FFFFFF"/>
            <w:vAlign w:val="bottom"/>
          </w:tcPr>
          <w:p w14:paraId="53A2153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1274" w:type="dxa"/>
            <w:shd w:val="clear" w:color="auto" w:fill="FFFFFF"/>
            <w:vAlign w:val="bottom"/>
          </w:tcPr>
          <w:p w14:paraId="0C13B2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187446000000</w:t>
            </w:r>
          </w:p>
        </w:tc>
        <w:tc>
          <w:tcPr>
            <w:tcW w:w="288" w:type="dxa"/>
            <w:shd w:val="clear" w:color="auto" w:fill="FFFFFF"/>
            <w:vAlign w:val="bottom"/>
          </w:tcPr>
          <w:p w14:paraId="6AA2478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C313728" w14:textId="77777777">
        <w:trPr>
          <w:trHeight w:val="300"/>
        </w:trPr>
        <w:tc>
          <w:tcPr>
            <w:tcW w:w="661" w:type="dxa"/>
            <w:shd w:val="clear" w:color="auto" w:fill="FFFFFF"/>
            <w:vAlign w:val="bottom"/>
          </w:tcPr>
          <w:p w14:paraId="41A030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9754D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231257000</w:t>
            </w:r>
          </w:p>
        </w:tc>
        <w:tc>
          <w:tcPr>
            <w:tcW w:w="923" w:type="dxa"/>
            <w:shd w:val="clear" w:color="auto" w:fill="FFFFFF"/>
            <w:vAlign w:val="bottom"/>
          </w:tcPr>
          <w:p w14:paraId="641D96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8819275</w:t>
            </w:r>
          </w:p>
        </w:tc>
        <w:tc>
          <w:tcPr>
            <w:tcW w:w="1832" w:type="dxa"/>
            <w:shd w:val="clear" w:color="auto" w:fill="FFFFFF"/>
            <w:vAlign w:val="bottom"/>
          </w:tcPr>
          <w:p w14:paraId="5E1FC0F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SCOMBRUS</w:t>
            </w:r>
          </w:p>
        </w:tc>
        <w:tc>
          <w:tcPr>
            <w:tcW w:w="756" w:type="dxa"/>
            <w:shd w:val="clear" w:color="auto" w:fill="FFFFFF"/>
            <w:vAlign w:val="bottom"/>
          </w:tcPr>
          <w:p w14:paraId="033A8B8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OZ2162</w:t>
            </w:r>
          </w:p>
        </w:tc>
        <w:tc>
          <w:tcPr>
            <w:tcW w:w="458" w:type="dxa"/>
            <w:shd w:val="clear" w:color="auto" w:fill="FFFFFF"/>
            <w:vAlign w:val="bottom"/>
          </w:tcPr>
          <w:p w14:paraId="7806FA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w:t>
            </w:r>
          </w:p>
        </w:tc>
        <w:tc>
          <w:tcPr>
            <w:tcW w:w="278" w:type="dxa"/>
            <w:shd w:val="clear" w:color="auto" w:fill="FFFFFF"/>
            <w:vAlign w:val="bottom"/>
          </w:tcPr>
          <w:p w14:paraId="3ED35ED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DEAF5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675" w:type="dxa"/>
            <w:shd w:val="clear" w:color="auto" w:fill="FFFFFF"/>
            <w:vAlign w:val="bottom"/>
          </w:tcPr>
          <w:p w14:paraId="49DF492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676" w:type="dxa"/>
            <w:shd w:val="clear" w:color="auto" w:fill="FFFFFF"/>
            <w:vAlign w:val="bottom"/>
          </w:tcPr>
          <w:p w14:paraId="160577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6AB4A4B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130824000000</w:t>
            </w:r>
          </w:p>
        </w:tc>
        <w:tc>
          <w:tcPr>
            <w:tcW w:w="288" w:type="dxa"/>
            <w:shd w:val="clear" w:color="auto" w:fill="FFFFFF"/>
            <w:vAlign w:val="bottom"/>
          </w:tcPr>
          <w:p w14:paraId="2F207B9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F5E4305" w14:textId="77777777">
        <w:trPr>
          <w:trHeight w:val="300"/>
        </w:trPr>
        <w:tc>
          <w:tcPr>
            <w:tcW w:w="661" w:type="dxa"/>
            <w:shd w:val="clear" w:color="auto" w:fill="FFFFFF"/>
            <w:vAlign w:val="bottom"/>
          </w:tcPr>
          <w:p w14:paraId="571DA5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774C3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231823000</w:t>
            </w:r>
          </w:p>
        </w:tc>
        <w:tc>
          <w:tcPr>
            <w:tcW w:w="923" w:type="dxa"/>
            <w:shd w:val="clear" w:color="auto" w:fill="FFFFFF"/>
            <w:vAlign w:val="bottom"/>
          </w:tcPr>
          <w:p w14:paraId="457EFBB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8412857</w:t>
            </w:r>
          </w:p>
        </w:tc>
        <w:tc>
          <w:tcPr>
            <w:tcW w:w="1832" w:type="dxa"/>
            <w:shd w:val="clear" w:color="auto" w:fill="FFFFFF"/>
            <w:vAlign w:val="bottom"/>
          </w:tcPr>
          <w:p w14:paraId="338BB995"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25B46A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OZ2120</w:t>
            </w:r>
          </w:p>
        </w:tc>
        <w:tc>
          <w:tcPr>
            <w:tcW w:w="458" w:type="dxa"/>
            <w:shd w:val="clear" w:color="auto" w:fill="FFFFFF"/>
            <w:vAlign w:val="bottom"/>
          </w:tcPr>
          <w:p w14:paraId="52B206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278" w:type="dxa"/>
            <w:shd w:val="clear" w:color="auto" w:fill="FFFFFF"/>
            <w:vAlign w:val="bottom"/>
          </w:tcPr>
          <w:p w14:paraId="12B5FEE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B017D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5" w:type="dxa"/>
            <w:shd w:val="clear" w:color="auto" w:fill="FFFFFF"/>
            <w:vAlign w:val="bottom"/>
          </w:tcPr>
          <w:p w14:paraId="3343E1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6" w:type="dxa"/>
            <w:shd w:val="clear" w:color="auto" w:fill="FFFFFF"/>
            <w:vAlign w:val="bottom"/>
          </w:tcPr>
          <w:p w14:paraId="4E35EA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056057F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139103000000</w:t>
            </w:r>
          </w:p>
        </w:tc>
        <w:tc>
          <w:tcPr>
            <w:tcW w:w="288" w:type="dxa"/>
            <w:shd w:val="clear" w:color="auto" w:fill="FFFFFF"/>
            <w:vAlign w:val="bottom"/>
          </w:tcPr>
          <w:p w14:paraId="5C1AE8B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7D812DC" w14:textId="77777777">
        <w:trPr>
          <w:trHeight w:val="300"/>
        </w:trPr>
        <w:tc>
          <w:tcPr>
            <w:tcW w:w="661" w:type="dxa"/>
            <w:shd w:val="clear" w:color="auto" w:fill="FFFFFF"/>
            <w:vAlign w:val="bottom"/>
          </w:tcPr>
          <w:p w14:paraId="2E3DD36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4E5212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210478000</w:t>
            </w:r>
          </w:p>
        </w:tc>
        <w:tc>
          <w:tcPr>
            <w:tcW w:w="923" w:type="dxa"/>
            <w:shd w:val="clear" w:color="auto" w:fill="FFFFFF"/>
            <w:vAlign w:val="bottom"/>
          </w:tcPr>
          <w:p w14:paraId="353537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7926095</w:t>
            </w:r>
          </w:p>
        </w:tc>
        <w:tc>
          <w:tcPr>
            <w:tcW w:w="1832" w:type="dxa"/>
            <w:shd w:val="clear" w:color="auto" w:fill="FFFFFF"/>
            <w:vAlign w:val="bottom"/>
          </w:tcPr>
          <w:p w14:paraId="559BFFC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TRENT</w:t>
            </w:r>
          </w:p>
        </w:tc>
        <w:tc>
          <w:tcPr>
            <w:tcW w:w="756" w:type="dxa"/>
            <w:shd w:val="clear" w:color="auto" w:fill="FFFFFF"/>
            <w:vAlign w:val="bottom"/>
          </w:tcPr>
          <w:p w14:paraId="5CB145F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P3LG5</w:t>
            </w:r>
          </w:p>
        </w:tc>
        <w:tc>
          <w:tcPr>
            <w:tcW w:w="458" w:type="dxa"/>
            <w:shd w:val="clear" w:color="auto" w:fill="FFFFFF"/>
            <w:vAlign w:val="bottom"/>
          </w:tcPr>
          <w:p w14:paraId="17D533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4,5</w:t>
            </w:r>
          </w:p>
        </w:tc>
        <w:tc>
          <w:tcPr>
            <w:tcW w:w="278" w:type="dxa"/>
            <w:shd w:val="clear" w:color="auto" w:fill="FFFFFF"/>
            <w:vAlign w:val="bottom"/>
          </w:tcPr>
          <w:p w14:paraId="69134C6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46753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5" w:type="dxa"/>
            <w:shd w:val="clear" w:color="auto" w:fill="FFFFFF"/>
            <w:vAlign w:val="bottom"/>
          </w:tcPr>
          <w:p w14:paraId="2AEEC8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6" w:type="dxa"/>
            <w:shd w:val="clear" w:color="auto" w:fill="FFFFFF"/>
            <w:vAlign w:val="bottom"/>
          </w:tcPr>
          <w:p w14:paraId="259F15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6300DF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105817000000</w:t>
            </w:r>
          </w:p>
        </w:tc>
        <w:tc>
          <w:tcPr>
            <w:tcW w:w="288" w:type="dxa"/>
            <w:shd w:val="clear" w:color="auto" w:fill="FFFFFF"/>
            <w:vAlign w:val="bottom"/>
          </w:tcPr>
          <w:p w14:paraId="338531E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CD06504" w14:textId="77777777">
        <w:trPr>
          <w:trHeight w:val="300"/>
        </w:trPr>
        <w:tc>
          <w:tcPr>
            <w:tcW w:w="661" w:type="dxa"/>
            <w:shd w:val="clear" w:color="auto" w:fill="FFFFFF"/>
            <w:vAlign w:val="bottom"/>
          </w:tcPr>
          <w:p w14:paraId="57582E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CF448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305845000</w:t>
            </w:r>
          </w:p>
        </w:tc>
        <w:tc>
          <w:tcPr>
            <w:tcW w:w="923" w:type="dxa"/>
            <w:shd w:val="clear" w:color="auto" w:fill="FFFFFF"/>
            <w:vAlign w:val="bottom"/>
          </w:tcPr>
          <w:p w14:paraId="727B7C5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8915536</w:t>
            </w:r>
          </w:p>
        </w:tc>
        <w:tc>
          <w:tcPr>
            <w:tcW w:w="1832" w:type="dxa"/>
            <w:shd w:val="clear" w:color="auto" w:fill="FFFFFF"/>
            <w:vAlign w:val="bottom"/>
          </w:tcPr>
          <w:p w14:paraId="065E337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LANGFOSS</w:t>
            </w:r>
          </w:p>
        </w:tc>
        <w:tc>
          <w:tcPr>
            <w:tcW w:w="756" w:type="dxa"/>
            <w:shd w:val="clear" w:color="auto" w:fill="FFFFFF"/>
            <w:vAlign w:val="bottom"/>
          </w:tcPr>
          <w:p w14:paraId="66E9C4B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V2QK3</w:t>
            </w:r>
          </w:p>
        </w:tc>
        <w:tc>
          <w:tcPr>
            <w:tcW w:w="458" w:type="dxa"/>
            <w:shd w:val="clear" w:color="auto" w:fill="FFFFFF"/>
            <w:vAlign w:val="bottom"/>
          </w:tcPr>
          <w:p w14:paraId="312D2B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4,6</w:t>
            </w:r>
          </w:p>
        </w:tc>
        <w:tc>
          <w:tcPr>
            <w:tcW w:w="278" w:type="dxa"/>
            <w:shd w:val="clear" w:color="auto" w:fill="FFFFFF"/>
            <w:vAlign w:val="bottom"/>
          </w:tcPr>
          <w:p w14:paraId="2CFCDAD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B63DC0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5" w:type="dxa"/>
            <w:shd w:val="clear" w:color="auto" w:fill="FFFFFF"/>
            <w:vAlign w:val="bottom"/>
          </w:tcPr>
          <w:p w14:paraId="40FC7F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6" w:type="dxa"/>
            <w:shd w:val="clear" w:color="auto" w:fill="FFFFFF"/>
            <w:vAlign w:val="bottom"/>
          </w:tcPr>
          <w:p w14:paraId="31C5D99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0E39F5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120109000000</w:t>
            </w:r>
          </w:p>
        </w:tc>
        <w:tc>
          <w:tcPr>
            <w:tcW w:w="288" w:type="dxa"/>
            <w:shd w:val="clear" w:color="auto" w:fill="FFFFFF"/>
            <w:vAlign w:val="bottom"/>
          </w:tcPr>
          <w:p w14:paraId="609DB25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A5024AD" w14:textId="77777777">
        <w:trPr>
          <w:trHeight w:val="300"/>
        </w:trPr>
        <w:tc>
          <w:tcPr>
            <w:tcW w:w="661" w:type="dxa"/>
            <w:shd w:val="clear" w:color="auto" w:fill="FFFFFF"/>
            <w:vAlign w:val="bottom"/>
          </w:tcPr>
          <w:p w14:paraId="01C00C0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F99CC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314206000</w:t>
            </w:r>
          </w:p>
        </w:tc>
        <w:tc>
          <w:tcPr>
            <w:tcW w:w="923" w:type="dxa"/>
            <w:shd w:val="clear" w:color="auto" w:fill="FFFFFF"/>
            <w:vAlign w:val="bottom"/>
          </w:tcPr>
          <w:p w14:paraId="0A53663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9000833</w:t>
            </w:r>
          </w:p>
        </w:tc>
        <w:tc>
          <w:tcPr>
            <w:tcW w:w="1832" w:type="dxa"/>
            <w:shd w:val="clear" w:color="auto" w:fill="FFFFFF"/>
            <w:vAlign w:val="bottom"/>
          </w:tcPr>
          <w:p w14:paraId="3C841E5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GARSTON</w:t>
            </w:r>
          </w:p>
        </w:tc>
        <w:tc>
          <w:tcPr>
            <w:tcW w:w="756" w:type="dxa"/>
            <w:shd w:val="clear" w:color="auto" w:fill="FFFFFF"/>
            <w:vAlign w:val="bottom"/>
          </w:tcPr>
          <w:p w14:paraId="338E01A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8PSO</w:t>
            </w:r>
          </w:p>
        </w:tc>
        <w:tc>
          <w:tcPr>
            <w:tcW w:w="458" w:type="dxa"/>
            <w:shd w:val="clear" w:color="auto" w:fill="FFFFFF"/>
            <w:vAlign w:val="bottom"/>
          </w:tcPr>
          <w:p w14:paraId="69E2F1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w:t>
            </w:r>
          </w:p>
        </w:tc>
        <w:tc>
          <w:tcPr>
            <w:tcW w:w="278" w:type="dxa"/>
            <w:shd w:val="clear" w:color="auto" w:fill="FFFFFF"/>
            <w:vAlign w:val="bottom"/>
          </w:tcPr>
          <w:p w14:paraId="424B7FC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571B7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5" w:type="dxa"/>
            <w:shd w:val="clear" w:color="auto" w:fill="FFFFFF"/>
            <w:vAlign w:val="bottom"/>
          </w:tcPr>
          <w:p w14:paraId="56A345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6" w:type="dxa"/>
            <w:shd w:val="clear" w:color="auto" w:fill="FFFFFF"/>
            <w:vAlign w:val="bottom"/>
          </w:tcPr>
          <w:p w14:paraId="50A93AA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073D18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133457000000</w:t>
            </w:r>
          </w:p>
        </w:tc>
        <w:tc>
          <w:tcPr>
            <w:tcW w:w="288" w:type="dxa"/>
            <w:shd w:val="clear" w:color="auto" w:fill="FFFFFF"/>
            <w:vAlign w:val="bottom"/>
          </w:tcPr>
          <w:p w14:paraId="4DCE9C5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7985C7A" w14:textId="77777777">
        <w:trPr>
          <w:trHeight w:val="300"/>
        </w:trPr>
        <w:tc>
          <w:tcPr>
            <w:tcW w:w="661" w:type="dxa"/>
            <w:shd w:val="clear" w:color="auto" w:fill="FFFFFF"/>
            <w:vAlign w:val="bottom"/>
          </w:tcPr>
          <w:p w14:paraId="3F9BB26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lastRenderedPageBreak/>
              <w:t>2016</w:t>
            </w:r>
          </w:p>
        </w:tc>
        <w:tc>
          <w:tcPr>
            <w:tcW w:w="923" w:type="dxa"/>
            <w:shd w:val="clear" w:color="auto" w:fill="FFFFFF"/>
            <w:vAlign w:val="bottom"/>
          </w:tcPr>
          <w:p w14:paraId="5316E93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235613000</w:t>
            </w:r>
          </w:p>
        </w:tc>
        <w:tc>
          <w:tcPr>
            <w:tcW w:w="923" w:type="dxa"/>
            <w:shd w:val="clear" w:color="auto" w:fill="FFFFFF"/>
            <w:vAlign w:val="bottom"/>
          </w:tcPr>
          <w:p w14:paraId="30FCA7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9244207</w:t>
            </w:r>
          </w:p>
        </w:tc>
        <w:tc>
          <w:tcPr>
            <w:tcW w:w="1832" w:type="dxa"/>
            <w:shd w:val="clear" w:color="auto" w:fill="FFFFFF"/>
            <w:vAlign w:val="bottom"/>
          </w:tcPr>
          <w:p w14:paraId="67C173F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CONMAR HAWK</w:t>
            </w:r>
          </w:p>
        </w:tc>
        <w:tc>
          <w:tcPr>
            <w:tcW w:w="756" w:type="dxa"/>
            <w:shd w:val="clear" w:color="auto" w:fill="FFFFFF"/>
            <w:vAlign w:val="bottom"/>
          </w:tcPr>
          <w:p w14:paraId="038A0BD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VQGH9</w:t>
            </w:r>
          </w:p>
        </w:tc>
        <w:tc>
          <w:tcPr>
            <w:tcW w:w="458" w:type="dxa"/>
            <w:shd w:val="clear" w:color="auto" w:fill="FFFFFF"/>
            <w:vAlign w:val="bottom"/>
          </w:tcPr>
          <w:p w14:paraId="61F60E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6,2</w:t>
            </w:r>
          </w:p>
        </w:tc>
        <w:tc>
          <w:tcPr>
            <w:tcW w:w="278" w:type="dxa"/>
            <w:shd w:val="clear" w:color="auto" w:fill="FFFFFF"/>
            <w:vAlign w:val="bottom"/>
          </w:tcPr>
          <w:p w14:paraId="378E905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34405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5" w:type="dxa"/>
            <w:shd w:val="clear" w:color="auto" w:fill="FFFFFF"/>
            <w:vAlign w:val="bottom"/>
          </w:tcPr>
          <w:p w14:paraId="1388DDE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6" w:type="dxa"/>
            <w:shd w:val="clear" w:color="auto" w:fill="FFFFFF"/>
            <w:vAlign w:val="bottom"/>
          </w:tcPr>
          <w:p w14:paraId="04B4E4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2ABEDF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389440</w:t>
            </w:r>
          </w:p>
        </w:tc>
        <w:tc>
          <w:tcPr>
            <w:tcW w:w="288" w:type="dxa"/>
            <w:shd w:val="clear" w:color="auto" w:fill="FFFFFF"/>
            <w:vAlign w:val="bottom"/>
          </w:tcPr>
          <w:p w14:paraId="779483F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D224F9C" w14:textId="77777777">
        <w:trPr>
          <w:trHeight w:val="300"/>
        </w:trPr>
        <w:tc>
          <w:tcPr>
            <w:tcW w:w="661" w:type="dxa"/>
            <w:shd w:val="clear" w:color="auto" w:fill="FFFFFF"/>
            <w:vAlign w:val="bottom"/>
          </w:tcPr>
          <w:p w14:paraId="4B2066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50CD0D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538002019</w:t>
            </w:r>
          </w:p>
        </w:tc>
        <w:tc>
          <w:tcPr>
            <w:tcW w:w="923" w:type="dxa"/>
            <w:shd w:val="clear" w:color="auto" w:fill="FFFFFF"/>
            <w:vAlign w:val="bottom"/>
          </w:tcPr>
          <w:p w14:paraId="47B509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8221363</w:t>
            </w:r>
          </w:p>
        </w:tc>
        <w:tc>
          <w:tcPr>
            <w:tcW w:w="1832" w:type="dxa"/>
            <w:shd w:val="clear" w:color="auto" w:fill="FFFFFF"/>
            <w:vAlign w:val="bottom"/>
          </w:tcPr>
          <w:p w14:paraId="07459F5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DANAVIK</w:t>
            </w:r>
          </w:p>
        </w:tc>
        <w:tc>
          <w:tcPr>
            <w:tcW w:w="756" w:type="dxa"/>
            <w:shd w:val="clear" w:color="auto" w:fill="FFFFFF"/>
            <w:vAlign w:val="bottom"/>
          </w:tcPr>
          <w:p w14:paraId="14FEAA5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V7FT8</w:t>
            </w:r>
          </w:p>
        </w:tc>
        <w:tc>
          <w:tcPr>
            <w:tcW w:w="458" w:type="dxa"/>
            <w:shd w:val="clear" w:color="auto" w:fill="FFFFFF"/>
            <w:vAlign w:val="bottom"/>
          </w:tcPr>
          <w:p w14:paraId="08D9AE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w:t>
            </w:r>
          </w:p>
        </w:tc>
        <w:tc>
          <w:tcPr>
            <w:tcW w:w="278" w:type="dxa"/>
            <w:shd w:val="clear" w:color="auto" w:fill="FFFFFF"/>
            <w:vAlign w:val="bottom"/>
          </w:tcPr>
          <w:p w14:paraId="2202E8B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4A5D65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5" w:type="dxa"/>
            <w:shd w:val="clear" w:color="auto" w:fill="FFFFFF"/>
            <w:vAlign w:val="bottom"/>
          </w:tcPr>
          <w:p w14:paraId="491DCEF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6" w:type="dxa"/>
            <w:shd w:val="clear" w:color="auto" w:fill="FFFFFF"/>
            <w:vAlign w:val="bottom"/>
          </w:tcPr>
          <w:p w14:paraId="17995BA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715EF16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155845000000</w:t>
            </w:r>
          </w:p>
        </w:tc>
        <w:tc>
          <w:tcPr>
            <w:tcW w:w="288" w:type="dxa"/>
            <w:shd w:val="clear" w:color="auto" w:fill="FFFFFF"/>
            <w:vAlign w:val="bottom"/>
          </w:tcPr>
          <w:p w14:paraId="626022C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994B88D" w14:textId="77777777">
        <w:trPr>
          <w:trHeight w:val="300"/>
        </w:trPr>
        <w:tc>
          <w:tcPr>
            <w:tcW w:w="661" w:type="dxa"/>
            <w:shd w:val="clear" w:color="auto" w:fill="FFFFFF"/>
            <w:vAlign w:val="bottom"/>
          </w:tcPr>
          <w:p w14:paraId="4854D3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931D9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305502000</w:t>
            </w:r>
          </w:p>
        </w:tc>
        <w:tc>
          <w:tcPr>
            <w:tcW w:w="923" w:type="dxa"/>
            <w:shd w:val="clear" w:color="auto" w:fill="FFFFFF"/>
            <w:vAlign w:val="bottom"/>
          </w:tcPr>
          <w:p w14:paraId="0881BC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9536064</w:t>
            </w:r>
          </w:p>
        </w:tc>
        <w:tc>
          <w:tcPr>
            <w:tcW w:w="1832" w:type="dxa"/>
            <w:shd w:val="clear" w:color="auto" w:fill="FFFFFF"/>
            <w:vAlign w:val="bottom"/>
          </w:tcPr>
          <w:p w14:paraId="74229F9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BIRGIT G,</w:t>
            </w:r>
          </w:p>
        </w:tc>
        <w:tc>
          <w:tcPr>
            <w:tcW w:w="756" w:type="dxa"/>
            <w:shd w:val="clear" w:color="auto" w:fill="FFFFFF"/>
            <w:vAlign w:val="bottom"/>
          </w:tcPr>
          <w:p w14:paraId="6F50F26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V2QD5</w:t>
            </w:r>
          </w:p>
        </w:tc>
        <w:tc>
          <w:tcPr>
            <w:tcW w:w="458" w:type="dxa"/>
            <w:shd w:val="clear" w:color="auto" w:fill="FFFFFF"/>
            <w:vAlign w:val="bottom"/>
          </w:tcPr>
          <w:p w14:paraId="0F6FC97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3,6</w:t>
            </w:r>
          </w:p>
        </w:tc>
        <w:tc>
          <w:tcPr>
            <w:tcW w:w="278" w:type="dxa"/>
            <w:shd w:val="clear" w:color="auto" w:fill="FFFFFF"/>
            <w:vAlign w:val="bottom"/>
          </w:tcPr>
          <w:p w14:paraId="4E90735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6A557F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5" w:type="dxa"/>
            <w:shd w:val="clear" w:color="auto" w:fill="FFFFFF"/>
            <w:vAlign w:val="bottom"/>
          </w:tcPr>
          <w:p w14:paraId="602BD7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6" w:type="dxa"/>
            <w:shd w:val="clear" w:color="auto" w:fill="FFFFFF"/>
            <w:vAlign w:val="bottom"/>
          </w:tcPr>
          <w:p w14:paraId="0CF620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5953B09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126205000000</w:t>
            </w:r>
          </w:p>
        </w:tc>
        <w:tc>
          <w:tcPr>
            <w:tcW w:w="288" w:type="dxa"/>
            <w:shd w:val="clear" w:color="auto" w:fill="FFFFFF"/>
            <w:vAlign w:val="bottom"/>
          </w:tcPr>
          <w:p w14:paraId="7AAA128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0F77504" w14:textId="77777777">
        <w:trPr>
          <w:trHeight w:val="300"/>
        </w:trPr>
        <w:tc>
          <w:tcPr>
            <w:tcW w:w="661" w:type="dxa"/>
            <w:shd w:val="clear" w:color="auto" w:fill="FFFFFF"/>
            <w:vAlign w:val="bottom"/>
          </w:tcPr>
          <w:p w14:paraId="0978E3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DB882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246110000</w:t>
            </w:r>
          </w:p>
        </w:tc>
        <w:tc>
          <w:tcPr>
            <w:tcW w:w="923" w:type="dxa"/>
            <w:shd w:val="clear" w:color="auto" w:fill="FFFFFF"/>
            <w:vAlign w:val="bottom"/>
          </w:tcPr>
          <w:p w14:paraId="2A6B40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9364136</w:t>
            </w:r>
          </w:p>
        </w:tc>
        <w:tc>
          <w:tcPr>
            <w:tcW w:w="1832" w:type="dxa"/>
            <w:shd w:val="clear" w:color="auto" w:fill="FFFFFF"/>
            <w:vAlign w:val="bottom"/>
          </w:tcPr>
          <w:p w14:paraId="6F9A273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MYRTE</w:t>
            </w:r>
          </w:p>
        </w:tc>
        <w:tc>
          <w:tcPr>
            <w:tcW w:w="756" w:type="dxa"/>
            <w:shd w:val="clear" w:color="auto" w:fill="FFFFFF"/>
            <w:vAlign w:val="bottom"/>
          </w:tcPr>
          <w:p w14:paraId="07DE551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PBII</w:t>
            </w:r>
          </w:p>
        </w:tc>
        <w:tc>
          <w:tcPr>
            <w:tcW w:w="458" w:type="dxa"/>
            <w:shd w:val="clear" w:color="auto" w:fill="FFFFFF"/>
            <w:vAlign w:val="bottom"/>
          </w:tcPr>
          <w:p w14:paraId="77727E7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5,1</w:t>
            </w:r>
          </w:p>
        </w:tc>
        <w:tc>
          <w:tcPr>
            <w:tcW w:w="278" w:type="dxa"/>
            <w:shd w:val="clear" w:color="auto" w:fill="FFFFFF"/>
            <w:vAlign w:val="bottom"/>
          </w:tcPr>
          <w:p w14:paraId="7E6A566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0825A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5" w:type="dxa"/>
            <w:shd w:val="clear" w:color="auto" w:fill="FFFFFF"/>
            <w:vAlign w:val="bottom"/>
          </w:tcPr>
          <w:p w14:paraId="33CD54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6" w:type="dxa"/>
            <w:shd w:val="clear" w:color="auto" w:fill="FFFFFF"/>
            <w:vAlign w:val="bottom"/>
          </w:tcPr>
          <w:p w14:paraId="673125A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637F14C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790149</w:t>
            </w:r>
          </w:p>
        </w:tc>
        <w:tc>
          <w:tcPr>
            <w:tcW w:w="288" w:type="dxa"/>
            <w:shd w:val="clear" w:color="auto" w:fill="FFFFFF"/>
            <w:vAlign w:val="bottom"/>
          </w:tcPr>
          <w:p w14:paraId="1D4CA8E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ADFA241" w14:textId="77777777">
        <w:trPr>
          <w:trHeight w:val="300"/>
        </w:trPr>
        <w:tc>
          <w:tcPr>
            <w:tcW w:w="661" w:type="dxa"/>
            <w:shd w:val="clear" w:color="auto" w:fill="FFFFFF"/>
            <w:vAlign w:val="bottom"/>
          </w:tcPr>
          <w:p w14:paraId="5050D3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7D08B6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314193000</w:t>
            </w:r>
          </w:p>
        </w:tc>
        <w:tc>
          <w:tcPr>
            <w:tcW w:w="923" w:type="dxa"/>
            <w:shd w:val="clear" w:color="auto" w:fill="FFFFFF"/>
            <w:vAlign w:val="bottom"/>
          </w:tcPr>
          <w:p w14:paraId="2681F8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9056040</w:t>
            </w:r>
          </w:p>
        </w:tc>
        <w:tc>
          <w:tcPr>
            <w:tcW w:w="1832" w:type="dxa"/>
            <w:shd w:val="clear" w:color="auto" w:fill="FFFFFF"/>
            <w:vAlign w:val="bottom"/>
          </w:tcPr>
          <w:p w14:paraId="6328B07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GRIMSBY</w:t>
            </w:r>
          </w:p>
        </w:tc>
        <w:tc>
          <w:tcPr>
            <w:tcW w:w="756" w:type="dxa"/>
            <w:shd w:val="clear" w:color="auto" w:fill="FFFFFF"/>
            <w:vAlign w:val="bottom"/>
          </w:tcPr>
          <w:p w14:paraId="2B0648A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8PSB</w:t>
            </w:r>
          </w:p>
        </w:tc>
        <w:tc>
          <w:tcPr>
            <w:tcW w:w="458" w:type="dxa"/>
            <w:shd w:val="clear" w:color="auto" w:fill="FFFFFF"/>
            <w:vAlign w:val="bottom"/>
          </w:tcPr>
          <w:p w14:paraId="2B1EFC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5,5</w:t>
            </w:r>
          </w:p>
        </w:tc>
        <w:tc>
          <w:tcPr>
            <w:tcW w:w="278" w:type="dxa"/>
            <w:shd w:val="clear" w:color="auto" w:fill="FFFFFF"/>
            <w:vAlign w:val="bottom"/>
          </w:tcPr>
          <w:p w14:paraId="5EC2D01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2B52D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5" w:type="dxa"/>
            <w:shd w:val="clear" w:color="auto" w:fill="FFFFFF"/>
            <w:vAlign w:val="bottom"/>
          </w:tcPr>
          <w:p w14:paraId="2B9269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6" w:type="dxa"/>
            <w:shd w:val="clear" w:color="auto" w:fill="FFFFFF"/>
            <w:vAlign w:val="bottom"/>
          </w:tcPr>
          <w:p w14:paraId="2AF719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64A17E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124537000000</w:t>
            </w:r>
          </w:p>
        </w:tc>
        <w:tc>
          <w:tcPr>
            <w:tcW w:w="288" w:type="dxa"/>
            <w:shd w:val="clear" w:color="auto" w:fill="FFFFFF"/>
            <w:vAlign w:val="bottom"/>
          </w:tcPr>
          <w:p w14:paraId="2284C75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9D606EF" w14:textId="77777777">
        <w:trPr>
          <w:trHeight w:val="300"/>
        </w:trPr>
        <w:tc>
          <w:tcPr>
            <w:tcW w:w="661" w:type="dxa"/>
            <w:shd w:val="clear" w:color="auto" w:fill="FFFFFF"/>
            <w:vAlign w:val="bottom"/>
          </w:tcPr>
          <w:p w14:paraId="50606F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E9144F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236119000</w:t>
            </w:r>
          </w:p>
        </w:tc>
        <w:tc>
          <w:tcPr>
            <w:tcW w:w="923" w:type="dxa"/>
            <w:shd w:val="clear" w:color="auto" w:fill="FFFFFF"/>
            <w:vAlign w:val="bottom"/>
          </w:tcPr>
          <w:p w14:paraId="460F087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9195377</w:t>
            </w:r>
          </w:p>
        </w:tc>
        <w:tc>
          <w:tcPr>
            <w:tcW w:w="1832" w:type="dxa"/>
            <w:shd w:val="clear" w:color="auto" w:fill="FFFFFF"/>
            <w:vAlign w:val="bottom"/>
          </w:tcPr>
          <w:p w14:paraId="49C40C6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STORTEBEKER</w:t>
            </w:r>
          </w:p>
        </w:tc>
        <w:tc>
          <w:tcPr>
            <w:tcW w:w="756" w:type="dxa"/>
            <w:shd w:val="clear" w:color="auto" w:fill="FFFFFF"/>
            <w:vAlign w:val="bottom"/>
          </w:tcPr>
          <w:p w14:paraId="011BAE9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ZDEG7</w:t>
            </w:r>
          </w:p>
        </w:tc>
        <w:tc>
          <w:tcPr>
            <w:tcW w:w="458" w:type="dxa"/>
            <w:shd w:val="clear" w:color="auto" w:fill="FFFFFF"/>
            <w:vAlign w:val="bottom"/>
          </w:tcPr>
          <w:p w14:paraId="1E05D06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278" w:type="dxa"/>
            <w:shd w:val="clear" w:color="auto" w:fill="FFFFFF"/>
            <w:vAlign w:val="bottom"/>
          </w:tcPr>
          <w:p w14:paraId="601857A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0E6B5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5" w:type="dxa"/>
            <w:shd w:val="clear" w:color="auto" w:fill="FFFFFF"/>
            <w:vAlign w:val="bottom"/>
          </w:tcPr>
          <w:p w14:paraId="4DDC80F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6" w:type="dxa"/>
            <w:shd w:val="clear" w:color="auto" w:fill="FFFFFF"/>
            <w:vAlign w:val="bottom"/>
          </w:tcPr>
          <w:p w14:paraId="1F4C19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4576B1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155679000000</w:t>
            </w:r>
          </w:p>
        </w:tc>
        <w:tc>
          <w:tcPr>
            <w:tcW w:w="288" w:type="dxa"/>
            <w:shd w:val="clear" w:color="auto" w:fill="FFFFFF"/>
            <w:vAlign w:val="bottom"/>
          </w:tcPr>
          <w:p w14:paraId="7580660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1B6F064" w14:textId="77777777">
        <w:trPr>
          <w:trHeight w:val="300"/>
        </w:trPr>
        <w:tc>
          <w:tcPr>
            <w:tcW w:w="661" w:type="dxa"/>
            <w:shd w:val="clear" w:color="auto" w:fill="FFFFFF"/>
            <w:vAlign w:val="bottom"/>
          </w:tcPr>
          <w:p w14:paraId="02D4DF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B85B8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258875000</w:t>
            </w:r>
          </w:p>
        </w:tc>
        <w:tc>
          <w:tcPr>
            <w:tcW w:w="923" w:type="dxa"/>
            <w:shd w:val="clear" w:color="auto" w:fill="FFFFFF"/>
            <w:vAlign w:val="bottom"/>
          </w:tcPr>
          <w:p w14:paraId="13F292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9771456</w:t>
            </w:r>
          </w:p>
        </w:tc>
        <w:tc>
          <w:tcPr>
            <w:tcW w:w="1832" w:type="dxa"/>
            <w:shd w:val="clear" w:color="auto" w:fill="FFFFFF"/>
            <w:vAlign w:val="bottom"/>
          </w:tcPr>
          <w:p w14:paraId="5BF3EFC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IRELAND</w:t>
            </w:r>
          </w:p>
        </w:tc>
        <w:tc>
          <w:tcPr>
            <w:tcW w:w="756" w:type="dxa"/>
            <w:shd w:val="clear" w:color="auto" w:fill="FFFFFF"/>
            <w:vAlign w:val="bottom"/>
          </w:tcPr>
          <w:p w14:paraId="3842184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LAYM7</w:t>
            </w:r>
          </w:p>
        </w:tc>
        <w:tc>
          <w:tcPr>
            <w:tcW w:w="458" w:type="dxa"/>
            <w:shd w:val="clear" w:color="auto" w:fill="FFFFFF"/>
            <w:vAlign w:val="bottom"/>
          </w:tcPr>
          <w:p w14:paraId="5AA95E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278" w:type="dxa"/>
            <w:shd w:val="clear" w:color="auto" w:fill="FFFFFF"/>
            <w:vAlign w:val="bottom"/>
          </w:tcPr>
          <w:p w14:paraId="2E9E8CB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38820D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5" w:type="dxa"/>
            <w:shd w:val="clear" w:color="auto" w:fill="FFFFFF"/>
            <w:vAlign w:val="bottom"/>
          </w:tcPr>
          <w:p w14:paraId="6861B1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6" w:type="dxa"/>
            <w:shd w:val="clear" w:color="auto" w:fill="FFFFFF"/>
            <w:vAlign w:val="bottom"/>
          </w:tcPr>
          <w:p w14:paraId="06EFC8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37FC7E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114368000000</w:t>
            </w:r>
          </w:p>
        </w:tc>
        <w:tc>
          <w:tcPr>
            <w:tcW w:w="288" w:type="dxa"/>
            <w:shd w:val="clear" w:color="auto" w:fill="FFFFFF"/>
            <w:vAlign w:val="bottom"/>
          </w:tcPr>
          <w:p w14:paraId="6C8DA9C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1E3387A" w14:textId="77777777">
        <w:trPr>
          <w:trHeight w:val="300"/>
        </w:trPr>
        <w:tc>
          <w:tcPr>
            <w:tcW w:w="661" w:type="dxa"/>
            <w:shd w:val="clear" w:color="auto" w:fill="FFFFFF"/>
            <w:vAlign w:val="bottom"/>
          </w:tcPr>
          <w:p w14:paraId="3230EF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A68181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248367000</w:t>
            </w:r>
          </w:p>
        </w:tc>
        <w:tc>
          <w:tcPr>
            <w:tcW w:w="923" w:type="dxa"/>
            <w:shd w:val="clear" w:color="auto" w:fill="FFFFFF"/>
            <w:vAlign w:val="bottom"/>
          </w:tcPr>
          <w:p w14:paraId="26710C7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9313747</w:t>
            </w:r>
          </w:p>
        </w:tc>
        <w:tc>
          <w:tcPr>
            <w:tcW w:w="1832" w:type="dxa"/>
            <w:shd w:val="clear" w:color="auto" w:fill="FFFFFF"/>
            <w:vAlign w:val="bottom"/>
          </w:tcPr>
          <w:p w14:paraId="59F6F59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AVONMOUTH</w:t>
            </w:r>
          </w:p>
        </w:tc>
        <w:tc>
          <w:tcPr>
            <w:tcW w:w="756" w:type="dxa"/>
            <w:shd w:val="clear" w:color="auto" w:fill="FFFFFF"/>
            <w:vAlign w:val="bottom"/>
          </w:tcPr>
          <w:p w14:paraId="7239421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9HA2335</w:t>
            </w:r>
          </w:p>
        </w:tc>
        <w:tc>
          <w:tcPr>
            <w:tcW w:w="458" w:type="dxa"/>
            <w:shd w:val="clear" w:color="auto" w:fill="FFFFFF"/>
            <w:vAlign w:val="bottom"/>
          </w:tcPr>
          <w:p w14:paraId="19A9D6E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2,8</w:t>
            </w:r>
          </w:p>
        </w:tc>
        <w:tc>
          <w:tcPr>
            <w:tcW w:w="278" w:type="dxa"/>
            <w:shd w:val="clear" w:color="auto" w:fill="FFFFFF"/>
            <w:vAlign w:val="bottom"/>
          </w:tcPr>
          <w:p w14:paraId="23A5644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B040E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5" w:type="dxa"/>
            <w:shd w:val="clear" w:color="auto" w:fill="FFFFFF"/>
            <w:vAlign w:val="bottom"/>
          </w:tcPr>
          <w:p w14:paraId="05B675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6" w:type="dxa"/>
            <w:shd w:val="clear" w:color="auto" w:fill="FFFFFF"/>
            <w:vAlign w:val="bottom"/>
          </w:tcPr>
          <w:p w14:paraId="43D5E1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7F3704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118543000000</w:t>
            </w:r>
          </w:p>
        </w:tc>
        <w:tc>
          <w:tcPr>
            <w:tcW w:w="288" w:type="dxa"/>
            <w:shd w:val="clear" w:color="auto" w:fill="FFFFFF"/>
            <w:vAlign w:val="bottom"/>
          </w:tcPr>
          <w:p w14:paraId="7CAF733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3FCB86B" w14:textId="77777777">
        <w:trPr>
          <w:trHeight w:val="300"/>
        </w:trPr>
        <w:tc>
          <w:tcPr>
            <w:tcW w:w="661" w:type="dxa"/>
            <w:shd w:val="clear" w:color="auto" w:fill="FFFFFF"/>
            <w:vAlign w:val="bottom"/>
          </w:tcPr>
          <w:p w14:paraId="34FA8F2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B52246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246512000</w:t>
            </w:r>
          </w:p>
        </w:tc>
        <w:tc>
          <w:tcPr>
            <w:tcW w:w="923" w:type="dxa"/>
            <w:shd w:val="clear" w:color="auto" w:fill="FFFFFF"/>
            <w:vAlign w:val="bottom"/>
          </w:tcPr>
          <w:p w14:paraId="694C6D5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9341732</w:t>
            </w:r>
          </w:p>
        </w:tc>
        <w:tc>
          <w:tcPr>
            <w:tcW w:w="1832" w:type="dxa"/>
            <w:shd w:val="clear" w:color="auto" w:fill="FFFFFF"/>
            <w:vAlign w:val="bottom"/>
          </w:tcPr>
          <w:p w14:paraId="340AC91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NORDFJORD</w:t>
            </w:r>
          </w:p>
        </w:tc>
        <w:tc>
          <w:tcPr>
            <w:tcW w:w="756" w:type="dxa"/>
            <w:shd w:val="clear" w:color="auto" w:fill="FFFFFF"/>
            <w:vAlign w:val="bottom"/>
          </w:tcPr>
          <w:p w14:paraId="1CD068B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PHFB</w:t>
            </w:r>
          </w:p>
        </w:tc>
        <w:tc>
          <w:tcPr>
            <w:tcW w:w="458" w:type="dxa"/>
            <w:shd w:val="clear" w:color="auto" w:fill="FFFFFF"/>
            <w:vAlign w:val="bottom"/>
          </w:tcPr>
          <w:p w14:paraId="024D2E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5,5</w:t>
            </w:r>
          </w:p>
        </w:tc>
        <w:tc>
          <w:tcPr>
            <w:tcW w:w="278" w:type="dxa"/>
            <w:shd w:val="clear" w:color="auto" w:fill="FFFFFF"/>
            <w:vAlign w:val="bottom"/>
          </w:tcPr>
          <w:p w14:paraId="65EFB46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7E8BC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5" w:type="dxa"/>
            <w:shd w:val="clear" w:color="auto" w:fill="FFFFFF"/>
            <w:vAlign w:val="bottom"/>
          </w:tcPr>
          <w:p w14:paraId="76904B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6" w:type="dxa"/>
            <w:shd w:val="clear" w:color="auto" w:fill="FFFFFF"/>
            <w:vAlign w:val="bottom"/>
          </w:tcPr>
          <w:p w14:paraId="18AE55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7322736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1704000000</w:t>
            </w:r>
          </w:p>
        </w:tc>
        <w:tc>
          <w:tcPr>
            <w:tcW w:w="288" w:type="dxa"/>
            <w:shd w:val="clear" w:color="auto" w:fill="FFFFFF"/>
            <w:vAlign w:val="bottom"/>
          </w:tcPr>
          <w:p w14:paraId="0BB32E1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ED99119" w14:textId="77777777">
        <w:trPr>
          <w:trHeight w:val="300"/>
        </w:trPr>
        <w:tc>
          <w:tcPr>
            <w:tcW w:w="661" w:type="dxa"/>
            <w:shd w:val="clear" w:color="auto" w:fill="FFFFFF"/>
            <w:vAlign w:val="bottom"/>
          </w:tcPr>
          <w:p w14:paraId="413BCF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E8D266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256662000</w:t>
            </w:r>
          </w:p>
        </w:tc>
        <w:tc>
          <w:tcPr>
            <w:tcW w:w="923" w:type="dxa"/>
            <w:shd w:val="clear" w:color="auto" w:fill="FFFFFF"/>
            <w:vAlign w:val="bottom"/>
          </w:tcPr>
          <w:p w14:paraId="7806037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9584499</w:t>
            </w:r>
          </w:p>
        </w:tc>
        <w:tc>
          <w:tcPr>
            <w:tcW w:w="1832" w:type="dxa"/>
            <w:shd w:val="clear" w:color="auto" w:fill="FFFFFF"/>
            <w:vAlign w:val="bottom"/>
          </w:tcPr>
          <w:p w14:paraId="19BF0CB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WOOLLOOMOOLOO</w:t>
            </w:r>
          </w:p>
        </w:tc>
        <w:tc>
          <w:tcPr>
            <w:tcW w:w="756" w:type="dxa"/>
            <w:shd w:val="clear" w:color="auto" w:fill="FFFFFF"/>
            <w:vAlign w:val="bottom"/>
          </w:tcPr>
          <w:p w14:paraId="5156F23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9HA2901</w:t>
            </w:r>
          </w:p>
        </w:tc>
        <w:tc>
          <w:tcPr>
            <w:tcW w:w="458" w:type="dxa"/>
            <w:shd w:val="clear" w:color="auto" w:fill="FFFFFF"/>
            <w:vAlign w:val="bottom"/>
          </w:tcPr>
          <w:p w14:paraId="0F97E5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7,5</w:t>
            </w:r>
          </w:p>
        </w:tc>
        <w:tc>
          <w:tcPr>
            <w:tcW w:w="278" w:type="dxa"/>
            <w:shd w:val="clear" w:color="auto" w:fill="FFFFFF"/>
            <w:vAlign w:val="bottom"/>
          </w:tcPr>
          <w:p w14:paraId="51477E3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EC13AB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5" w:type="dxa"/>
            <w:shd w:val="clear" w:color="auto" w:fill="FFFFFF"/>
            <w:vAlign w:val="bottom"/>
          </w:tcPr>
          <w:p w14:paraId="15F5CC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6" w:type="dxa"/>
            <w:shd w:val="clear" w:color="auto" w:fill="FFFFFF"/>
            <w:vAlign w:val="bottom"/>
          </w:tcPr>
          <w:p w14:paraId="11B344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256297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105013000000</w:t>
            </w:r>
          </w:p>
        </w:tc>
        <w:tc>
          <w:tcPr>
            <w:tcW w:w="288" w:type="dxa"/>
            <w:shd w:val="clear" w:color="auto" w:fill="FFFFFF"/>
            <w:vAlign w:val="bottom"/>
          </w:tcPr>
          <w:p w14:paraId="52526AD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C00973D" w14:textId="77777777">
        <w:trPr>
          <w:trHeight w:val="300"/>
        </w:trPr>
        <w:tc>
          <w:tcPr>
            <w:tcW w:w="661" w:type="dxa"/>
            <w:shd w:val="clear" w:color="auto" w:fill="FFFFFF"/>
            <w:vAlign w:val="bottom"/>
          </w:tcPr>
          <w:p w14:paraId="3BA041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DFDA8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477224700</w:t>
            </w:r>
          </w:p>
        </w:tc>
        <w:tc>
          <w:tcPr>
            <w:tcW w:w="923" w:type="dxa"/>
            <w:shd w:val="clear" w:color="auto" w:fill="FFFFFF"/>
            <w:vAlign w:val="bottom"/>
          </w:tcPr>
          <w:p w14:paraId="572447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9592006</w:t>
            </w:r>
          </w:p>
        </w:tc>
        <w:tc>
          <w:tcPr>
            <w:tcW w:w="1832" w:type="dxa"/>
            <w:shd w:val="clear" w:color="auto" w:fill="FFFFFF"/>
            <w:vAlign w:val="bottom"/>
          </w:tcPr>
          <w:p w14:paraId="25DC7D40"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6BDB59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VRLT3</w:t>
            </w:r>
          </w:p>
        </w:tc>
        <w:tc>
          <w:tcPr>
            <w:tcW w:w="458" w:type="dxa"/>
            <w:shd w:val="clear" w:color="auto" w:fill="FFFFFF"/>
            <w:vAlign w:val="bottom"/>
          </w:tcPr>
          <w:p w14:paraId="06EC95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13,4</w:t>
            </w:r>
          </w:p>
        </w:tc>
        <w:tc>
          <w:tcPr>
            <w:tcW w:w="278" w:type="dxa"/>
            <w:shd w:val="clear" w:color="auto" w:fill="FFFFFF"/>
            <w:vAlign w:val="bottom"/>
          </w:tcPr>
          <w:p w14:paraId="3D1D532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90CE3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5" w:type="dxa"/>
            <w:shd w:val="clear" w:color="auto" w:fill="FFFFFF"/>
            <w:vAlign w:val="bottom"/>
          </w:tcPr>
          <w:p w14:paraId="6E78E7C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6" w:type="dxa"/>
            <w:shd w:val="clear" w:color="auto" w:fill="FFFFFF"/>
            <w:vAlign w:val="bottom"/>
          </w:tcPr>
          <w:p w14:paraId="2F6078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230979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14504000000</w:t>
            </w:r>
          </w:p>
        </w:tc>
        <w:tc>
          <w:tcPr>
            <w:tcW w:w="288" w:type="dxa"/>
            <w:shd w:val="clear" w:color="auto" w:fill="FFFFFF"/>
            <w:vAlign w:val="bottom"/>
          </w:tcPr>
          <w:p w14:paraId="3D81149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AD4DF8F" w14:textId="77777777">
        <w:trPr>
          <w:trHeight w:val="300"/>
        </w:trPr>
        <w:tc>
          <w:tcPr>
            <w:tcW w:w="661" w:type="dxa"/>
            <w:shd w:val="clear" w:color="auto" w:fill="FFFFFF"/>
            <w:vAlign w:val="bottom"/>
          </w:tcPr>
          <w:p w14:paraId="5DB6CE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92018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309681000</w:t>
            </w:r>
          </w:p>
        </w:tc>
        <w:tc>
          <w:tcPr>
            <w:tcW w:w="923" w:type="dxa"/>
            <w:shd w:val="clear" w:color="auto" w:fill="FFFFFF"/>
            <w:vAlign w:val="bottom"/>
          </w:tcPr>
          <w:p w14:paraId="6F5E6F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9045792</w:t>
            </w:r>
          </w:p>
        </w:tc>
        <w:tc>
          <w:tcPr>
            <w:tcW w:w="1832" w:type="dxa"/>
            <w:shd w:val="clear" w:color="auto" w:fill="FFFFFF"/>
            <w:vAlign w:val="bottom"/>
          </w:tcPr>
          <w:p w14:paraId="14D7EC6B"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3A95877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C6WH6</w:t>
            </w:r>
          </w:p>
        </w:tc>
        <w:tc>
          <w:tcPr>
            <w:tcW w:w="458" w:type="dxa"/>
            <w:shd w:val="clear" w:color="auto" w:fill="FFFFFF"/>
            <w:vAlign w:val="bottom"/>
          </w:tcPr>
          <w:p w14:paraId="157B65E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6,8</w:t>
            </w:r>
          </w:p>
        </w:tc>
        <w:tc>
          <w:tcPr>
            <w:tcW w:w="278" w:type="dxa"/>
            <w:shd w:val="clear" w:color="auto" w:fill="FFFFFF"/>
            <w:vAlign w:val="bottom"/>
          </w:tcPr>
          <w:p w14:paraId="3A004DA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8B066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5" w:type="dxa"/>
            <w:shd w:val="clear" w:color="auto" w:fill="FFFFFF"/>
            <w:vAlign w:val="bottom"/>
          </w:tcPr>
          <w:p w14:paraId="62514E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676" w:type="dxa"/>
            <w:shd w:val="clear" w:color="auto" w:fill="FFFFFF"/>
            <w:vAlign w:val="bottom"/>
          </w:tcPr>
          <w:p w14:paraId="644C86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1274" w:type="dxa"/>
            <w:shd w:val="clear" w:color="auto" w:fill="FFFFFF"/>
            <w:vAlign w:val="bottom"/>
          </w:tcPr>
          <w:p w14:paraId="66D0B8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17403000000</w:t>
            </w:r>
          </w:p>
        </w:tc>
        <w:tc>
          <w:tcPr>
            <w:tcW w:w="288" w:type="dxa"/>
            <w:shd w:val="clear" w:color="auto" w:fill="FFFFFF"/>
            <w:vAlign w:val="bottom"/>
          </w:tcPr>
          <w:p w14:paraId="7034F62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539FDA7" w14:textId="77777777">
        <w:trPr>
          <w:trHeight w:val="300"/>
        </w:trPr>
        <w:tc>
          <w:tcPr>
            <w:tcW w:w="661" w:type="dxa"/>
            <w:shd w:val="clear" w:color="auto" w:fill="FFFFFF"/>
            <w:vAlign w:val="bottom"/>
          </w:tcPr>
          <w:p w14:paraId="1391483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78D3D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566367000</w:t>
            </w:r>
          </w:p>
        </w:tc>
        <w:tc>
          <w:tcPr>
            <w:tcW w:w="923" w:type="dxa"/>
            <w:shd w:val="clear" w:color="auto" w:fill="FFFFFF"/>
            <w:vAlign w:val="bottom"/>
          </w:tcPr>
          <w:p w14:paraId="107B57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9727065</w:t>
            </w:r>
          </w:p>
        </w:tc>
        <w:tc>
          <w:tcPr>
            <w:tcW w:w="1832" w:type="dxa"/>
            <w:shd w:val="clear" w:color="auto" w:fill="FFFFFF"/>
            <w:vAlign w:val="bottom"/>
          </w:tcPr>
          <w:p w14:paraId="66CCDAA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 BELUGA</w:t>
            </w:r>
          </w:p>
        </w:tc>
        <w:tc>
          <w:tcPr>
            <w:tcW w:w="756" w:type="dxa"/>
            <w:shd w:val="clear" w:color="auto" w:fill="FFFFFF"/>
            <w:vAlign w:val="bottom"/>
          </w:tcPr>
          <w:p w14:paraId="5BED091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9V3218</w:t>
            </w:r>
          </w:p>
        </w:tc>
        <w:tc>
          <w:tcPr>
            <w:tcW w:w="458" w:type="dxa"/>
            <w:shd w:val="clear" w:color="auto" w:fill="FFFFFF"/>
            <w:vAlign w:val="bottom"/>
          </w:tcPr>
          <w:p w14:paraId="2F81A7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14,1</w:t>
            </w:r>
          </w:p>
        </w:tc>
        <w:tc>
          <w:tcPr>
            <w:tcW w:w="278" w:type="dxa"/>
            <w:shd w:val="clear" w:color="auto" w:fill="FFFFFF"/>
            <w:vAlign w:val="bottom"/>
          </w:tcPr>
          <w:p w14:paraId="1BF7F0B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1DAAE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0D68B8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0574A1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6656E3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861233</w:t>
            </w:r>
          </w:p>
        </w:tc>
        <w:tc>
          <w:tcPr>
            <w:tcW w:w="288" w:type="dxa"/>
            <w:shd w:val="clear" w:color="auto" w:fill="FFFFFF"/>
            <w:vAlign w:val="bottom"/>
          </w:tcPr>
          <w:p w14:paraId="2E61B3C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9582700" w14:textId="77777777">
        <w:trPr>
          <w:trHeight w:val="300"/>
        </w:trPr>
        <w:tc>
          <w:tcPr>
            <w:tcW w:w="661" w:type="dxa"/>
            <w:shd w:val="clear" w:color="auto" w:fill="FFFFFF"/>
            <w:vAlign w:val="bottom"/>
          </w:tcPr>
          <w:p w14:paraId="4CC4EA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95B79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564896000</w:t>
            </w:r>
          </w:p>
        </w:tc>
        <w:tc>
          <w:tcPr>
            <w:tcW w:w="923" w:type="dxa"/>
            <w:shd w:val="clear" w:color="auto" w:fill="FFFFFF"/>
            <w:vAlign w:val="bottom"/>
          </w:tcPr>
          <w:p w14:paraId="054C80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9519200</w:t>
            </w:r>
          </w:p>
        </w:tc>
        <w:tc>
          <w:tcPr>
            <w:tcW w:w="1832" w:type="dxa"/>
            <w:shd w:val="clear" w:color="auto" w:fill="FFFFFF"/>
            <w:vAlign w:val="bottom"/>
          </w:tcPr>
          <w:p w14:paraId="62DDA3BF"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6BDFC41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9V8171</w:t>
            </w:r>
          </w:p>
        </w:tc>
        <w:tc>
          <w:tcPr>
            <w:tcW w:w="458" w:type="dxa"/>
            <w:shd w:val="clear" w:color="auto" w:fill="FFFFFF"/>
            <w:vAlign w:val="bottom"/>
          </w:tcPr>
          <w:p w14:paraId="027230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w:t>
            </w:r>
          </w:p>
        </w:tc>
        <w:tc>
          <w:tcPr>
            <w:tcW w:w="278" w:type="dxa"/>
            <w:shd w:val="clear" w:color="auto" w:fill="FFFFFF"/>
            <w:vAlign w:val="bottom"/>
          </w:tcPr>
          <w:p w14:paraId="71BA598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508E25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10DFF5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7AE59D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55CF848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10203000000</w:t>
            </w:r>
          </w:p>
        </w:tc>
        <w:tc>
          <w:tcPr>
            <w:tcW w:w="288" w:type="dxa"/>
            <w:shd w:val="clear" w:color="auto" w:fill="FFFFFF"/>
            <w:vAlign w:val="bottom"/>
          </w:tcPr>
          <w:p w14:paraId="151C4A3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09E4A8E" w14:textId="77777777">
        <w:trPr>
          <w:trHeight w:val="300"/>
        </w:trPr>
        <w:tc>
          <w:tcPr>
            <w:tcW w:w="661" w:type="dxa"/>
            <w:shd w:val="clear" w:color="auto" w:fill="FFFFFF"/>
            <w:vAlign w:val="bottom"/>
          </w:tcPr>
          <w:p w14:paraId="45DD10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CE128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244180000</w:t>
            </w:r>
          </w:p>
        </w:tc>
        <w:tc>
          <w:tcPr>
            <w:tcW w:w="923" w:type="dxa"/>
            <w:shd w:val="clear" w:color="auto" w:fill="FFFFFF"/>
            <w:vAlign w:val="bottom"/>
          </w:tcPr>
          <w:p w14:paraId="74EAF6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9219874</w:t>
            </w:r>
          </w:p>
        </w:tc>
        <w:tc>
          <w:tcPr>
            <w:tcW w:w="1832" w:type="dxa"/>
            <w:shd w:val="clear" w:color="auto" w:fill="FFFFFF"/>
            <w:vAlign w:val="bottom"/>
          </w:tcPr>
          <w:p w14:paraId="750C768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FREYA</w:t>
            </w:r>
          </w:p>
        </w:tc>
        <w:tc>
          <w:tcPr>
            <w:tcW w:w="756" w:type="dxa"/>
            <w:shd w:val="clear" w:color="auto" w:fill="FFFFFF"/>
            <w:vAlign w:val="bottom"/>
          </w:tcPr>
          <w:p w14:paraId="7A2C5D4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PECN</w:t>
            </w:r>
          </w:p>
        </w:tc>
        <w:tc>
          <w:tcPr>
            <w:tcW w:w="458" w:type="dxa"/>
            <w:shd w:val="clear" w:color="auto" w:fill="FFFFFF"/>
            <w:vAlign w:val="bottom"/>
          </w:tcPr>
          <w:p w14:paraId="130362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7,2</w:t>
            </w:r>
          </w:p>
        </w:tc>
        <w:tc>
          <w:tcPr>
            <w:tcW w:w="278" w:type="dxa"/>
            <w:shd w:val="clear" w:color="auto" w:fill="FFFFFF"/>
            <w:vAlign w:val="bottom"/>
          </w:tcPr>
          <w:p w14:paraId="03DB570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0A5B3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3FEBE1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572E0EF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1D0055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102722000000</w:t>
            </w:r>
          </w:p>
        </w:tc>
        <w:tc>
          <w:tcPr>
            <w:tcW w:w="288" w:type="dxa"/>
            <w:shd w:val="clear" w:color="auto" w:fill="FFFFFF"/>
            <w:vAlign w:val="bottom"/>
          </w:tcPr>
          <w:p w14:paraId="30ED09D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5A9DF4F" w14:textId="77777777">
        <w:trPr>
          <w:trHeight w:val="300"/>
        </w:trPr>
        <w:tc>
          <w:tcPr>
            <w:tcW w:w="661" w:type="dxa"/>
            <w:shd w:val="clear" w:color="auto" w:fill="FFFFFF"/>
            <w:vAlign w:val="bottom"/>
          </w:tcPr>
          <w:p w14:paraId="239EE2D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170D68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258407000</w:t>
            </w:r>
          </w:p>
        </w:tc>
        <w:tc>
          <w:tcPr>
            <w:tcW w:w="923" w:type="dxa"/>
            <w:shd w:val="clear" w:color="auto" w:fill="FFFFFF"/>
            <w:vAlign w:val="bottom"/>
          </w:tcPr>
          <w:p w14:paraId="00E2C8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7638519</w:t>
            </w:r>
          </w:p>
        </w:tc>
        <w:tc>
          <w:tcPr>
            <w:tcW w:w="1832" w:type="dxa"/>
            <w:shd w:val="clear" w:color="auto" w:fill="FFFFFF"/>
            <w:vAlign w:val="bottom"/>
          </w:tcPr>
          <w:p w14:paraId="17202C8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SILVER FIRDA</w:t>
            </w:r>
          </w:p>
        </w:tc>
        <w:tc>
          <w:tcPr>
            <w:tcW w:w="756" w:type="dxa"/>
            <w:shd w:val="clear" w:color="auto" w:fill="FFFFFF"/>
            <w:vAlign w:val="bottom"/>
          </w:tcPr>
          <w:p w14:paraId="4859002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LGNY3</w:t>
            </w:r>
          </w:p>
        </w:tc>
        <w:tc>
          <w:tcPr>
            <w:tcW w:w="458" w:type="dxa"/>
            <w:shd w:val="clear" w:color="auto" w:fill="FFFFFF"/>
            <w:vAlign w:val="bottom"/>
          </w:tcPr>
          <w:p w14:paraId="196888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278" w:type="dxa"/>
            <w:shd w:val="clear" w:color="auto" w:fill="FFFFFF"/>
            <w:vAlign w:val="bottom"/>
          </w:tcPr>
          <w:p w14:paraId="5A3AA6E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72130F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6F5FB5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45D591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2D3575C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847400</w:t>
            </w:r>
          </w:p>
        </w:tc>
        <w:tc>
          <w:tcPr>
            <w:tcW w:w="288" w:type="dxa"/>
            <w:shd w:val="clear" w:color="auto" w:fill="FFFFFF"/>
            <w:vAlign w:val="bottom"/>
          </w:tcPr>
          <w:p w14:paraId="76F3E51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BD15258" w14:textId="77777777">
        <w:trPr>
          <w:trHeight w:val="300"/>
        </w:trPr>
        <w:tc>
          <w:tcPr>
            <w:tcW w:w="661" w:type="dxa"/>
            <w:shd w:val="clear" w:color="auto" w:fill="FFFFFF"/>
            <w:vAlign w:val="bottom"/>
          </w:tcPr>
          <w:p w14:paraId="60E895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5C47A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210446000</w:t>
            </w:r>
          </w:p>
        </w:tc>
        <w:tc>
          <w:tcPr>
            <w:tcW w:w="923" w:type="dxa"/>
            <w:shd w:val="clear" w:color="auto" w:fill="FFFFFF"/>
            <w:vAlign w:val="bottom"/>
          </w:tcPr>
          <w:p w14:paraId="6D93C5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9088287</w:t>
            </w:r>
          </w:p>
        </w:tc>
        <w:tc>
          <w:tcPr>
            <w:tcW w:w="1832" w:type="dxa"/>
            <w:shd w:val="clear" w:color="auto" w:fill="FFFFFF"/>
            <w:vAlign w:val="bottom"/>
          </w:tcPr>
          <w:p w14:paraId="5915DC9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HAMBURG</w:t>
            </w:r>
          </w:p>
        </w:tc>
        <w:tc>
          <w:tcPr>
            <w:tcW w:w="756" w:type="dxa"/>
            <w:shd w:val="clear" w:color="auto" w:fill="FFFFFF"/>
            <w:vAlign w:val="bottom"/>
          </w:tcPr>
          <w:p w14:paraId="36BC93A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C4CL2</w:t>
            </w:r>
          </w:p>
        </w:tc>
        <w:tc>
          <w:tcPr>
            <w:tcW w:w="458" w:type="dxa"/>
            <w:shd w:val="clear" w:color="auto" w:fill="FFFFFF"/>
            <w:vAlign w:val="bottom"/>
          </w:tcPr>
          <w:p w14:paraId="7B793E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4,2</w:t>
            </w:r>
          </w:p>
        </w:tc>
        <w:tc>
          <w:tcPr>
            <w:tcW w:w="278" w:type="dxa"/>
            <w:shd w:val="clear" w:color="auto" w:fill="FFFFFF"/>
            <w:vAlign w:val="bottom"/>
          </w:tcPr>
          <w:p w14:paraId="7568C70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FA846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05B169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0223D9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3458C6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124421000000</w:t>
            </w:r>
          </w:p>
        </w:tc>
        <w:tc>
          <w:tcPr>
            <w:tcW w:w="288" w:type="dxa"/>
            <w:shd w:val="clear" w:color="auto" w:fill="FFFFFF"/>
            <w:vAlign w:val="bottom"/>
          </w:tcPr>
          <w:p w14:paraId="4CBFF97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A6C40A6" w14:textId="77777777">
        <w:trPr>
          <w:trHeight w:val="300"/>
        </w:trPr>
        <w:tc>
          <w:tcPr>
            <w:tcW w:w="661" w:type="dxa"/>
            <w:shd w:val="clear" w:color="auto" w:fill="FFFFFF"/>
            <w:vAlign w:val="bottom"/>
          </w:tcPr>
          <w:p w14:paraId="2850E2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20265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477013500</w:t>
            </w:r>
          </w:p>
        </w:tc>
        <w:tc>
          <w:tcPr>
            <w:tcW w:w="923" w:type="dxa"/>
            <w:shd w:val="clear" w:color="auto" w:fill="FFFFFF"/>
            <w:vAlign w:val="bottom"/>
          </w:tcPr>
          <w:p w14:paraId="70EDF8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9512563</w:t>
            </w:r>
          </w:p>
        </w:tc>
        <w:tc>
          <w:tcPr>
            <w:tcW w:w="1832" w:type="dxa"/>
            <w:shd w:val="clear" w:color="auto" w:fill="FFFFFF"/>
            <w:vAlign w:val="bottom"/>
          </w:tcPr>
          <w:p w14:paraId="745AA77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NADINE VENTURE</w:t>
            </w:r>
          </w:p>
        </w:tc>
        <w:tc>
          <w:tcPr>
            <w:tcW w:w="756" w:type="dxa"/>
            <w:shd w:val="clear" w:color="auto" w:fill="FFFFFF"/>
            <w:vAlign w:val="bottom"/>
          </w:tcPr>
          <w:p w14:paraId="54D75AD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VRHU9</w:t>
            </w:r>
          </w:p>
        </w:tc>
        <w:tc>
          <w:tcPr>
            <w:tcW w:w="458" w:type="dxa"/>
            <w:shd w:val="clear" w:color="auto" w:fill="FFFFFF"/>
            <w:vAlign w:val="bottom"/>
          </w:tcPr>
          <w:p w14:paraId="64C3F4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8,3</w:t>
            </w:r>
          </w:p>
        </w:tc>
        <w:tc>
          <w:tcPr>
            <w:tcW w:w="278" w:type="dxa"/>
            <w:shd w:val="clear" w:color="auto" w:fill="FFFFFF"/>
            <w:vAlign w:val="bottom"/>
          </w:tcPr>
          <w:p w14:paraId="4C9A91C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0D799D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4A36CF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33BB04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2899387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909553</w:t>
            </w:r>
          </w:p>
        </w:tc>
        <w:tc>
          <w:tcPr>
            <w:tcW w:w="288" w:type="dxa"/>
            <w:shd w:val="clear" w:color="auto" w:fill="FFFFFF"/>
            <w:vAlign w:val="bottom"/>
          </w:tcPr>
          <w:p w14:paraId="1917A04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9E4A687" w14:textId="77777777">
        <w:trPr>
          <w:trHeight w:val="300"/>
        </w:trPr>
        <w:tc>
          <w:tcPr>
            <w:tcW w:w="661" w:type="dxa"/>
            <w:shd w:val="clear" w:color="auto" w:fill="FFFFFF"/>
            <w:vAlign w:val="bottom"/>
          </w:tcPr>
          <w:p w14:paraId="65F8E20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80398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246830000</w:t>
            </w:r>
          </w:p>
        </w:tc>
        <w:tc>
          <w:tcPr>
            <w:tcW w:w="923" w:type="dxa"/>
            <w:shd w:val="clear" w:color="auto" w:fill="FFFFFF"/>
            <w:vAlign w:val="bottom"/>
          </w:tcPr>
          <w:p w14:paraId="5D0814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9466348</w:t>
            </w:r>
          </w:p>
        </w:tc>
        <w:tc>
          <w:tcPr>
            <w:tcW w:w="1832" w:type="dxa"/>
            <w:shd w:val="clear" w:color="auto" w:fill="FFFFFF"/>
            <w:vAlign w:val="bottom"/>
          </w:tcPr>
          <w:p w14:paraId="19F9250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ALAMOSBORG</w:t>
            </w:r>
          </w:p>
        </w:tc>
        <w:tc>
          <w:tcPr>
            <w:tcW w:w="756" w:type="dxa"/>
            <w:shd w:val="clear" w:color="auto" w:fill="FFFFFF"/>
            <w:vAlign w:val="bottom"/>
          </w:tcPr>
          <w:p w14:paraId="060E851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PCMV</w:t>
            </w:r>
          </w:p>
        </w:tc>
        <w:tc>
          <w:tcPr>
            <w:tcW w:w="458" w:type="dxa"/>
            <w:shd w:val="clear" w:color="auto" w:fill="FFFFFF"/>
            <w:vAlign w:val="bottom"/>
          </w:tcPr>
          <w:p w14:paraId="76148D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5,9</w:t>
            </w:r>
          </w:p>
        </w:tc>
        <w:tc>
          <w:tcPr>
            <w:tcW w:w="278" w:type="dxa"/>
            <w:shd w:val="clear" w:color="auto" w:fill="FFFFFF"/>
            <w:vAlign w:val="bottom"/>
          </w:tcPr>
          <w:p w14:paraId="0D80D42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2569C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6FB622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395CA9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32E15F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460305</w:t>
            </w:r>
          </w:p>
        </w:tc>
        <w:tc>
          <w:tcPr>
            <w:tcW w:w="288" w:type="dxa"/>
            <w:shd w:val="clear" w:color="auto" w:fill="FFFFFF"/>
            <w:vAlign w:val="bottom"/>
          </w:tcPr>
          <w:p w14:paraId="0B1258C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88AB252" w14:textId="77777777">
        <w:trPr>
          <w:trHeight w:val="300"/>
        </w:trPr>
        <w:tc>
          <w:tcPr>
            <w:tcW w:w="661" w:type="dxa"/>
            <w:shd w:val="clear" w:color="auto" w:fill="FFFFFF"/>
            <w:vAlign w:val="bottom"/>
          </w:tcPr>
          <w:p w14:paraId="33D579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FB1C21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341049000</w:t>
            </w:r>
          </w:p>
        </w:tc>
        <w:tc>
          <w:tcPr>
            <w:tcW w:w="923" w:type="dxa"/>
            <w:shd w:val="clear" w:color="auto" w:fill="FFFFFF"/>
            <w:vAlign w:val="bottom"/>
          </w:tcPr>
          <w:p w14:paraId="016F06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8860444</w:t>
            </w:r>
          </w:p>
        </w:tc>
        <w:tc>
          <w:tcPr>
            <w:tcW w:w="1832" w:type="dxa"/>
            <w:shd w:val="clear" w:color="auto" w:fill="FFFFFF"/>
            <w:vAlign w:val="bottom"/>
          </w:tcPr>
          <w:p w14:paraId="1B62E844"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3C753D7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V4KI2</w:t>
            </w:r>
          </w:p>
        </w:tc>
        <w:tc>
          <w:tcPr>
            <w:tcW w:w="458" w:type="dxa"/>
            <w:shd w:val="clear" w:color="auto" w:fill="FFFFFF"/>
            <w:vAlign w:val="bottom"/>
          </w:tcPr>
          <w:p w14:paraId="78C4C0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w:t>
            </w:r>
          </w:p>
        </w:tc>
        <w:tc>
          <w:tcPr>
            <w:tcW w:w="278" w:type="dxa"/>
            <w:shd w:val="clear" w:color="auto" w:fill="FFFFFF"/>
            <w:vAlign w:val="bottom"/>
          </w:tcPr>
          <w:p w14:paraId="2F06FBE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9FB55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7A0B84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26E94E3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5F6AA6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955226</w:t>
            </w:r>
          </w:p>
        </w:tc>
        <w:tc>
          <w:tcPr>
            <w:tcW w:w="288" w:type="dxa"/>
            <w:shd w:val="clear" w:color="auto" w:fill="FFFFFF"/>
            <w:vAlign w:val="bottom"/>
          </w:tcPr>
          <w:p w14:paraId="197B417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B4B6E89" w14:textId="77777777">
        <w:trPr>
          <w:trHeight w:val="300"/>
        </w:trPr>
        <w:tc>
          <w:tcPr>
            <w:tcW w:w="661" w:type="dxa"/>
            <w:shd w:val="clear" w:color="auto" w:fill="FFFFFF"/>
            <w:vAlign w:val="bottom"/>
          </w:tcPr>
          <w:p w14:paraId="6BE7A9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161C95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210072000</w:t>
            </w:r>
          </w:p>
        </w:tc>
        <w:tc>
          <w:tcPr>
            <w:tcW w:w="923" w:type="dxa"/>
            <w:shd w:val="clear" w:color="auto" w:fill="FFFFFF"/>
            <w:vAlign w:val="bottom"/>
          </w:tcPr>
          <w:p w14:paraId="0F76E7F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7810222</w:t>
            </w:r>
          </w:p>
        </w:tc>
        <w:tc>
          <w:tcPr>
            <w:tcW w:w="1832" w:type="dxa"/>
            <w:shd w:val="clear" w:color="auto" w:fill="FFFFFF"/>
            <w:vAlign w:val="bottom"/>
          </w:tcPr>
          <w:p w14:paraId="5FAD361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MERSIN</w:t>
            </w:r>
          </w:p>
        </w:tc>
        <w:tc>
          <w:tcPr>
            <w:tcW w:w="756" w:type="dxa"/>
            <w:shd w:val="clear" w:color="auto" w:fill="FFFFFF"/>
            <w:vAlign w:val="bottom"/>
          </w:tcPr>
          <w:p w14:paraId="1300B78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P3PA6</w:t>
            </w:r>
          </w:p>
        </w:tc>
        <w:tc>
          <w:tcPr>
            <w:tcW w:w="458" w:type="dxa"/>
            <w:shd w:val="clear" w:color="auto" w:fill="FFFFFF"/>
            <w:vAlign w:val="bottom"/>
          </w:tcPr>
          <w:p w14:paraId="1D8E29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w:t>
            </w:r>
          </w:p>
        </w:tc>
        <w:tc>
          <w:tcPr>
            <w:tcW w:w="278" w:type="dxa"/>
            <w:shd w:val="clear" w:color="auto" w:fill="FFFFFF"/>
            <w:vAlign w:val="bottom"/>
          </w:tcPr>
          <w:p w14:paraId="71D1BA0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5DB15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10D4EA1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5324D0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46611E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710252</w:t>
            </w:r>
          </w:p>
        </w:tc>
        <w:tc>
          <w:tcPr>
            <w:tcW w:w="288" w:type="dxa"/>
            <w:shd w:val="clear" w:color="auto" w:fill="FFFFFF"/>
            <w:vAlign w:val="bottom"/>
          </w:tcPr>
          <w:p w14:paraId="16E4317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6B9480B" w14:textId="77777777">
        <w:trPr>
          <w:trHeight w:val="300"/>
        </w:trPr>
        <w:tc>
          <w:tcPr>
            <w:tcW w:w="661" w:type="dxa"/>
            <w:shd w:val="clear" w:color="auto" w:fill="FFFFFF"/>
            <w:vAlign w:val="bottom"/>
          </w:tcPr>
          <w:p w14:paraId="27DC6D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E69C73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305997000</w:t>
            </w:r>
          </w:p>
        </w:tc>
        <w:tc>
          <w:tcPr>
            <w:tcW w:w="923" w:type="dxa"/>
            <w:shd w:val="clear" w:color="auto" w:fill="FFFFFF"/>
            <w:vAlign w:val="bottom"/>
          </w:tcPr>
          <w:p w14:paraId="4B0B88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9506148</w:t>
            </w:r>
          </w:p>
        </w:tc>
        <w:tc>
          <w:tcPr>
            <w:tcW w:w="1832" w:type="dxa"/>
            <w:shd w:val="clear" w:color="auto" w:fill="FFFFFF"/>
            <w:vAlign w:val="bottom"/>
          </w:tcPr>
          <w:p w14:paraId="14713D7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SPIEKEROOG</w:t>
            </w:r>
          </w:p>
        </w:tc>
        <w:tc>
          <w:tcPr>
            <w:tcW w:w="756" w:type="dxa"/>
            <w:shd w:val="clear" w:color="auto" w:fill="FFFFFF"/>
            <w:vAlign w:val="bottom"/>
          </w:tcPr>
          <w:p w14:paraId="574FC6E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V2GM5</w:t>
            </w:r>
          </w:p>
        </w:tc>
        <w:tc>
          <w:tcPr>
            <w:tcW w:w="458" w:type="dxa"/>
            <w:shd w:val="clear" w:color="auto" w:fill="FFFFFF"/>
            <w:vAlign w:val="bottom"/>
          </w:tcPr>
          <w:p w14:paraId="2A8EB9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6,1</w:t>
            </w:r>
          </w:p>
        </w:tc>
        <w:tc>
          <w:tcPr>
            <w:tcW w:w="278" w:type="dxa"/>
            <w:shd w:val="clear" w:color="auto" w:fill="FFFFFF"/>
            <w:vAlign w:val="bottom"/>
          </w:tcPr>
          <w:p w14:paraId="407BC40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71CC58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55D24BE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7FB65C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11F7DE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113923000000</w:t>
            </w:r>
          </w:p>
        </w:tc>
        <w:tc>
          <w:tcPr>
            <w:tcW w:w="288" w:type="dxa"/>
            <w:shd w:val="clear" w:color="auto" w:fill="FFFFFF"/>
            <w:vAlign w:val="bottom"/>
          </w:tcPr>
          <w:p w14:paraId="6D24C57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EF3A412" w14:textId="77777777">
        <w:trPr>
          <w:trHeight w:val="300"/>
        </w:trPr>
        <w:tc>
          <w:tcPr>
            <w:tcW w:w="661" w:type="dxa"/>
            <w:shd w:val="clear" w:color="auto" w:fill="FFFFFF"/>
            <w:vAlign w:val="bottom"/>
          </w:tcPr>
          <w:p w14:paraId="7D0D9CB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E4321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219128000</w:t>
            </w:r>
          </w:p>
        </w:tc>
        <w:tc>
          <w:tcPr>
            <w:tcW w:w="923" w:type="dxa"/>
            <w:shd w:val="clear" w:color="auto" w:fill="FFFFFF"/>
            <w:vAlign w:val="bottom"/>
          </w:tcPr>
          <w:p w14:paraId="406B1A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7034969</w:t>
            </w:r>
          </w:p>
        </w:tc>
        <w:tc>
          <w:tcPr>
            <w:tcW w:w="1832" w:type="dxa"/>
            <w:shd w:val="clear" w:color="auto" w:fill="FFFFFF"/>
            <w:vAlign w:val="bottom"/>
          </w:tcPr>
          <w:p w14:paraId="67DA148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KLEVSTRAND</w:t>
            </w:r>
          </w:p>
        </w:tc>
        <w:tc>
          <w:tcPr>
            <w:tcW w:w="756" w:type="dxa"/>
            <w:shd w:val="clear" w:color="auto" w:fill="FFFFFF"/>
            <w:vAlign w:val="bottom"/>
          </w:tcPr>
          <w:p w14:paraId="3451BF9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OWFM6</w:t>
            </w:r>
          </w:p>
        </w:tc>
        <w:tc>
          <w:tcPr>
            <w:tcW w:w="458" w:type="dxa"/>
            <w:shd w:val="clear" w:color="auto" w:fill="FFFFFF"/>
            <w:vAlign w:val="bottom"/>
          </w:tcPr>
          <w:p w14:paraId="3F2F706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w:t>
            </w:r>
          </w:p>
        </w:tc>
        <w:tc>
          <w:tcPr>
            <w:tcW w:w="278" w:type="dxa"/>
            <w:shd w:val="clear" w:color="auto" w:fill="FFFFFF"/>
            <w:vAlign w:val="bottom"/>
          </w:tcPr>
          <w:p w14:paraId="19F6E40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F9689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3D18883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712F7B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45A79A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809171</w:t>
            </w:r>
          </w:p>
        </w:tc>
        <w:tc>
          <w:tcPr>
            <w:tcW w:w="288" w:type="dxa"/>
            <w:shd w:val="clear" w:color="auto" w:fill="FFFFFF"/>
            <w:vAlign w:val="bottom"/>
          </w:tcPr>
          <w:p w14:paraId="49D72D5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0A2EFE0" w14:textId="77777777">
        <w:trPr>
          <w:trHeight w:val="300"/>
        </w:trPr>
        <w:tc>
          <w:tcPr>
            <w:tcW w:w="661" w:type="dxa"/>
            <w:shd w:val="clear" w:color="auto" w:fill="FFFFFF"/>
            <w:vAlign w:val="bottom"/>
          </w:tcPr>
          <w:p w14:paraId="43EA20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7E33B2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245149000</w:t>
            </w:r>
          </w:p>
        </w:tc>
        <w:tc>
          <w:tcPr>
            <w:tcW w:w="923" w:type="dxa"/>
            <w:shd w:val="clear" w:color="auto" w:fill="FFFFFF"/>
            <w:vAlign w:val="bottom"/>
          </w:tcPr>
          <w:p w14:paraId="3361C2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9238351</w:t>
            </w:r>
          </w:p>
        </w:tc>
        <w:tc>
          <w:tcPr>
            <w:tcW w:w="1832" w:type="dxa"/>
            <w:shd w:val="clear" w:color="auto" w:fill="FFFFFF"/>
            <w:vAlign w:val="bottom"/>
          </w:tcPr>
          <w:p w14:paraId="48660517"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CDE162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PHOH</w:t>
            </w:r>
          </w:p>
        </w:tc>
        <w:tc>
          <w:tcPr>
            <w:tcW w:w="458" w:type="dxa"/>
            <w:shd w:val="clear" w:color="auto" w:fill="FFFFFF"/>
            <w:vAlign w:val="bottom"/>
          </w:tcPr>
          <w:p w14:paraId="3F04A4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w:t>
            </w:r>
          </w:p>
        </w:tc>
        <w:tc>
          <w:tcPr>
            <w:tcW w:w="278" w:type="dxa"/>
            <w:shd w:val="clear" w:color="auto" w:fill="FFFFFF"/>
            <w:vAlign w:val="bottom"/>
          </w:tcPr>
          <w:p w14:paraId="303A816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F836A8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7F9A2D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58DD23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3697F39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154879000000</w:t>
            </w:r>
          </w:p>
        </w:tc>
        <w:tc>
          <w:tcPr>
            <w:tcW w:w="288" w:type="dxa"/>
            <w:shd w:val="clear" w:color="auto" w:fill="FFFFFF"/>
            <w:vAlign w:val="bottom"/>
          </w:tcPr>
          <w:p w14:paraId="7E6981B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A19113C" w14:textId="77777777">
        <w:trPr>
          <w:trHeight w:val="300"/>
        </w:trPr>
        <w:tc>
          <w:tcPr>
            <w:tcW w:w="661" w:type="dxa"/>
            <w:shd w:val="clear" w:color="auto" w:fill="FFFFFF"/>
            <w:vAlign w:val="bottom"/>
          </w:tcPr>
          <w:p w14:paraId="75D931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84BEB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256664000</w:t>
            </w:r>
          </w:p>
        </w:tc>
        <w:tc>
          <w:tcPr>
            <w:tcW w:w="923" w:type="dxa"/>
            <w:shd w:val="clear" w:color="auto" w:fill="FFFFFF"/>
            <w:vAlign w:val="bottom"/>
          </w:tcPr>
          <w:p w14:paraId="039BAF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9741712</w:t>
            </w:r>
          </w:p>
        </w:tc>
        <w:tc>
          <w:tcPr>
            <w:tcW w:w="1832" w:type="dxa"/>
            <w:shd w:val="clear" w:color="auto" w:fill="FFFFFF"/>
            <w:vAlign w:val="bottom"/>
          </w:tcPr>
          <w:p w14:paraId="06AE2835"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624935D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9HA3977</w:t>
            </w:r>
          </w:p>
        </w:tc>
        <w:tc>
          <w:tcPr>
            <w:tcW w:w="458" w:type="dxa"/>
            <w:shd w:val="clear" w:color="auto" w:fill="FFFFFF"/>
            <w:vAlign w:val="bottom"/>
          </w:tcPr>
          <w:p w14:paraId="2DA483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9,8</w:t>
            </w:r>
          </w:p>
        </w:tc>
        <w:tc>
          <w:tcPr>
            <w:tcW w:w="278" w:type="dxa"/>
            <w:shd w:val="clear" w:color="auto" w:fill="FFFFFF"/>
            <w:vAlign w:val="bottom"/>
          </w:tcPr>
          <w:p w14:paraId="1B62315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10C6B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7497B3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7AC994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225AE95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102707000000</w:t>
            </w:r>
          </w:p>
        </w:tc>
        <w:tc>
          <w:tcPr>
            <w:tcW w:w="288" w:type="dxa"/>
            <w:shd w:val="clear" w:color="auto" w:fill="FFFFFF"/>
            <w:vAlign w:val="bottom"/>
          </w:tcPr>
          <w:p w14:paraId="14B6F67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7C21F1B" w14:textId="77777777">
        <w:trPr>
          <w:trHeight w:val="300"/>
        </w:trPr>
        <w:tc>
          <w:tcPr>
            <w:tcW w:w="661" w:type="dxa"/>
            <w:shd w:val="clear" w:color="auto" w:fill="FFFFFF"/>
            <w:vAlign w:val="bottom"/>
          </w:tcPr>
          <w:p w14:paraId="3EB70F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FE8DF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209671000</w:t>
            </w:r>
          </w:p>
        </w:tc>
        <w:tc>
          <w:tcPr>
            <w:tcW w:w="923" w:type="dxa"/>
            <w:shd w:val="clear" w:color="auto" w:fill="FFFFFF"/>
            <w:vAlign w:val="bottom"/>
          </w:tcPr>
          <w:p w14:paraId="73D2937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9007063</w:t>
            </w:r>
          </w:p>
        </w:tc>
        <w:tc>
          <w:tcPr>
            <w:tcW w:w="1832" w:type="dxa"/>
            <w:shd w:val="clear" w:color="auto" w:fill="FFFFFF"/>
            <w:vAlign w:val="bottom"/>
          </w:tcPr>
          <w:p w14:paraId="706FA93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CEMLUNA</w:t>
            </w:r>
          </w:p>
        </w:tc>
        <w:tc>
          <w:tcPr>
            <w:tcW w:w="756" w:type="dxa"/>
            <w:shd w:val="clear" w:color="auto" w:fill="FFFFFF"/>
            <w:vAlign w:val="bottom"/>
          </w:tcPr>
          <w:p w14:paraId="06BADE4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C4BX2</w:t>
            </w:r>
          </w:p>
        </w:tc>
        <w:tc>
          <w:tcPr>
            <w:tcW w:w="458" w:type="dxa"/>
            <w:shd w:val="clear" w:color="auto" w:fill="FFFFFF"/>
            <w:vAlign w:val="bottom"/>
          </w:tcPr>
          <w:p w14:paraId="49EDE7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w:t>
            </w:r>
          </w:p>
        </w:tc>
        <w:tc>
          <w:tcPr>
            <w:tcW w:w="278" w:type="dxa"/>
            <w:shd w:val="clear" w:color="auto" w:fill="FFFFFF"/>
            <w:vAlign w:val="bottom"/>
          </w:tcPr>
          <w:p w14:paraId="46DE36F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5F038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7BB5DB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0AB48C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4B88D4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118605000000</w:t>
            </w:r>
          </w:p>
        </w:tc>
        <w:tc>
          <w:tcPr>
            <w:tcW w:w="288" w:type="dxa"/>
            <w:shd w:val="clear" w:color="auto" w:fill="FFFFFF"/>
            <w:vAlign w:val="bottom"/>
          </w:tcPr>
          <w:p w14:paraId="5B5C875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52A3A40" w14:textId="77777777">
        <w:trPr>
          <w:trHeight w:val="300"/>
        </w:trPr>
        <w:tc>
          <w:tcPr>
            <w:tcW w:w="661" w:type="dxa"/>
            <w:shd w:val="clear" w:color="auto" w:fill="FFFFFF"/>
            <w:vAlign w:val="bottom"/>
          </w:tcPr>
          <w:p w14:paraId="3D300F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7C5C5D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356785000</w:t>
            </w:r>
          </w:p>
        </w:tc>
        <w:tc>
          <w:tcPr>
            <w:tcW w:w="923" w:type="dxa"/>
            <w:shd w:val="clear" w:color="auto" w:fill="FFFFFF"/>
            <w:vAlign w:val="bottom"/>
          </w:tcPr>
          <w:p w14:paraId="7942CC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9675274</w:t>
            </w:r>
          </w:p>
        </w:tc>
        <w:tc>
          <w:tcPr>
            <w:tcW w:w="1832" w:type="dxa"/>
            <w:shd w:val="clear" w:color="auto" w:fill="FFFFFF"/>
            <w:vAlign w:val="bottom"/>
          </w:tcPr>
          <w:p w14:paraId="12A3824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SANTA REGINA</w:t>
            </w:r>
          </w:p>
        </w:tc>
        <w:tc>
          <w:tcPr>
            <w:tcW w:w="756" w:type="dxa"/>
            <w:shd w:val="clear" w:color="auto" w:fill="FFFFFF"/>
            <w:vAlign w:val="bottom"/>
          </w:tcPr>
          <w:p w14:paraId="25C8D5F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3ERP8</w:t>
            </w:r>
          </w:p>
        </w:tc>
        <w:tc>
          <w:tcPr>
            <w:tcW w:w="458" w:type="dxa"/>
            <w:shd w:val="clear" w:color="auto" w:fill="FFFFFF"/>
            <w:vAlign w:val="bottom"/>
          </w:tcPr>
          <w:p w14:paraId="24C499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w:t>
            </w:r>
          </w:p>
        </w:tc>
        <w:tc>
          <w:tcPr>
            <w:tcW w:w="278" w:type="dxa"/>
            <w:shd w:val="clear" w:color="auto" w:fill="FFFFFF"/>
            <w:vAlign w:val="bottom"/>
          </w:tcPr>
          <w:p w14:paraId="2530766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F3ABF0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1BBF74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1AE6BB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20BEC5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112404000000</w:t>
            </w:r>
          </w:p>
        </w:tc>
        <w:tc>
          <w:tcPr>
            <w:tcW w:w="288" w:type="dxa"/>
            <w:shd w:val="clear" w:color="auto" w:fill="FFFFFF"/>
            <w:vAlign w:val="bottom"/>
          </w:tcPr>
          <w:p w14:paraId="51B8AF4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C6B4A7B" w14:textId="77777777">
        <w:trPr>
          <w:trHeight w:val="300"/>
        </w:trPr>
        <w:tc>
          <w:tcPr>
            <w:tcW w:w="661" w:type="dxa"/>
            <w:shd w:val="clear" w:color="auto" w:fill="FFFFFF"/>
            <w:vAlign w:val="bottom"/>
          </w:tcPr>
          <w:p w14:paraId="300966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3BB2BC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248245000</w:t>
            </w:r>
          </w:p>
        </w:tc>
        <w:tc>
          <w:tcPr>
            <w:tcW w:w="923" w:type="dxa"/>
            <w:shd w:val="clear" w:color="auto" w:fill="FFFFFF"/>
            <w:vAlign w:val="bottom"/>
          </w:tcPr>
          <w:p w14:paraId="6E8B84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7915307</w:t>
            </w:r>
          </w:p>
        </w:tc>
        <w:tc>
          <w:tcPr>
            <w:tcW w:w="1832" w:type="dxa"/>
            <w:shd w:val="clear" w:color="auto" w:fill="FFFFFF"/>
            <w:vAlign w:val="bottom"/>
          </w:tcPr>
          <w:p w14:paraId="7959A69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TYNE</w:t>
            </w:r>
          </w:p>
        </w:tc>
        <w:tc>
          <w:tcPr>
            <w:tcW w:w="756" w:type="dxa"/>
            <w:shd w:val="clear" w:color="auto" w:fill="FFFFFF"/>
            <w:vAlign w:val="bottom"/>
          </w:tcPr>
          <w:p w14:paraId="7F596B6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9HWY5</w:t>
            </w:r>
          </w:p>
        </w:tc>
        <w:tc>
          <w:tcPr>
            <w:tcW w:w="458" w:type="dxa"/>
            <w:shd w:val="clear" w:color="auto" w:fill="FFFFFF"/>
            <w:vAlign w:val="bottom"/>
          </w:tcPr>
          <w:p w14:paraId="247B8D8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4,4</w:t>
            </w:r>
          </w:p>
        </w:tc>
        <w:tc>
          <w:tcPr>
            <w:tcW w:w="278" w:type="dxa"/>
            <w:shd w:val="clear" w:color="auto" w:fill="FFFFFF"/>
            <w:vAlign w:val="bottom"/>
          </w:tcPr>
          <w:p w14:paraId="32F0D51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C2BF9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1E05C59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5E794A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6E1EAB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965104</w:t>
            </w:r>
          </w:p>
        </w:tc>
        <w:tc>
          <w:tcPr>
            <w:tcW w:w="288" w:type="dxa"/>
            <w:shd w:val="clear" w:color="auto" w:fill="FFFFFF"/>
            <w:vAlign w:val="bottom"/>
          </w:tcPr>
          <w:p w14:paraId="29A1BA0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58E4493" w14:textId="77777777">
        <w:trPr>
          <w:trHeight w:val="300"/>
        </w:trPr>
        <w:tc>
          <w:tcPr>
            <w:tcW w:w="661" w:type="dxa"/>
            <w:shd w:val="clear" w:color="auto" w:fill="FFFFFF"/>
            <w:vAlign w:val="bottom"/>
          </w:tcPr>
          <w:p w14:paraId="7B152E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6AB413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311564000</w:t>
            </w:r>
          </w:p>
        </w:tc>
        <w:tc>
          <w:tcPr>
            <w:tcW w:w="923" w:type="dxa"/>
            <w:shd w:val="clear" w:color="auto" w:fill="FFFFFF"/>
            <w:vAlign w:val="bottom"/>
          </w:tcPr>
          <w:p w14:paraId="22F29E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9146120</w:t>
            </w:r>
          </w:p>
        </w:tc>
        <w:tc>
          <w:tcPr>
            <w:tcW w:w="1832" w:type="dxa"/>
            <w:shd w:val="clear" w:color="auto" w:fill="FFFFFF"/>
            <w:vAlign w:val="bottom"/>
          </w:tcPr>
          <w:p w14:paraId="50A9DB5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CEMBAY</w:t>
            </w:r>
          </w:p>
        </w:tc>
        <w:tc>
          <w:tcPr>
            <w:tcW w:w="756" w:type="dxa"/>
            <w:shd w:val="clear" w:color="auto" w:fill="FFFFFF"/>
            <w:vAlign w:val="bottom"/>
          </w:tcPr>
          <w:p w14:paraId="1F4F7F2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C6TB2</w:t>
            </w:r>
          </w:p>
        </w:tc>
        <w:tc>
          <w:tcPr>
            <w:tcW w:w="458" w:type="dxa"/>
            <w:shd w:val="clear" w:color="auto" w:fill="FFFFFF"/>
            <w:vAlign w:val="bottom"/>
          </w:tcPr>
          <w:p w14:paraId="47CDD5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w:t>
            </w:r>
          </w:p>
        </w:tc>
        <w:tc>
          <w:tcPr>
            <w:tcW w:w="278" w:type="dxa"/>
            <w:shd w:val="clear" w:color="auto" w:fill="FFFFFF"/>
            <w:vAlign w:val="bottom"/>
          </w:tcPr>
          <w:p w14:paraId="3E717F6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33145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3441F4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615303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48B39FD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104245000000</w:t>
            </w:r>
          </w:p>
        </w:tc>
        <w:tc>
          <w:tcPr>
            <w:tcW w:w="288" w:type="dxa"/>
            <w:shd w:val="clear" w:color="auto" w:fill="FFFFFF"/>
            <w:vAlign w:val="bottom"/>
          </w:tcPr>
          <w:p w14:paraId="2E08757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3A9D62C" w14:textId="77777777">
        <w:trPr>
          <w:trHeight w:val="300"/>
        </w:trPr>
        <w:tc>
          <w:tcPr>
            <w:tcW w:w="661" w:type="dxa"/>
            <w:shd w:val="clear" w:color="auto" w:fill="FFFFFF"/>
            <w:vAlign w:val="bottom"/>
          </w:tcPr>
          <w:p w14:paraId="0DE96AA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EAE86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314419000</w:t>
            </w:r>
          </w:p>
        </w:tc>
        <w:tc>
          <w:tcPr>
            <w:tcW w:w="923" w:type="dxa"/>
            <w:shd w:val="clear" w:color="auto" w:fill="FFFFFF"/>
            <w:vAlign w:val="bottom"/>
          </w:tcPr>
          <w:p w14:paraId="18708E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8908791</w:t>
            </w:r>
          </w:p>
        </w:tc>
        <w:tc>
          <w:tcPr>
            <w:tcW w:w="1832" w:type="dxa"/>
            <w:shd w:val="clear" w:color="auto" w:fill="FFFFFF"/>
            <w:vAlign w:val="bottom"/>
          </w:tcPr>
          <w:p w14:paraId="311DA2A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TORPO</w:t>
            </w:r>
          </w:p>
        </w:tc>
        <w:tc>
          <w:tcPr>
            <w:tcW w:w="756" w:type="dxa"/>
            <w:shd w:val="clear" w:color="auto" w:fill="FFFFFF"/>
            <w:vAlign w:val="bottom"/>
          </w:tcPr>
          <w:p w14:paraId="58F53EB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8PAK3</w:t>
            </w:r>
          </w:p>
        </w:tc>
        <w:tc>
          <w:tcPr>
            <w:tcW w:w="458" w:type="dxa"/>
            <w:shd w:val="clear" w:color="auto" w:fill="FFFFFF"/>
            <w:vAlign w:val="bottom"/>
          </w:tcPr>
          <w:p w14:paraId="537434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4,9</w:t>
            </w:r>
          </w:p>
        </w:tc>
        <w:tc>
          <w:tcPr>
            <w:tcW w:w="278" w:type="dxa"/>
            <w:shd w:val="clear" w:color="auto" w:fill="FFFFFF"/>
            <w:vAlign w:val="bottom"/>
          </w:tcPr>
          <w:p w14:paraId="2C10A39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55FE12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1A4E13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404555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3EFDDF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718635</w:t>
            </w:r>
          </w:p>
        </w:tc>
        <w:tc>
          <w:tcPr>
            <w:tcW w:w="288" w:type="dxa"/>
            <w:shd w:val="clear" w:color="auto" w:fill="FFFFFF"/>
            <w:vAlign w:val="bottom"/>
          </w:tcPr>
          <w:p w14:paraId="2C7EB31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C579609" w14:textId="77777777">
        <w:trPr>
          <w:trHeight w:val="300"/>
        </w:trPr>
        <w:tc>
          <w:tcPr>
            <w:tcW w:w="661" w:type="dxa"/>
            <w:shd w:val="clear" w:color="auto" w:fill="FFFFFF"/>
            <w:vAlign w:val="bottom"/>
          </w:tcPr>
          <w:p w14:paraId="758A14C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D4BD2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305541000</w:t>
            </w:r>
          </w:p>
        </w:tc>
        <w:tc>
          <w:tcPr>
            <w:tcW w:w="923" w:type="dxa"/>
            <w:shd w:val="clear" w:color="auto" w:fill="FFFFFF"/>
            <w:vAlign w:val="bottom"/>
          </w:tcPr>
          <w:p w14:paraId="70C48E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9534274</w:t>
            </w:r>
          </w:p>
        </w:tc>
        <w:tc>
          <w:tcPr>
            <w:tcW w:w="1832" w:type="dxa"/>
            <w:shd w:val="clear" w:color="auto" w:fill="FFFFFF"/>
            <w:vAlign w:val="bottom"/>
          </w:tcPr>
          <w:p w14:paraId="3F8BC96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GERTRUD G</w:t>
            </w:r>
          </w:p>
        </w:tc>
        <w:tc>
          <w:tcPr>
            <w:tcW w:w="756" w:type="dxa"/>
            <w:shd w:val="clear" w:color="auto" w:fill="FFFFFF"/>
            <w:vAlign w:val="bottom"/>
          </w:tcPr>
          <w:p w14:paraId="70B9F4A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V2ES8</w:t>
            </w:r>
          </w:p>
        </w:tc>
        <w:tc>
          <w:tcPr>
            <w:tcW w:w="458" w:type="dxa"/>
            <w:shd w:val="clear" w:color="auto" w:fill="FFFFFF"/>
            <w:vAlign w:val="bottom"/>
          </w:tcPr>
          <w:p w14:paraId="28EB26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278" w:type="dxa"/>
            <w:shd w:val="clear" w:color="auto" w:fill="FFFFFF"/>
            <w:vAlign w:val="bottom"/>
          </w:tcPr>
          <w:p w14:paraId="602A039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6D960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1C4967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4702EC6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563442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727868</w:t>
            </w:r>
          </w:p>
        </w:tc>
        <w:tc>
          <w:tcPr>
            <w:tcW w:w="288" w:type="dxa"/>
            <w:shd w:val="clear" w:color="auto" w:fill="FFFFFF"/>
            <w:vAlign w:val="bottom"/>
          </w:tcPr>
          <w:p w14:paraId="2DEF9C9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1371E5A" w14:textId="77777777">
        <w:trPr>
          <w:trHeight w:val="300"/>
        </w:trPr>
        <w:tc>
          <w:tcPr>
            <w:tcW w:w="661" w:type="dxa"/>
            <w:shd w:val="clear" w:color="auto" w:fill="FFFFFF"/>
            <w:vAlign w:val="bottom"/>
          </w:tcPr>
          <w:p w14:paraId="2723CC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35C02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248448000</w:t>
            </w:r>
          </w:p>
        </w:tc>
        <w:tc>
          <w:tcPr>
            <w:tcW w:w="923" w:type="dxa"/>
            <w:shd w:val="clear" w:color="auto" w:fill="FFFFFF"/>
            <w:vAlign w:val="bottom"/>
          </w:tcPr>
          <w:p w14:paraId="1BCB9A6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9313759</w:t>
            </w:r>
          </w:p>
        </w:tc>
        <w:tc>
          <w:tcPr>
            <w:tcW w:w="1832" w:type="dxa"/>
            <w:shd w:val="clear" w:color="auto" w:fill="FFFFFF"/>
            <w:vAlign w:val="bottom"/>
          </w:tcPr>
          <w:p w14:paraId="6CEEAA5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ASTAKOS</w:t>
            </w:r>
          </w:p>
        </w:tc>
        <w:tc>
          <w:tcPr>
            <w:tcW w:w="756" w:type="dxa"/>
            <w:shd w:val="clear" w:color="auto" w:fill="FFFFFF"/>
            <w:vAlign w:val="bottom"/>
          </w:tcPr>
          <w:p w14:paraId="1B09DEC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9HA2370</w:t>
            </w:r>
          </w:p>
        </w:tc>
        <w:tc>
          <w:tcPr>
            <w:tcW w:w="458" w:type="dxa"/>
            <w:shd w:val="clear" w:color="auto" w:fill="FFFFFF"/>
            <w:vAlign w:val="bottom"/>
          </w:tcPr>
          <w:p w14:paraId="64B3D5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5,1</w:t>
            </w:r>
          </w:p>
        </w:tc>
        <w:tc>
          <w:tcPr>
            <w:tcW w:w="278" w:type="dxa"/>
            <w:shd w:val="clear" w:color="auto" w:fill="FFFFFF"/>
            <w:vAlign w:val="bottom"/>
          </w:tcPr>
          <w:p w14:paraId="62050BB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6A031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7AA8D4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39DBC6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3F6D069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106944000000</w:t>
            </w:r>
          </w:p>
        </w:tc>
        <w:tc>
          <w:tcPr>
            <w:tcW w:w="288" w:type="dxa"/>
            <w:shd w:val="clear" w:color="auto" w:fill="FFFFFF"/>
            <w:vAlign w:val="bottom"/>
          </w:tcPr>
          <w:p w14:paraId="54A38BC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DACA4C4" w14:textId="77777777">
        <w:trPr>
          <w:trHeight w:val="300"/>
        </w:trPr>
        <w:tc>
          <w:tcPr>
            <w:tcW w:w="661" w:type="dxa"/>
            <w:shd w:val="clear" w:color="auto" w:fill="FFFFFF"/>
            <w:vAlign w:val="bottom"/>
          </w:tcPr>
          <w:p w14:paraId="5A9425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0652D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244707000</w:t>
            </w:r>
          </w:p>
        </w:tc>
        <w:tc>
          <w:tcPr>
            <w:tcW w:w="923" w:type="dxa"/>
            <w:shd w:val="clear" w:color="auto" w:fill="FFFFFF"/>
            <w:vAlign w:val="bottom"/>
          </w:tcPr>
          <w:p w14:paraId="449595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9456745</w:t>
            </w:r>
          </w:p>
        </w:tc>
        <w:tc>
          <w:tcPr>
            <w:tcW w:w="1832" w:type="dxa"/>
            <w:shd w:val="clear" w:color="auto" w:fill="FFFFFF"/>
            <w:vAlign w:val="bottom"/>
          </w:tcPr>
          <w:p w14:paraId="3993033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IJSSELBORG</w:t>
            </w:r>
          </w:p>
        </w:tc>
        <w:tc>
          <w:tcPr>
            <w:tcW w:w="756" w:type="dxa"/>
            <w:shd w:val="clear" w:color="auto" w:fill="FFFFFF"/>
            <w:vAlign w:val="bottom"/>
          </w:tcPr>
          <w:p w14:paraId="57EF442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PBTT</w:t>
            </w:r>
          </w:p>
        </w:tc>
        <w:tc>
          <w:tcPr>
            <w:tcW w:w="458" w:type="dxa"/>
            <w:shd w:val="clear" w:color="auto" w:fill="FFFFFF"/>
            <w:vAlign w:val="bottom"/>
          </w:tcPr>
          <w:p w14:paraId="11173B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7,6</w:t>
            </w:r>
          </w:p>
        </w:tc>
        <w:tc>
          <w:tcPr>
            <w:tcW w:w="278" w:type="dxa"/>
            <w:shd w:val="clear" w:color="auto" w:fill="FFFFFF"/>
            <w:vAlign w:val="bottom"/>
          </w:tcPr>
          <w:p w14:paraId="43433C9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5787F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7ABFCA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2AC101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496D26D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550961</w:t>
            </w:r>
          </w:p>
        </w:tc>
        <w:tc>
          <w:tcPr>
            <w:tcW w:w="288" w:type="dxa"/>
            <w:shd w:val="clear" w:color="auto" w:fill="FFFFFF"/>
            <w:vAlign w:val="bottom"/>
          </w:tcPr>
          <w:p w14:paraId="7B78359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96A8499" w14:textId="77777777">
        <w:trPr>
          <w:trHeight w:val="300"/>
        </w:trPr>
        <w:tc>
          <w:tcPr>
            <w:tcW w:w="661" w:type="dxa"/>
            <w:shd w:val="clear" w:color="auto" w:fill="FFFFFF"/>
            <w:vAlign w:val="bottom"/>
          </w:tcPr>
          <w:p w14:paraId="7339D4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CACA2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311011400</w:t>
            </w:r>
          </w:p>
        </w:tc>
        <w:tc>
          <w:tcPr>
            <w:tcW w:w="923" w:type="dxa"/>
            <w:shd w:val="clear" w:color="auto" w:fill="FFFFFF"/>
            <w:vAlign w:val="bottom"/>
          </w:tcPr>
          <w:p w14:paraId="55F481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8804543</w:t>
            </w:r>
          </w:p>
        </w:tc>
        <w:tc>
          <w:tcPr>
            <w:tcW w:w="1832" w:type="dxa"/>
            <w:shd w:val="clear" w:color="auto" w:fill="FFFFFF"/>
            <w:vAlign w:val="bottom"/>
          </w:tcPr>
          <w:p w14:paraId="20290A4F"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617D4EC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C6XJ4</w:t>
            </w:r>
          </w:p>
        </w:tc>
        <w:tc>
          <w:tcPr>
            <w:tcW w:w="458" w:type="dxa"/>
            <w:shd w:val="clear" w:color="auto" w:fill="FFFFFF"/>
            <w:vAlign w:val="bottom"/>
          </w:tcPr>
          <w:p w14:paraId="1F4490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5,5</w:t>
            </w:r>
          </w:p>
        </w:tc>
        <w:tc>
          <w:tcPr>
            <w:tcW w:w="278" w:type="dxa"/>
            <w:shd w:val="clear" w:color="auto" w:fill="FFFFFF"/>
            <w:vAlign w:val="bottom"/>
          </w:tcPr>
          <w:p w14:paraId="245F8EB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0F1FE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5EB026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26D1A5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53C4BB7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128733000000</w:t>
            </w:r>
          </w:p>
        </w:tc>
        <w:tc>
          <w:tcPr>
            <w:tcW w:w="288" w:type="dxa"/>
            <w:shd w:val="clear" w:color="auto" w:fill="FFFFFF"/>
            <w:vAlign w:val="bottom"/>
          </w:tcPr>
          <w:p w14:paraId="3D588EC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93FBBE8" w14:textId="77777777">
        <w:trPr>
          <w:trHeight w:val="300"/>
        </w:trPr>
        <w:tc>
          <w:tcPr>
            <w:tcW w:w="661" w:type="dxa"/>
            <w:shd w:val="clear" w:color="auto" w:fill="FFFFFF"/>
            <w:vAlign w:val="bottom"/>
          </w:tcPr>
          <w:p w14:paraId="566D91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46C78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305846000</w:t>
            </w:r>
          </w:p>
        </w:tc>
        <w:tc>
          <w:tcPr>
            <w:tcW w:w="923" w:type="dxa"/>
            <w:shd w:val="clear" w:color="auto" w:fill="FFFFFF"/>
            <w:vAlign w:val="bottom"/>
          </w:tcPr>
          <w:p w14:paraId="105AFA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8915524</w:t>
            </w:r>
          </w:p>
        </w:tc>
        <w:tc>
          <w:tcPr>
            <w:tcW w:w="1832" w:type="dxa"/>
            <w:shd w:val="clear" w:color="auto" w:fill="FFFFFF"/>
            <w:vAlign w:val="bottom"/>
          </w:tcPr>
          <w:p w14:paraId="0D3A32C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VIDFOSS</w:t>
            </w:r>
          </w:p>
        </w:tc>
        <w:tc>
          <w:tcPr>
            <w:tcW w:w="756" w:type="dxa"/>
            <w:shd w:val="clear" w:color="auto" w:fill="FFFFFF"/>
            <w:vAlign w:val="bottom"/>
          </w:tcPr>
          <w:p w14:paraId="0CB9F87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V2QK4</w:t>
            </w:r>
          </w:p>
        </w:tc>
        <w:tc>
          <w:tcPr>
            <w:tcW w:w="458" w:type="dxa"/>
            <w:shd w:val="clear" w:color="auto" w:fill="FFFFFF"/>
            <w:vAlign w:val="bottom"/>
          </w:tcPr>
          <w:p w14:paraId="557EE6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5,1</w:t>
            </w:r>
          </w:p>
        </w:tc>
        <w:tc>
          <w:tcPr>
            <w:tcW w:w="278" w:type="dxa"/>
            <w:shd w:val="clear" w:color="auto" w:fill="FFFFFF"/>
            <w:vAlign w:val="bottom"/>
          </w:tcPr>
          <w:p w14:paraId="00603EF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75D427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1FCC48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7B1823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681AD3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910021</w:t>
            </w:r>
          </w:p>
        </w:tc>
        <w:tc>
          <w:tcPr>
            <w:tcW w:w="288" w:type="dxa"/>
            <w:shd w:val="clear" w:color="auto" w:fill="FFFFFF"/>
            <w:vAlign w:val="bottom"/>
          </w:tcPr>
          <w:p w14:paraId="683F237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9B2D95C" w14:textId="77777777">
        <w:trPr>
          <w:trHeight w:val="300"/>
        </w:trPr>
        <w:tc>
          <w:tcPr>
            <w:tcW w:w="661" w:type="dxa"/>
            <w:shd w:val="clear" w:color="auto" w:fill="FFFFFF"/>
            <w:vAlign w:val="bottom"/>
          </w:tcPr>
          <w:p w14:paraId="7D1897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3889D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219612000</w:t>
            </w:r>
          </w:p>
        </w:tc>
        <w:tc>
          <w:tcPr>
            <w:tcW w:w="923" w:type="dxa"/>
            <w:shd w:val="clear" w:color="auto" w:fill="FFFFFF"/>
            <w:vAlign w:val="bottom"/>
          </w:tcPr>
          <w:p w14:paraId="1B07CD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9100255</w:t>
            </w:r>
          </w:p>
        </w:tc>
        <w:tc>
          <w:tcPr>
            <w:tcW w:w="1832" w:type="dxa"/>
            <w:shd w:val="clear" w:color="auto" w:fill="FFFFFF"/>
            <w:vAlign w:val="bottom"/>
          </w:tcPr>
          <w:p w14:paraId="1568122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IRENA ARCTICA</w:t>
            </w:r>
          </w:p>
        </w:tc>
        <w:tc>
          <w:tcPr>
            <w:tcW w:w="756" w:type="dxa"/>
            <w:shd w:val="clear" w:color="auto" w:fill="FFFFFF"/>
            <w:vAlign w:val="bottom"/>
          </w:tcPr>
          <w:p w14:paraId="548CF6E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OXTS2</w:t>
            </w:r>
          </w:p>
        </w:tc>
        <w:tc>
          <w:tcPr>
            <w:tcW w:w="458" w:type="dxa"/>
            <w:shd w:val="clear" w:color="auto" w:fill="FFFFFF"/>
            <w:vAlign w:val="bottom"/>
          </w:tcPr>
          <w:p w14:paraId="3EE9A1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w:t>
            </w:r>
          </w:p>
        </w:tc>
        <w:tc>
          <w:tcPr>
            <w:tcW w:w="278" w:type="dxa"/>
            <w:shd w:val="clear" w:color="auto" w:fill="FFFFFF"/>
            <w:vAlign w:val="bottom"/>
          </w:tcPr>
          <w:p w14:paraId="23EAC54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09E1C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4CBF70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673D03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2AAD81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110441000000</w:t>
            </w:r>
          </w:p>
        </w:tc>
        <w:tc>
          <w:tcPr>
            <w:tcW w:w="288" w:type="dxa"/>
            <w:shd w:val="clear" w:color="auto" w:fill="FFFFFF"/>
            <w:vAlign w:val="bottom"/>
          </w:tcPr>
          <w:p w14:paraId="5D4DB8A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1AD59A9" w14:textId="77777777">
        <w:trPr>
          <w:trHeight w:val="300"/>
        </w:trPr>
        <w:tc>
          <w:tcPr>
            <w:tcW w:w="661" w:type="dxa"/>
            <w:shd w:val="clear" w:color="auto" w:fill="FFFFFF"/>
            <w:vAlign w:val="bottom"/>
          </w:tcPr>
          <w:p w14:paraId="2D4952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0E8F57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305375000</w:t>
            </w:r>
          </w:p>
        </w:tc>
        <w:tc>
          <w:tcPr>
            <w:tcW w:w="923" w:type="dxa"/>
            <w:shd w:val="clear" w:color="auto" w:fill="FFFFFF"/>
            <w:vAlign w:val="bottom"/>
          </w:tcPr>
          <w:p w14:paraId="341D23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9438585</w:t>
            </w:r>
          </w:p>
        </w:tc>
        <w:tc>
          <w:tcPr>
            <w:tcW w:w="1832" w:type="dxa"/>
            <w:shd w:val="clear" w:color="auto" w:fill="FFFFFF"/>
            <w:vAlign w:val="bottom"/>
          </w:tcPr>
          <w:p w14:paraId="5CF3666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THORCO COBRA</w:t>
            </w:r>
          </w:p>
        </w:tc>
        <w:tc>
          <w:tcPr>
            <w:tcW w:w="756" w:type="dxa"/>
            <w:shd w:val="clear" w:color="auto" w:fill="FFFFFF"/>
            <w:vAlign w:val="bottom"/>
          </w:tcPr>
          <w:p w14:paraId="00ABA18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V2EB4</w:t>
            </w:r>
          </w:p>
        </w:tc>
        <w:tc>
          <w:tcPr>
            <w:tcW w:w="458" w:type="dxa"/>
            <w:shd w:val="clear" w:color="auto" w:fill="FFFFFF"/>
            <w:vAlign w:val="bottom"/>
          </w:tcPr>
          <w:p w14:paraId="5361AA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5,7</w:t>
            </w:r>
          </w:p>
        </w:tc>
        <w:tc>
          <w:tcPr>
            <w:tcW w:w="278" w:type="dxa"/>
            <w:shd w:val="clear" w:color="auto" w:fill="FFFFFF"/>
            <w:vAlign w:val="bottom"/>
          </w:tcPr>
          <w:p w14:paraId="64CDB8D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338CF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7582C7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353EB6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41E2E6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117702000000</w:t>
            </w:r>
          </w:p>
        </w:tc>
        <w:tc>
          <w:tcPr>
            <w:tcW w:w="288" w:type="dxa"/>
            <w:shd w:val="clear" w:color="auto" w:fill="FFFFFF"/>
            <w:vAlign w:val="bottom"/>
          </w:tcPr>
          <w:p w14:paraId="38AA207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451F2B0" w14:textId="77777777">
        <w:trPr>
          <w:trHeight w:val="300"/>
        </w:trPr>
        <w:tc>
          <w:tcPr>
            <w:tcW w:w="661" w:type="dxa"/>
            <w:shd w:val="clear" w:color="auto" w:fill="FFFFFF"/>
            <w:vAlign w:val="bottom"/>
          </w:tcPr>
          <w:p w14:paraId="2255AB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B90A2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304867000</w:t>
            </w:r>
          </w:p>
        </w:tc>
        <w:tc>
          <w:tcPr>
            <w:tcW w:w="923" w:type="dxa"/>
            <w:shd w:val="clear" w:color="auto" w:fill="FFFFFF"/>
            <w:vAlign w:val="bottom"/>
          </w:tcPr>
          <w:p w14:paraId="06C988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9229130</w:t>
            </w:r>
          </w:p>
        </w:tc>
        <w:tc>
          <w:tcPr>
            <w:tcW w:w="1832" w:type="dxa"/>
            <w:shd w:val="clear" w:color="auto" w:fill="FFFFFF"/>
            <w:vAlign w:val="bottom"/>
          </w:tcPr>
          <w:p w14:paraId="7C82654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HOLLA</w:t>
            </w:r>
          </w:p>
        </w:tc>
        <w:tc>
          <w:tcPr>
            <w:tcW w:w="756" w:type="dxa"/>
            <w:shd w:val="clear" w:color="auto" w:fill="FFFFFF"/>
            <w:vAlign w:val="bottom"/>
          </w:tcPr>
          <w:p w14:paraId="317445C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V2BM2</w:t>
            </w:r>
          </w:p>
        </w:tc>
        <w:tc>
          <w:tcPr>
            <w:tcW w:w="458" w:type="dxa"/>
            <w:shd w:val="clear" w:color="auto" w:fill="FFFFFF"/>
            <w:vAlign w:val="bottom"/>
          </w:tcPr>
          <w:p w14:paraId="54A606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6,4</w:t>
            </w:r>
          </w:p>
        </w:tc>
        <w:tc>
          <w:tcPr>
            <w:tcW w:w="278" w:type="dxa"/>
            <w:shd w:val="clear" w:color="auto" w:fill="FFFFFF"/>
            <w:vAlign w:val="bottom"/>
          </w:tcPr>
          <w:p w14:paraId="0056944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48383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145583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2FB4E97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4A6C54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100931000000</w:t>
            </w:r>
          </w:p>
        </w:tc>
        <w:tc>
          <w:tcPr>
            <w:tcW w:w="288" w:type="dxa"/>
            <w:shd w:val="clear" w:color="auto" w:fill="FFFFFF"/>
            <w:vAlign w:val="bottom"/>
          </w:tcPr>
          <w:p w14:paraId="3905887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56524FA" w14:textId="77777777">
        <w:trPr>
          <w:trHeight w:val="300"/>
        </w:trPr>
        <w:tc>
          <w:tcPr>
            <w:tcW w:w="661" w:type="dxa"/>
            <w:shd w:val="clear" w:color="auto" w:fill="FFFFFF"/>
            <w:vAlign w:val="bottom"/>
          </w:tcPr>
          <w:p w14:paraId="76D804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82451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236621000</w:t>
            </w:r>
          </w:p>
        </w:tc>
        <w:tc>
          <w:tcPr>
            <w:tcW w:w="923" w:type="dxa"/>
            <w:shd w:val="clear" w:color="auto" w:fill="FFFFFF"/>
            <w:vAlign w:val="bottom"/>
          </w:tcPr>
          <w:p w14:paraId="0459014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9487885</w:t>
            </w:r>
          </w:p>
        </w:tc>
        <w:tc>
          <w:tcPr>
            <w:tcW w:w="1832" w:type="dxa"/>
            <w:shd w:val="clear" w:color="auto" w:fill="FFFFFF"/>
            <w:vAlign w:val="bottom"/>
          </w:tcPr>
          <w:p w14:paraId="659230E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SCOTIAN EXPRESS</w:t>
            </w:r>
          </w:p>
        </w:tc>
        <w:tc>
          <w:tcPr>
            <w:tcW w:w="756" w:type="dxa"/>
            <w:shd w:val="clear" w:color="auto" w:fill="FFFFFF"/>
            <w:vAlign w:val="bottom"/>
          </w:tcPr>
          <w:p w14:paraId="346B8F7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ZDKL5</w:t>
            </w:r>
          </w:p>
        </w:tc>
        <w:tc>
          <w:tcPr>
            <w:tcW w:w="458" w:type="dxa"/>
            <w:shd w:val="clear" w:color="auto" w:fill="FFFFFF"/>
            <w:vAlign w:val="bottom"/>
          </w:tcPr>
          <w:p w14:paraId="1D6AEDB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278" w:type="dxa"/>
            <w:shd w:val="clear" w:color="auto" w:fill="FFFFFF"/>
            <w:vAlign w:val="bottom"/>
          </w:tcPr>
          <w:p w14:paraId="2A2E758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35E78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6A355DE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1C5FE43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25C323D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129541000000</w:t>
            </w:r>
          </w:p>
        </w:tc>
        <w:tc>
          <w:tcPr>
            <w:tcW w:w="288" w:type="dxa"/>
            <w:shd w:val="clear" w:color="auto" w:fill="FFFFFF"/>
            <w:vAlign w:val="bottom"/>
          </w:tcPr>
          <w:p w14:paraId="4A43C83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6972570" w14:textId="77777777">
        <w:trPr>
          <w:trHeight w:val="300"/>
        </w:trPr>
        <w:tc>
          <w:tcPr>
            <w:tcW w:w="661" w:type="dxa"/>
            <w:shd w:val="clear" w:color="auto" w:fill="FFFFFF"/>
            <w:vAlign w:val="bottom"/>
          </w:tcPr>
          <w:p w14:paraId="34483E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28D9B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311046100</w:t>
            </w:r>
          </w:p>
        </w:tc>
        <w:tc>
          <w:tcPr>
            <w:tcW w:w="923" w:type="dxa"/>
            <w:shd w:val="clear" w:color="auto" w:fill="FFFFFF"/>
            <w:vAlign w:val="bottom"/>
          </w:tcPr>
          <w:p w14:paraId="1D85FC7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9346811</w:t>
            </w:r>
          </w:p>
        </w:tc>
        <w:tc>
          <w:tcPr>
            <w:tcW w:w="1832" w:type="dxa"/>
            <w:shd w:val="clear" w:color="auto" w:fill="FFFFFF"/>
            <w:vAlign w:val="bottom"/>
          </w:tcPr>
          <w:p w14:paraId="3832234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PODLASIE</w:t>
            </w:r>
          </w:p>
        </w:tc>
        <w:tc>
          <w:tcPr>
            <w:tcW w:w="756" w:type="dxa"/>
            <w:shd w:val="clear" w:color="auto" w:fill="FFFFFF"/>
            <w:vAlign w:val="bottom"/>
          </w:tcPr>
          <w:p w14:paraId="7680961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C6WT9</w:t>
            </w:r>
          </w:p>
        </w:tc>
        <w:tc>
          <w:tcPr>
            <w:tcW w:w="458" w:type="dxa"/>
            <w:shd w:val="clear" w:color="auto" w:fill="FFFFFF"/>
            <w:vAlign w:val="bottom"/>
          </w:tcPr>
          <w:p w14:paraId="3E0BB44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6,4</w:t>
            </w:r>
          </w:p>
        </w:tc>
        <w:tc>
          <w:tcPr>
            <w:tcW w:w="278" w:type="dxa"/>
            <w:shd w:val="clear" w:color="auto" w:fill="FFFFFF"/>
            <w:vAlign w:val="bottom"/>
          </w:tcPr>
          <w:p w14:paraId="620F9DE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C294A7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271961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13CDFC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605B2C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473609</w:t>
            </w:r>
          </w:p>
        </w:tc>
        <w:tc>
          <w:tcPr>
            <w:tcW w:w="288" w:type="dxa"/>
            <w:shd w:val="clear" w:color="auto" w:fill="FFFFFF"/>
            <w:vAlign w:val="bottom"/>
          </w:tcPr>
          <w:p w14:paraId="24C28C9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85C26FD" w14:textId="77777777">
        <w:trPr>
          <w:trHeight w:val="300"/>
        </w:trPr>
        <w:tc>
          <w:tcPr>
            <w:tcW w:w="661" w:type="dxa"/>
            <w:shd w:val="clear" w:color="auto" w:fill="FFFFFF"/>
            <w:vAlign w:val="bottom"/>
          </w:tcPr>
          <w:p w14:paraId="7F840B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7AEE21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256953000</w:t>
            </w:r>
          </w:p>
        </w:tc>
        <w:tc>
          <w:tcPr>
            <w:tcW w:w="923" w:type="dxa"/>
            <w:shd w:val="clear" w:color="auto" w:fill="FFFFFF"/>
            <w:vAlign w:val="bottom"/>
          </w:tcPr>
          <w:p w14:paraId="5B23A31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9060675</w:t>
            </w:r>
          </w:p>
        </w:tc>
        <w:tc>
          <w:tcPr>
            <w:tcW w:w="1832" w:type="dxa"/>
            <w:shd w:val="clear" w:color="auto" w:fill="FFFFFF"/>
            <w:vAlign w:val="bottom"/>
          </w:tcPr>
          <w:p w14:paraId="01342E9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ELBE</w:t>
            </w:r>
          </w:p>
        </w:tc>
        <w:tc>
          <w:tcPr>
            <w:tcW w:w="756" w:type="dxa"/>
            <w:shd w:val="clear" w:color="auto" w:fill="FFFFFF"/>
            <w:vAlign w:val="bottom"/>
          </w:tcPr>
          <w:p w14:paraId="49EC98D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9HGK9</w:t>
            </w:r>
          </w:p>
        </w:tc>
        <w:tc>
          <w:tcPr>
            <w:tcW w:w="458" w:type="dxa"/>
            <w:shd w:val="clear" w:color="auto" w:fill="FFFFFF"/>
            <w:vAlign w:val="bottom"/>
          </w:tcPr>
          <w:p w14:paraId="14B07A9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w:t>
            </w:r>
          </w:p>
        </w:tc>
        <w:tc>
          <w:tcPr>
            <w:tcW w:w="278" w:type="dxa"/>
            <w:shd w:val="clear" w:color="auto" w:fill="FFFFFF"/>
            <w:vAlign w:val="bottom"/>
          </w:tcPr>
          <w:p w14:paraId="515B321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29E85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06665A3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1F9EF8C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30BA77C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567213</w:t>
            </w:r>
          </w:p>
        </w:tc>
        <w:tc>
          <w:tcPr>
            <w:tcW w:w="288" w:type="dxa"/>
            <w:shd w:val="clear" w:color="auto" w:fill="FFFFFF"/>
            <w:vAlign w:val="bottom"/>
          </w:tcPr>
          <w:p w14:paraId="7C9201C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53FEBDE" w14:textId="77777777">
        <w:trPr>
          <w:trHeight w:val="300"/>
        </w:trPr>
        <w:tc>
          <w:tcPr>
            <w:tcW w:w="661" w:type="dxa"/>
            <w:shd w:val="clear" w:color="auto" w:fill="FFFFFF"/>
            <w:vAlign w:val="bottom"/>
          </w:tcPr>
          <w:p w14:paraId="525061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0C4973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305395000</w:t>
            </w:r>
          </w:p>
        </w:tc>
        <w:tc>
          <w:tcPr>
            <w:tcW w:w="923" w:type="dxa"/>
            <w:shd w:val="clear" w:color="auto" w:fill="FFFFFF"/>
            <w:vAlign w:val="bottom"/>
          </w:tcPr>
          <w:p w14:paraId="40E902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9245263</w:t>
            </w:r>
          </w:p>
        </w:tc>
        <w:tc>
          <w:tcPr>
            <w:tcW w:w="1832" w:type="dxa"/>
            <w:shd w:val="clear" w:color="auto" w:fill="FFFFFF"/>
            <w:vAlign w:val="bottom"/>
          </w:tcPr>
          <w:p w14:paraId="461592A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ONEGO PONZA</w:t>
            </w:r>
          </w:p>
        </w:tc>
        <w:tc>
          <w:tcPr>
            <w:tcW w:w="756" w:type="dxa"/>
            <w:shd w:val="clear" w:color="auto" w:fill="FFFFFF"/>
            <w:vAlign w:val="bottom"/>
          </w:tcPr>
          <w:p w14:paraId="44A8002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V2ED8</w:t>
            </w:r>
          </w:p>
        </w:tc>
        <w:tc>
          <w:tcPr>
            <w:tcW w:w="458" w:type="dxa"/>
            <w:shd w:val="clear" w:color="auto" w:fill="FFFFFF"/>
            <w:vAlign w:val="bottom"/>
          </w:tcPr>
          <w:p w14:paraId="7C1B09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4,5</w:t>
            </w:r>
          </w:p>
        </w:tc>
        <w:tc>
          <w:tcPr>
            <w:tcW w:w="278" w:type="dxa"/>
            <w:shd w:val="clear" w:color="auto" w:fill="FFFFFF"/>
            <w:vAlign w:val="bottom"/>
          </w:tcPr>
          <w:p w14:paraId="3449315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6F6EA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799DF2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3B61E3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3557DBC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766090</w:t>
            </w:r>
          </w:p>
        </w:tc>
        <w:tc>
          <w:tcPr>
            <w:tcW w:w="288" w:type="dxa"/>
            <w:shd w:val="clear" w:color="auto" w:fill="FFFFFF"/>
            <w:vAlign w:val="bottom"/>
          </w:tcPr>
          <w:p w14:paraId="0698213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23302DC" w14:textId="77777777">
        <w:trPr>
          <w:trHeight w:val="300"/>
        </w:trPr>
        <w:tc>
          <w:tcPr>
            <w:tcW w:w="661" w:type="dxa"/>
            <w:shd w:val="clear" w:color="auto" w:fill="FFFFFF"/>
            <w:vAlign w:val="bottom"/>
          </w:tcPr>
          <w:p w14:paraId="50485A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2D011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248835000</w:t>
            </w:r>
          </w:p>
        </w:tc>
        <w:tc>
          <w:tcPr>
            <w:tcW w:w="923" w:type="dxa"/>
            <w:shd w:val="clear" w:color="auto" w:fill="FFFFFF"/>
            <w:vAlign w:val="bottom"/>
          </w:tcPr>
          <w:p w14:paraId="034DD9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9507374</w:t>
            </w:r>
          </w:p>
        </w:tc>
        <w:tc>
          <w:tcPr>
            <w:tcW w:w="1832" w:type="dxa"/>
            <w:shd w:val="clear" w:color="auto" w:fill="FFFFFF"/>
            <w:vAlign w:val="bottom"/>
          </w:tcPr>
          <w:p w14:paraId="5CA3492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ALICANTE</w:t>
            </w:r>
          </w:p>
        </w:tc>
        <w:tc>
          <w:tcPr>
            <w:tcW w:w="756" w:type="dxa"/>
            <w:shd w:val="clear" w:color="auto" w:fill="FFFFFF"/>
            <w:vAlign w:val="bottom"/>
          </w:tcPr>
          <w:p w14:paraId="7F3A9FE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9HA2539</w:t>
            </w:r>
          </w:p>
        </w:tc>
        <w:tc>
          <w:tcPr>
            <w:tcW w:w="458" w:type="dxa"/>
            <w:shd w:val="clear" w:color="auto" w:fill="FFFFFF"/>
            <w:vAlign w:val="bottom"/>
          </w:tcPr>
          <w:p w14:paraId="071536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w:t>
            </w:r>
          </w:p>
        </w:tc>
        <w:tc>
          <w:tcPr>
            <w:tcW w:w="278" w:type="dxa"/>
            <w:shd w:val="clear" w:color="auto" w:fill="FFFFFF"/>
            <w:vAlign w:val="bottom"/>
          </w:tcPr>
          <w:p w14:paraId="53D25DC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86481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52CE75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557BB2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057467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945650</w:t>
            </w:r>
          </w:p>
        </w:tc>
        <w:tc>
          <w:tcPr>
            <w:tcW w:w="288" w:type="dxa"/>
            <w:shd w:val="clear" w:color="auto" w:fill="FFFFFF"/>
            <w:vAlign w:val="bottom"/>
          </w:tcPr>
          <w:p w14:paraId="5DA51C1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F71BB3F" w14:textId="77777777">
        <w:trPr>
          <w:trHeight w:val="300"/>
        </w:trPr>
        <w:tc>
          <w:tcPr>
            <w:tcW w:w="661" w:type="dxa"/>
            <w:shd w:val="clear" w:color="auto" w:fill="FFFFFF"/>
            <w:vAlign w:val="bottom"/>
          </w:tcPr>
          <w:p w14:paraId="1A0172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48D155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245190000</w:t>
            </w:r>
          </w:p>
        </w:tc>
        <w:tc>
          <w:tcPr>
            <w:tcW w:w="923" w:type="dxa"/>
            <w:shd w:val="clear" w:color="auto" w:fill="FFFFFF"/>
            <w:vAlign w:val="bottom"/>
          </w:tcPr>
          <w:p w14:paraId="737907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9361366</w:t>
            </w:r>
          </w:p>
        </w:tc>
        <w:tc>
          <w:tcPr>
            <w:tcW w:w="1832" w:type="dxa"/>
            <w:shd w:val="clear" w:color="auto" w:fill="FFFFFF"/>
            <w:vAlign w:val="bottom"/>
          </w:tcPr>
          <w:p w14:paraId="051019A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GOTLAND</w:t>
            </w:r>
          </w:p>
        </w:tc>
        <w:tc>
          <w:tcPr>
            <w:tcW w:w="756" w:type="dxa"/>
            <w:shd w:val="clear" w:color="auto" w:fill="FFFFFF"/>
            <w:vAlign w:val="bottom"/>
          </w:tcPr>
          <w:p w14:paraId="55B5ABE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PHOO</w:t>
            </w:r>
          </w:p>
        </w:tc>
        <w:tc>
          <w:tcPr>
            <w:tcW w:w="458" w:type="dxa"/>
            <w:shd w:val="clear" w:color="auto" w:fill="FFFFFF"/>
            <w:vAlign w:val="bottom"/>
          </w:tcPr>
          <w:p w14:paraId="358FD3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4,1</w:t>
            </w:r>
          </w:p>
        </w:tc>
        <w:tc>
          <w:tcPr>
            <w:tcW w:w="278" w:type="dxa"/>
            <w:shd w:val="clear" w:color="auto" w:fill="FFFFFF"/>
            <w:vAlign w:val="bottom"/>
          </w:tcPr>
          <w:p w14:paraId="69A313D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03C24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0E57BB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56D2D8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71CD99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651273</w:t>
            </w:r>
          </w:p>
        </w:tc>
        <w:tc>
          <w:tcPr>
            <w:tcW w:w="288" w:type="dxa"/>
            <w:shd w:val="clear" w:color="auto" w:fill="FFFFFF"/>
            <w:vAlign w:val="bottom"/>
          </w:tcPr>
          <w:p w14:paraId="77958DE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277B4ED" w14:textId="77777777">
        <w:trPr>
          <w:trHeight w:val="300"/>
        </w:trPr>
        <w:tc>
          <w:tcPr>
            <w:tcW w:w="661" w:type="dxa"/>
            <w:shd w:val="clear" w:color="auto" w:fill="FFFFFF"/>
            <w:vAlign w:val="bottom"/>
          </w:tcPr>
          <w:p w14:paraId="092942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EDA57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341891000</w:t>
            </w:r>
          </w:p>
        </w:tc>
        <w:tc>
          <w:tcPr>
            <w:tcW w:w="923" w:type="dxa"/>
            <w:shd w:val="clear" w:color="auto" w:fill="FFFFFF"/>
            <w:vAlign w:val="bottom"/>
          </w:tcPr>
          <w:p w14:paraId="696585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8920983</w:t>
            </w:r>
          </w:p>
        </w:tc>
        <w:tc>
          <w:tcPr>
            <w:tcW w:w="1832" w:type="dxa"/>
            <w:shd w:val="clear" w:color="auto" w:fill="FFFFFF"/>
            <w:vAlign w:val="bottom"/>
          </w:tcPr>
          <w:p w14:paraId="76C5C2F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HARENGUS</w:t>
            </w:r>
          </w:p>
        </w:tc>
        <w:tc>
          <w:tcPr>
            <w:tcW w:w="756" w:type="dxa"/>
            <w:shd w:val="clear" w:color="auto" w:fill="FFFFFF"/>
            <w:vAlign w:val="bottom"/>
          </w:tcPr>
          <w:p w14:paraId="1BD47EE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V4WE2</w:t>
            </w:r>
          </w:p>
        </w:tc>
        <w:tc>
          <w:tcPr>
            <w:tcW w:w="458" w:type="dxa"/>
            <w:shd w:val="clear" w:color="auto" w:fill="FFFFFF"/>
            <w:vAlign w:val="bottom"/>
          </w:tcPr>
          <w:p w14:paraId="421443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6,4</w:t>
            </w:r>
          </w:p>
        </w:tc>
        <w:tc>
          <w:tcPr>
            <w:tcW w:w="278" w:type="dxa"/>
            <w:shd w:val="clear" w:color="auto" w:fill="FFFFFF"/>
            <w:vAlign w:val="bottom"/>
          </w:tcPr>
          <w:p w14:paraId="1E79BC9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F4460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5" w:type="dxa"/>
            <w:shd w:val="clear" w:color="auto" w:fill="FFFFFF"/>
            <w:vAlign w:val="bottom"/>
          </w:tcPr>
          <w:p w14:paraId="3D47DB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676" w:type="dxa"/>
            <w:shd w:val="clear" w:color="auto" w:fill="FFFFFF"/>
            <w:vAlign w:val="bottom"/>
          </w:tcPr>
          <w:p w14:paraId="08CE411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1274" w:type="dxa"/>
            <w:shd w:val="clear" w:color="auto" w:fill="FFFFFF"/>
            <w:vAlign w:val="bottom"/>
          </w:tcPr>
          <w:p w14:paraId="6BA4B9B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113572000000</w:t>
            </w:r>
          </w:p>
        </w:tc>
        <w:tc>
          <w:tcPr>
            <w:tcW w:w="288" w:type="dxa"/>
            <w:shd w:val="clear" w:color="auto" w:fill="FFFFFF"/>
            <w:vAlign w:val="bottom"/>
          </w:tcPr>
          <w:p w14:paraId="2975ACE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E38389E" w14:textId="77777777">
        <w:trPr>
          <w:trHeight w:val="300"/>
        </w:trPr>
        <w:tc>
          <w:tcPr>
            <w:tcW w:w="661" w:type="dxa"/>
            <w:shd w:val="clear" w:color="auto" w:fill="FFFFFF"/>
            <w:vAlign w:val="bottom"/>
          </w:tcPr>
          <w:p w14:paraId="65649D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lastRenderedPageBreak/>
              <w:t>2016</w:t>
            </w:r>
          </w:p>
        </w:tc>
        <w:tc>
          <w:tcPr>
            <w:tcW w:w="923" w:type="dxa"/>
            <w:shd w:val="clear" w:color="auto" w:fill="FFFFFF"/>
            <w:vAlign w:val="bottom"/>
          </w:tcPr>
          <w:p w14:paraId="6004845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305799000</w:t>
            </w:r>
          </w:p>
        </w:tc>
        <w:tc>
          <w:tcPr>
            <w:tcW w:w="923" w:type="dxa"/>
            <w:shd w:val="clear" w:color="auto" w:fill="FFFFFF"/>
            <w:vAlign w:val="bottom"/>
          </w:tcPr>
          <w:p w14:paraId="285539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9290048</w:t>
            </w:r>
          </w:p>
        </w:tc>
        <w:tc>
          <w:tcPr>
            <w:tcW w:w="1832" w:type="dxa"/>
            <w:shd w:val="clear" w:color="auto" w:fill="FFFFFF"/>
            <w:vAlign w:val="bottom"/>
          </w:tcPr>
          <w:p w14:paraId="687D3359"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2627DC6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V2FU5</w:t>
            </w:r>
          </w:p>
        </w:tc>
        <w:tc>
          <w:tcPr>
            <w:tcW w:w="458" w:type="dxa"/>
            <w:shd w:val="clear" w:color="auto" w:fill="FFFFFF"/>
            <w:vAlign w:val="bottom"/>
          </w:tcPr>
          <w:p w14:paraId="623F84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278" w:type="dxa"/>
            <w:shd w:val="clear" w:color="auto" w:fill="FFFFFF"/>
            <w:vAlign w:val="bottom"/>
          </w:tcPr>
          <w:p w14:paraId="39C66E1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C79E4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3B35AC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1514BD3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7ACB8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697650</w:t>
            </w:r>
          </w:p>
        </w:tc>
        <w:tc>
          <w:tcPr>
            <w:tcW w:w="288" w:type="dxa"/>
            <w:shd w:val="clear" w:color="auto" w:fill="FFFFFF"/>
            <w:vAlign w:val="bottom"/>
          </w:tcPr>
          <w:p w14:paraId="18277EC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72FC358" w14:textId="77777777">
        <w:trPr>
          <w:trHeight w:val="300"/>
        </w:trPr>
        <w:tc>
          <w:tcPr>
            <w:tcW w:w="661" w:type="dxa"/>
            <w:shd w:val="clear" w:color="auto" w:fill="FFFFFF"/>
            <w:vAlign w:val="bottom"/>
          </w:tcPr>
          <w:p w14:paraId="0DE0DD7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69BFB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246162000</w:t>
            </w:r>
          </w:p>
        </w:tc>
        <w:tc>
          <w:tcPr>
            <w:tcW w:w="923" w:type="dxa"/>
            <w:shd w:val="clear" w:color="auto" w:fill="FFFFFF"/>
            <w:vAlign w:val="bottom"/>
          </w:tcPr>
          <w:p w14:paraId="291CEF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9052692</w:t>
            </w:r>
          </w:p>
        </w:tc>
        <w:tc>
          <w:tcPr>
            <w:tcW w:w="1832" w:type="dxa"/>
            <w:shd w:val="clear" w:color="auto" w:fill="FFFFFF"/>
            <w:vAlign w:val="bottom"/>
          </w:tcPr>
          <w:p w14:paraId="5618BAE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VESTFJORD</w:t>
            </w:r>
          </w:p>
        </w:tc>
        <w:tc>
          <w:tcPr>
            <w:tcW w:w="756" w:type="dxa"/>
            <w:shd w:val="clear" w:color="auto" w:fill="FFFFFF"/>
            <w:vAlign w:val="bottom"/>
          </w:tcPr>
          <w:p w14:paraId="0DC7E9A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PGFG</w:t>
            </w:r>
          </w:p>
        </w:tc>
        <w:tc>
          <w:tcPr>
            <w:tcW w:w="458" w:type="dxa"/>
            <w:shd w:val="clear" w:color="auto" w:fill="FFFFFF"/>
            <w:vAlign w:val="bottom"/>
          </w:tcPr>
          <w:p w14:paraId="495B26B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w:t>
            </w:r>
          </w:p>
        </w:tc>
        <w:tc>
          <w:tcPr>
            <w:tcW w:w="278" w:type="dxa"/>
            <w:shd w:val="clear" w:color="auto" w:fill="FFFFFF"/>
            <w:vAlign w:val="bottom"/>
          </w:tcPr>
          <w:p w14:paraId="48E9617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C4E1A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B5216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373B62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7C2D69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763837</w:t>
            </w:r>
          </w:p>
        </w:tc>
        <w:tc>
          <w:tcPr>
            <w:tcW w:w="288" w:type="dxa"/>
            <w:shd w:val="clear" w:color="auto" w:fill="FFFFFF"/>
            <w:vAlign w:val="bottom"/>
          </w:tcPr>
          <w:p w14:paraId="753D2E8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1176CAE" w14:textId="77777777">
        <w:trPr>
          <w:trHeight w:val="300"/>
        </w:trPr>
        <w:tc>
          <w:tcPr>
            <w:tcW w:w="661" w:type="dxa"/>
            <w:shd w:val="clear" w:color="auto" w:fill="FFFFFF"/>
            <w:vAlign w:val="bottom"/>
          </w:tcPr>
          <w:p w14:paraId="0E65E5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60F2FA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305844000</w:t>
            </w:r>
          </w:p>
        </w:tc>
        <w:tc>
          <w:tcPr>
            <w:tcW w:w="923" w:type="dxa"/>
            <w:shd w:val="clear" w:color="auto" w:fill="FFFFFF"/>
            <w:vAlign w:val="bottom"/>
          </w:tcPr>
          <w:p w14:paraId="3FA30C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8911504</w:t>
            </w:r>
          </w:p>
        </w:tc>
        <w:tc>
          <w:tcPr>
            <w:tcW w:w="1832" w:type="dxa"/>
            <w:shd w:val="clear" w:color="auto" w:fill="FFFFFF"/>
            <w:vAlign w:val="bottom"/>
          </w:tcPr>
          <w:p w14:paraId="6D1AE31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STIGFOSS</w:t>
            </w:r>
          </w:p>
        </w:tc>
        <w:tc>
          <w:tcPr>
            <w:tcW w:w="756" w:type="dxa"/>
            <w:shd w:val="clear" w:color="auto" w:fill="FFFFFF"/>
            <w:vAlign w:val="bottom"/>
          </w:tcPr>
          <w:p w14:paraId="3B861D3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V2QK2</w:t>
            </w:r>
          </w:p>
        </w:tc>
        <w:tc>
          <w:tcPr>
            <w:tcW w:w="458" w:type="dxa"/>
            <w:shd w:val="clear" w:color="auto" w:fill="FFFFFF"/>
            <w:vAlign w:val="bottom"/>
          </w:tcPr>
          <w:p w14:paraId="231C25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w:t>
            </w:r>
          </w:p>
        </w:tc>
        <w:tc>
          <w:tcPr>
            <w:tcW w:w="278" w:type="dxa"/>
            <w:shd w:val="clear" w:color="auto" w:fill="FFFFFF"/>
            <w:vAlign w:val="bottom"/>
          </w:tcPr>
          <w:p w14:paraId="09CF855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93A2A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477B563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61A67C8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4B0422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871721</w:t>
            </w:r>
          </w:p>
        </w:tc>
        <w:tc>
          <w:tcPr>
            <w:tcW w:w="288" w:type="dxa"/>
            <w:shd w:val="clear" w:color="auto" w:fill="FFFFFF"/>
            <w:vAlign w:val="bottom"/>
          </w:tcPr>
          <w:p w14:paraId="78996DD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B4AD65F" w14:textId="77777777">
        <w:trPr>
          <w:trHeight w:val="300"/>
        </w:trPr>
        <w:tc>
          <w:tcPr>
            <w:tcW w:w="661" w:type="dxa"/>
            <w:shd w:val="clear" w:color="auto" w:fill="FFFFFF"/>
            <w:vAlign w:val="bottom"/>
          </w:tcPr>
          <w:p w14:paraId="6AB123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89AB3B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305961000</w:t>
            </w:r>
          </w:p>
        </w:tc>
        <w:tc>
          <w:tcPr>
            <w:tcW w:w="923" w:type="dxa"/>
            <w:shd w:val="clear" w:color="auto" w:fill="FFFFFF"/>
            <w:vAlign w:val="bottom"/>
          </w:tcPr>
          <w:p w14:paraId="51EE49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9631345</w:t>
            </w:r>
          </w:p>
        </w:tc>
        <w:tc>
          <w:tcPr>
            <w:tcW w:w="1832" w:type="dxa"/>
            <w:shd w:val="clear" w:color="auto" w:fill="FFFFFF"/>
            <w:vAlign w:val="bottom"/>
          </w:tcPr>
          <w:p w14:paraId="3D9320A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ONEGO ROTTERDAM</w:t>
            </w:r>
          </w:p>
        </w:tc>
        <w:tc>
          <w:tcPr>
            <w:tcW w:w="756" w:type="dxa"/>
            <w:shd w:val="clear" w:color="auto" w:fill="FFFFFF"/>
            <w:vAlign w:val="bottom"/>
          </w:tcPr>
          <w:p w14:paraId="5057BFC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V2QO7</w:t>
            </w:r>
          </w:p>
        </w:tc>
        <w:tc>
          <w:tcPr>
            <w:tcW w:w="458" w:type="dxa"/>
            <w:shd w:val="clear" w:color="auto" w:fill="FFFFFF"/>
            <w:vAlign w:val="bottom"/>
          </w:tcPr>
          <w:p w14:paraId="516599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7,5</w:t>
            </w:r>
          </w:p>
        </w:tc>
        <w:tc>
          <w:tcPr>
            <w:tcW w:w="278" w:type="dxa"/>
            <w:shd w:val="clear" w:color="auto" w:fill="FFFFFF"/>
            <w:vAlign w:val="bottom"/>
          </w:tcPr>
          <w:p w14:paraId="41BF8E2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CBD84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3D95BDC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349E32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3F387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761653</w:t>
            </w:r>
          </w:p>
        </w:tc>
        <w:tc>
          <w:tcPr>
            <w:tcW w:w="288" w:type="dxa"/>
            <w:shd w:val="clear" w:color="auto" w:fill="FFFFFF"/>
            <w:vAlign w:val="bottom"/>
          </w:tcPr>
          <w:p w14:paraId="20A3E9B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2D45EF1" w14:textId="77777777">
        <w:trPr>
          <w:trHeight w:val="300"/>
        </w:trPr>
        <w:tc>
          <w:tcPr>
            <w:tcW w:w="661" w:type="dxa"/>
            <w:shd w:val="clear" w:color="auto" w:fill="FFFFFF"/>
            <w:vAlign w:val="bottom"/>
          </w:tcPr>
          <w:p w14:paraId="110EC4C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E9F6D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311005500</w:t>
            </w:r>
          </w:p>
        </w:tc>
        <w:tc>
          <w:tcPr>
            <w:tcW w:w="923" w:type="dxa"/>
            <w:shd w:val="clear" w:color="auto" w:fill="FFFFFF"/>
            <w:vAlign w:val="bottom"/>
          </w:tcPr>
          <w:p w14:paraId="452FB0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9291119</w:t>
            </w:r>
          </w:p>
        </w:tc>
        <w:tc>
          <w:tcPr>
            <w:tcW w:w="1832" w:type="dxa"/>
            <w:shd w:val="clear" w:color="auto" w:fill="FFFFFF"/>
            <w:vAlign w:val="bottom"/>
          </w:tcPr>
          <w:p w14:paraId="518A874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ATLANTIC HERO</w:t>
            </w:r>
          </w:p>
        </w:tc>
        <w:tc>
          <w:tcPr>
            <w:tcW w:w="756" w:type="dxa"/>
            <w:shd w:val="clear" w:color="auto" w:fill="FFFFFF"/>
            <w:vAlign w:val="bottom"/>
          </w:tcPr>
          <w:p w14:paraId="4A73C54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C6XD5</w:t>
            </w:r>
          </w:p>
        </w:tc>
        <w:tc>
          <w:tcPr>
            <w:tcW w:w="458" w:type="dxa"/>
            <w:shd w:val="clear" w:color="auto" w:fill="FFFFFF"/>
            <w:vAlign w:val="bottom"/>
          </w:tcPr>
          <w:p w14:paraId="5664B1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6,1</w:t>
            </w:r>
          </w:p>
        </w:tc>
        <w:tc>
          <w:tcPr>
            <w:tcW w:w="278" w:type="dxa"/>
            <w:shd w:val="clear" w:color="auto" w:fill="FFFFFF"/>
            <w:vAlign w:val="bottom"/>
          </w:tcPr>
          <w:p w14:paraId="7001151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493B6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61BFCE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1650F1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3A5A77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623201</w:t>
            </w:r>
          </w:p>
        </w:tc>
        <w:tc>
          <w:tcPr>
            <w:tcW w:w="288" w:type="dxa"/>
            <w:shd w:val="clear" w:color="auto" w:fill="FFFFFF"/>
            <w:vAlign w:val="bottom"/>
          </w:tcPr>
          <w:p w14:paraId="3B9A204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307BA7C" w14:textId="77777777">
        <w:trPr>
          <w:trHeight w:val="300"/>
        </w:trPr>
        <w:tc>
          <w:tcPr>
            <w:tcW w:w="661" w:type="dxa"/>
            <w:shd w:val="clear" w:color="auto" w:fill="FFFFFF"/>
            <w:vAlign w:val="bottom"/>
          </w:tcPr>
          <w:p w14:paraId="484B0A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1E4B7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210604000</w:t>
            </w:r>
          </w:p>
        </w:tc>
        <w:tc>
          <w:tcPr>
            <w:tcW w:w="923" w:type="dxa"/>
            <w:shd w:val="clear" w:color="auto" w:fill="FFFFFF"/>
            <w:vAlign w:val="bottom"/>
          </w:tcPr>
          <w:p w14:paraId="3E5A0BB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9017434</w:t>
            </w:r>
          </w:p>
        </w:tc>
        <w:tc>
          <w:tcPr>
            <w:tcW w:w="1832" w:type="dxa"/>
            <w:shd w:val="clear" w:color="auto" w:fill="FFFFFF"/>
            <w:vAlign w:val="bottom"/>
          </w:tcPr>
          <w:p w14:paraId="1F809BD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HOOK</w:t>
            </w:r>
          </w:p>
        </w:tc>
        <w:tc>
          <w:tcPr>
            <w:tcW w:w="756" w:type="dxa"/>
            <w:shd w:val="clear" w:color="auto" w:fill="FFFFFF"/>
            <w:vAlign w:val="bottom"/>
          </w:tcPr>
          <w:p w14:paraId="23E84E1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P3TW9</w:t>
            </w:r>
          </w:p>
        </w:tc>
        <w:tc>
          <w:tcPr>
            <w:tcW w:w="458" w:type="dxa"/>
            <w:shd w:val="clear" w:color="auto" w:fill="FFFFFF"/>
            <w:vAlign w:val="bottom"/>
          </w:tcPr>
          <w:p w14:paraId="2208BC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5,8</w:t>
            </w:r>
          </w:p>
        </w:tc>
        <w:tc>
          <w:tcPr>
            <w:tcW w:w="278" w:type="dxa"/>
            <w:shd w:val="clear" w:color="auto" w:fill="FFFFFF"/>
            <w:vAlign w:val="bottom"/>
          </w:tcPr>
          <w:p w14:paraId="442B7CD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360C21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42027D2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74879B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1175C8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618631</w:t>
            </w:r>
          </w:p>
        </w:tc>
        <w:tc>
          <w:tcPr>
            <w:tcW w:w="288" w:type="dxa"/>
            <w:shd w:val="clear" w:color="auto" w:fill="FFFFFF"/>
            <w:vAlign w:val="bottom"/>
          </w:tcPr>
          <w:p w14:paraId="6EA2B50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E88BE32" w14:textId="77777777">
        <w:trPr>
          <w:trHeight w:val="300"/>
        </w:trPr>
        <w:tc>
          <w:tcPr>
            <w:tcW w:w="661" w:type="dxa"/>
            <w:shd w:val="clear" w:color="auto" w:fill="FFFFFF"/>
            <w:vAlign w:val="bottom"/>
          </w:tcPr>
          <w:p w14:paraId="0A8A2B7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1B18C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210935000</w:t>
            </w:r>
          </w:p>
        </w:tc>
        <w:tc>
          <w:tcPr>
            <w:tcW w:w="923" w:type="dxa"/>
            <w:shd w:val="clear" w:color="auto" w:fill="FFFFFF"/>
            <w:vAlign w:val="bottom"/>
          </w:tcPr>
          <w:p w14:paraId="4371A7D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9211078</w:t>
            </w:r>
          </w:p>
        </w:tc>
        <w:tc>
          <w:tcPr>
            <w:tcW w:w="1832" w:type="dxa"/>
            <w:shd w:val="clear" w:color="auto" w:fill="FFFFFF"/>
            <w:vAlign w:val="bottom"/>
          </w:tcPr>
          <w:p w14:paraId="7A41F53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FRI KVAM</w:t>
            </w:r>
          </w:p>
        </w:tc>
        <w:tc>
          <w:tcPr>
            <w:tcW w:w="756" w:type="dxa"/>
            <w:shd w:val="clear" w:color="auto" w:fill="FFFFFF"/>
            <w:vAlign w:val="bottom"/>
          </w:tcPr>
          <w:p w14:paraId="4F6A468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5BAG4</w:t>
            </w:r>
          </w:p>
        </w:tc>
        <w:tc>
          <w:tcPr>
            <w:tcW w:w="458" w:type="dxa"/>
            <w:shd w:val="clear" w:color="auto" w:fill="FFFFFF"/>
            <w:vAlign w:val="bottom"/>
          </w:tcPr>
          <w:p w14:paraId="3B2199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w:t>
            </w:r>
          </w:p>
        </w:tc>
        <w:tc>
          <w:tcPr>
            <w:tcW w:w="278" w:type="dxa"/>
            <w:shd w:val="clear" w:color="auto" w:fill="FFFFFF"/>
            <w:vAlign w:val="bottom"/>
          </w:tcPr>
          <w:p w14:paraId="1303893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9B33C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3C128B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2E7E4E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3E9248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655592</w:t>
            </w:r>
          </w:p>
        </w:tc>
        <w:tc>
          <w:tcPr>
            <w:tcW w:w="288" w:type="dxa"/>
            <w:shd w:val="clear" w:color="auto" w:fill="FFFFFF"/>
            <w:vAlign w:val="bottom"/>
          </w:tcPr>
          <w:p w14:paraId="0CF6AE4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C747F8C" w14:textId="77777777">
        <w:trPr>
          <w:trHeight w:val="300"/>
        </w:trPr>
        <w:tc>
          <w:tcPr>
            <w:tcW w:w="661" w:type="dxa"/>
            <w:shd w:val="clear" w:color="auto" w:fill="FFFFFF"/>
            <w:vAlign w:val="bottom"/>
          </w:tcPr>
          <w:p w14:paraId="0EF56D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86E83B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311026000</w:t>
            </w:r>
          </w:p>
        </w:tc>
        <w:tc>
          <w:tcPr>
            <w:tcW w:w="923" w:type="dxa"/>
            <w:shd w:val="clear" w:color="auto" w:fill="FFFFFF"/>
            <w:vAlign w:val="bottom"/>
          </w:tcPr>
          <w:p w14:paraId="42C05A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9156199</w:t>
            </w:r>
          </w:p>
        </w:tc>
        <w:tc>
          <w:tcPr>
            <w:tcW w:w="1832" w:type="dxa"/>
            <w:shd w:val="clear" w:color="auto" w:fill="FFFFFF"/>
            <w:vAlign w:val="bottom"/>
          </w:tcPr>
          <w:p w14:paraId="68522D0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NINA</w:t>
            </w:r>
          </w:p>
        </w:tc>
        <w:tc>
          <w:tcPr>
            <w:tcW w:w="756" w:type="dxa"/>
            <w:shd w:val="clear" w:color="auto" w:fill="FFFFFF"/>
            <w:vAlign w:val="bottom"/>
          </w:tcPr>
          <w:p w14:paraId="339623B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C6WA8</w:t>
            </w:r>
          </w:p>
        </w:tc>
        <w:tc>
          <w:tcPr>
            <w:tcW w:w="458" w:type="dxa"/>
            <w:shd w:val="clear" w:color="auto" w:fill="FFFFFF"/>
            <w:vAlign w:val="bottom"/>
          </w:tcPr>
          <w:p w14:paraId="21E5B3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w:t>
            </w:r>
          </w:p>
        </w:tc>
        <w:tc>
          <w:tcPr>
            <w:tcW w:w="278" w:type="dxa"/>
            <w:shd w:val="clear" w:color="auto" w:fill="FFFFFF"/>
            <w:vAlign w:val="bottom"/>
          </w:tcPr>
          <w:p w14:paraId="0437092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E676D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70E80C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11362A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5FFDF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602978</w:t>
            </w:r>
          </w:p>
        </w:tc>
        <w:tc>
          <w:tcPr>
            <w:tcW w:w="288" w:type="dxa"/>
            <w:shd w:val="clear" w:color="auto" w:fill="FFFFFF"/>
            <w:vAlign w:val="bottom"/>
          </w:tcPr>
          <w:p w14:paraId="243D3DB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A33E759" w14:textId="77777777">
        <w:trPr>
          <w:trHeight w:val="300"/>
        </w:trPr>
        <w:tc>
          <w:tcPr>
            <w:tcW w:w="661" w:type="dxa"/>
            <w:shd w:val="clear" w:color="auto" w:fill="FFFFFF"/>
            <w:vAlign w:val="bottom"/>
          </w:tcPr>
          <w:p w14:paraId="7C4E0C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93ADC2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311028300</w:t>
            </w:r>
          </w:p>
        </w:tc>
        <w:tc>
          <w:tcPr>
            <w:tcW w:w="923" w:type="dxa"/>
            <w:shd w:val="clear" w:color="auto" w:fill="FFFFFF"/>
            <w:vAlign w:val="bottom"/>
          </w:tcPr>
          <w:p w14:paraId="421BEF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9229166</w:t>
            </w:r>
          </w:p>
        </w:tc>
        <w:tc>
          <w:tcPr>
            <w:tcW w:w="1832" w:type="dxa"/>
            <w:shd w:val="clear" w:color="auto" w:fill="FFFFFF"/>
            <w:vAlign w:val="bottom"/>
          </w:tcPr>
          <w:p w14:paraId="44BCF1B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FRI SEA</w:t>
            </w:r>
          </w:p>
        </w:tc>
        <w:tc>
          <w:tcPr>
            <w:tcW w:w="756" w:type="dxa"/>
            <w:shd w:val="clear" w:color="auto" w:fill="FFFFFF"/>
            <w:vAlign w:val="bottom"/>
          </w:tcPr>
          <w:p w14:paraId="1F92513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C6YB3</w:t>
            </w:r>
          </w:p>
        </w:tc>
        <w:tc>
          <w:tcPr>
            <w:tcW w:w="458" w:type="dxa"/>
            <w:shd w:val="clear" w:color="auto" w:fill="FFFFFF"/>
            <w:vAlign w:val="bottom"/>
          </w:tcPr>
          <w:p w14:paraId="4B41E93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3,6</w:t>
            </w:r>
          </w:p>
        </w:tc>
        <w:tc>
          <w:tcPr>
            <w:tcW w:w="278" w:type="dxa"/>
            <w:shd w:val="clear" w:color="auto" w:fill="FFFFFF"/>
            <w:vAlign w:val="bottom"/>
          </w:tcPr>
          <w:p w14:paraId="3A9BEA9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A82C0D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552D2E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415FE2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168A4E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595108</w:t>
            </w:r>
          </w:p>
        </w:tc>
        <w:tc>
          <w:tcPr>
            <w:tcW w:w="288" w:type="dxa"/>
            <w:shd w:val="clear" w:color="auto" w:fill="FFFFFF"/>
            <w:vAlign w:val="bottom"/>
          </w:tcPr>
          <w:p w14:paraId="52FB9FF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DB1AAE5" w14:textId="77777777">
        <w:trPr>
          <w:trHeight w:val="300"/>
        </w:trPr>
        <w:tc>
          <w:tcPr>
            <w:tcW w:w="661" w:type="dxa"/>
            <w:shd w:val="clear" w:color="auto" w:fill="FFFFFF"/>
            <w:vAlign w:val="bottom"/>
          </w:tcPr>
          <w:p w14:paraId="543F12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2B1E7C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212346000</w:t>
            </w:r>
          </w:p>
        </w:tc>
        <w:tc>
          <w:tcPr>
            <w:tcW w:w="923" w:type="dxa"/>
            <w:shd w:val="clear" w:color="auto" w:fill="FFFFFF"/>
            <w:vAlign w:val="bottom"/>
          </w:tcPr>
          <w:p w14:paraId="4E15F9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9666522</w:t>
            </w:r>
          </w:p>
        </w:tc>
        <w:tc>
          <w:tcPr>
            <w:tcW w:w="1832" w:type="dxa"/>
            <w:shd w:val="clear" w:color="auto" w:fill="FFFFFF"/>
            <w:vAlign w:val="bottom"/>
          </w:tcPr>
          <w:p w14:paraId="3C067BBD"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5FC5C37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5BZH3</w:t>
            </w:r>
          </w:p>
        </w:tc>
        <w:tc>
          <w:tcPr>
            <w:tcW w:w="458" w:type="dxa"/>
            <w:shd w:val="clear" w:color="auto" w:fill="FFFFFF"/>
            <w:vAlign w:val="bottom"/>
          </w:tcPr>
          <w:p w14:paraId="40E7D8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12,8</w:t>
            </w:r>
          </w:p>
        </w:tc>
        <w:tc>
          <w:tcPr>
            <w:tcW w:w="278" w:type="dxa"/>
            <w:shd w:val="clear" w:color="auto" w:fill="FFFFFF"/>
            <w:vAlign w:val="bottom"/>
          </w:tcPr>
          <w:p w14:paraId="19709D7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055F40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4C7EF4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3D8045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7CF886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619813</w:t>
            </w:r>
          </w:p>
        </w:tc>
        <w:tc>
          <w:tcPr>
            <w:tcW w:w="288" w:type="dxa"/>
            <w:shd w:val="clear" w:color="auto" w:fill="FFFFFF"/>
            <w:vAlign w:val="bottom"/>
          </w:tcPr>
          <w:p w14:paraId="653FDA9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63630DF" w14:textId="77777777">
        <w:trPr>
          <w:trHeight w:val="300"/>
        </w:trPr>
        <w:tc>
          <w:tcPr>
            <w:tcW w:w="661" w:type="dxa"/>
            <w:shd w:val="clear" w:color="auto" w:fill="FFFFFF"/>
            <w:vAlign w:val="bottom"/>
          </w:tcPr>
          <w:p w14:paraId="03F5FD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F08A1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212636000</w:t>
            </w:r>
          </w:p>
        </w:tc>
        <w:tc>
          <w:tcPr>
            <w:tcW w:w="923" w:type="dxa"/>
            <w:shd w:val="clear" w:color="auto" w:fill="FFFFFF"/>
            <w:vAlign w:val="bottom"/>
          </w:tcPr>
          <w:p w14:paraId="591F26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9376048</w:t>
            </w:r>
          </w:p>
        </w:tc>
        <w:tc>
          <w:tcPr>
            <w:tcW w:w="1832" w:type="dxa"/>
            <w:shd w:val="clear" w:color="auto" w:fill="FFFFFF"/>
            <w:vAlign w:val="bottom"/>
          </w:tcPr>
          <w:p w14:paraId="1B09B92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HANNA</w:t>
            </w:r>
          </w:p>
        </w:tc>
        <w:tc>
          <w:tcPr>
            <w:tcW w:w="756" w:type="dxa"/>
            <w:shd w:val="clear" w:color="auto" w:fill="FFFFFF"/>
            <w:vAlign w:val="bottom"/>
          </w:tcPr>
          <w:p w14:paraId="5F11480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5BGV2</w:t>
            </w:r>
          </w:p>
        </w:tc>
        <w:tc>
          <w:tcPr>
            <w:tcW w:w="458" w:type="dxa"/>
            <w:shd w:val="clear" w:color="auto" w:fill="FFFFFF"/>
            <w:vAlign w:val="bottom"/>
          </w:tcPr>
          <w:p w14:paraId="350581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8,2</w:t>
            </w:r>
          </w:p>
        </w:tc>
        <w:tc>
          <w:tcPr>
            <w:tcW w:w="278" w:type="dxa"/>
            <w:shd w:val="clear" w:color="auto" w:fill="FFFFFF"/>
            <w:vAlign w:val="bottom"/>
          </w:tcPr>
          <w:p w14:paraId="2F560FD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3AB05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22F42C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0C4FBDB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6A2D3F7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625084</w:t>
            </w:r>
          </w:p>
        </w:tc>
        <w:tc>
          <w:tcPr>
            <w:tcW w:w="288" w:type="dxa"/>
            <w:shd w:val="clear" w:color="auto" w:fill="FFFFFF"/>
            <w:vAlign w:val="bottom"/>
          </w:tcPr>
          <w:p w14:paraId="64E87DF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55F274E" w14:textId="77777777">
        <w:trPr>
          <w:trHeight w:val="300"/>
        </w:trPr>
        <w:tc>
          <w:tcPr>
            <w:tcW w:w="661" w:type="dxa"/>
            <w:shd w:val="clear" w:color="auto" w:fill="FFFFFF"/>
            <w:vAlign w:val="bottom"/>
          </w:tcPr>
          <w:p w14:paraId="27FDAC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9C82F9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311367000</w:t>
            </w:r>
          </w:p>
        </w:tc>
        <w:tc>
          <w:tcPr>
            <w:tcW w:w="923" w:type="dxa"/>
            <w:shd w:val="clear" w:color="auto" w:fill="FFFFFF"/>
            <w:vAlign w:val="bottom"/>
          </w:tcPr>
          <w:p w14:paraId="1FD7568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8412687</w:t>
            </w:r>
          </w:p>
        </w:tc>
        <w:tc>
          <w:tcPr>
            <w:tcW w:w="1832" w:type="dxa"/>
            <w:shd w:val="clear" w:color="auto" w:fill="FFFFFF"/>
            <w:vAlign w:val="bottom"/>
          </w:tcPr>
          <w:p w14:paraId="231E5CB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GREEN FROST</w:t>
            </w:r>
          </w:p>
        </w:tc>
        <w:tc>
          <w:tcPr>
            <w:tcW w:w="756" w:type="dxa"/>
            <w:shd w:val="clear" w:color="auto" w:fill="FFFFFF"/>
            <w:vAlign w:val="bottom"/>
          </w:tcPr>
          <w:p w14:paraId="5ED8C29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C6SK3</w:t>
            </w:r>
          </w:p>
        </w:tc>
        <w:tc>
          <w:tcPr>
            <w:tcW w:w="458" w:type="dxa"/>
            <w:shd w:val="clear" w:color="auto" w:fill="FFFFFF"/>
            <w:vAlign w:val="bottom"/>
          </w:tcPr>
          <w:p w14:paraId="3CAEAF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w:t>
            </w:r>
          </w:p>
        </w:tc>
        <w:tc>
          <w:tcPr>
            <w:tcW w:w="278" w:type="dxa"/>
            <w:shd w:val="clear" w:color="auto" w:fill="FFFFFF"/>
            <w:vAlign w:val="bottom"/>
          </w:tcPr>
          <w:p w14:paraId="148F3FE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69448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19D1C9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35E04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8EFC3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351901</w:t>
            </w:r>
          </w:p>
        </w:tc>
        <w:tc>
          <w:tcPr>
            <w:tcW w:w="288" w:type="dxa"/>
            <w:shd w:val="clear" w:color="auto" w:fill="FFFFFF"/>
            <w:vAlign w:val="bottom"/>
          </w:tcPr>
          <w:p w14:paraId="012DCEB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D63F47E" w14:textId="77777777">
        <w:trPr>
          <w:trHeight w:val="300"/>
        </w:trPr>
        <w:tc>
          <w:tcPr>
            <w:tcW w:w="661" w:type="dxa"/>
            <w:shd w:val="clear" w:color="auto" w:fill="FFFFFF"/>
            <w:vAlign w:val="bottom"/>
          </w:tcPr>
          <w:p w14:paraId="3E73AE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6F4C8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212893000</w:t>
            </w:r>
          </w:p>
        </w:tc>
        <w:tc>
          <w:tcPr>
            <w:tcW w:w="923" w:type="dxa"/>
            <w:shd w:val="clear" w:color="auto" w:fill="FFFFFF"/>
            <w:vAlign w:val="bottom"/>
          </w:tcPr>
          <w:p w14:paraId="27B32E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8918461</w:t>
            </w:r>
          </w:p>
        </w:tc>
        <w:tc>
          <w:tcPr>
            <w:tcW w:w="1832" w:type="dxa"/>
            <w:shd w:val="clear" w:color="auto" w:fill="FFFFFF"/>
            <w:vAlign w:val="bottom"/>
          </w:tcPr>
          <w:p w14:paraId="2006B46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SAGA</w:t>
            </w:r>
          </w:p>
        </w:tc>
        <w:tc>
          <w:tcPr>
            <w:tcW w:w="756" w:type="dxa"/>
            <w:shd w:val="clear" w:color="auto" w:fill="FFFFFF"/>
            <w:vAlign w:val="bottom"/>
          </w:tcPr>
          <w:p w14:paraId="3C4293C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P3PD8</w:t>
            </w:r>
          </w:p>
        </w:tc>
        <w:tc>
          <w:tcPr>
            <w:tcW w:w="458" w:type="dxa"/>
            <w:shd w:val="clear" w:color="auto" w:fill="FFFFFF"/>
            <w:vAlign w:val="bottom"/>
          </w:tcPr>
          <w:p w14:paraId="612B14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6,7</w:t>
            </w:r>
          </w:p>
        </w:tc>
        <w:tc>
          <w:tcPr>
            <w:tcW w:w="278" w:type="dxa"/>
            <w:shd w:val="clear" w:color="auto" w:fill="FFFFFF"/>
            <w:vAlign w:val="bottom"/>
          </w:tcPr>
          <w:p w14:paraId="4CBF487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14C241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41119A4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B57EB9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6F68F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446645</w:t>
            </w:r>
          </w:p>
        </w:tc>
        <w:tc>
          <w:tcPr>
            <w:tcW w:w="288" w:type="dxa"/>
            <w:shd w:val="clear" w:color="auto" w:fill="FFFFFF"/>
            <w:vAlign w:val="bottom"/>
          </w:tcPr>
          <w:p w14:paraId="4BE7F9B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6981746" w14:textId="77777777">
        <w:trPr>
          <w:trHeight w:val="300"/>
        </w:trPr>
        <w:tc>
          <w:tcPr>
            <w:tcW w:w="661" w:type="dxa"/>
            <w:shd w:val="clear" w:color="auto" w:fill="FFFFFF"/>
            <w:vAlign w:val="bottom"/>
          </w:tcPr>
          <w:p w14:paraId="1EA747C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279C4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311461000</w:t>
            </w:r>
          </w:p>
        </w:tc>
        <w:tc>
          <w:tcPr>
            <w:tcW w:w="923" w:type="dxa"/>
            <w:shd w:val="clear" w:color="auto" w:fill="FFFFFF"/>
            <w:vAlign w:val="bottom"/>
          </w:tcPr>
          <w:p w14:paraId="6480FE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8822583</w:t>
            </w:r>
          </w:p>
        </w:tc>
        <w:tc>
          <w:tcPr>
            <w:tcW w:w="1832" w:type="dxa"/>
            <w:shd w:val="clear" w:color="auto" w:fill="FFFFFF"/>
            <w:vAlign w:val="bottom"/>
          </w:tcPr>
          <w:p w14:paraId="43C0213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GREEN MAGIC</w:t>
            </w:r>
          </w:p>
        </w:tc>
        <w:tc>
          <w:tcPr>
            <w:tcW w:w="756" w:type="dxa"/>
            <w:shd w:val="clear" w:color="auto" w:fill="FFFFFF"/>
            <w:vAlign w:val="bottom"/>
          </w:tcPr>
          <w:p w14:paraId="3CC6018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C6VY5</w:t>
            </w:r>
          </w:p>
        </w:tc>
        <w:tc>
          <w:tcPr>
            <w:tcW w:w="458" w:type="dxa"/>
            <w:shd w:val="clear" w:color="auto" w:fill="FFFFFF"/>
            <w:vAlign w:val="bottom"/>
          </w:tcPr>
          <w:p w14:paraId="1335A9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278" w:type="dxa"/>
            <w:shd w:val="clear" w:color="auto" w:fill="FFFFFF"/>
            <w:vAlign w:val="bottom"/>
          </w:tcPr>
          <w:p w14:paraId="0CA53D7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A33AA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6B29EA7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42143D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D7AF9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790921</w:t>
            </w:r>
          </w:p>
        </w:tc>
        <w:tc>
          <w:tcPr>
            <w:tcW w:w="288" w:type="dxa"/>
            <w:shd w:val="clear" w:color="auto" w:fill="FFFFFF"/>
            <w:vAlign w:val="bottom"/>
          </w:tcPr>
          <w:p w14:paraId="11B9F92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117D9B8" w14:textId="77777777">
        <w:trPr>
          <w:trHeight w:val="300"/>
        </w:trPr>
        <w:tc>
          <w:tcPr>
            <w:tcW w:w="661" w:type="dxa"/>
            <w:shd w:val="clear" w:color="auto" w:fill="FFFFFF"/>
            <w:vAlign w:val="bottom"/>
          </w:tcPr>
          <w:p w14:paraId="33C1A4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6D2CA6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314179000</w:t>
            </w:r>
          </w:p>
        </w:tc>
        <w:tc>
          <w:tcPr>
            <w:tcW w:w="923" w:type="dxa"/>
            <w:shd w:val="clear" w:color="auto" w:fill="FFFFFF"/>
            <w:vAlign w:val="bottom"/>
          </w:tcPr>
          <w:p w14:paraId="7FABC4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9173290</w:t>
            </w:r>
          </w:p>
        </w:tc>
        <w:tc>
          <w:tcPr>
            <w:tcW w:w="1832" w:type="dxa"/>
            <w:shd w:val="clear" w:color="auto" w:fill="FFFFFF"/>
            <w:vAlign w:val="bottom"/>
          </w:tcPr>
          <w:p w14:paraId="7B8D49D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CAEN</w:t>
            </w:r>
          </w:p>
        </w:tc>
        <w:tc>
          <w:tcPr>
            <w:tcW w:w="756" w:type="dxa"/>
            <w:shd w:val="clear" w:color="auto" w:fill="FFFFFF"/>
            <w:vAlign w:val="bottom"/>
          </w:tcPr>
          <w:p w14:paraId="7656A79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8PRM</w:t>
            </w:r>
          </w:p>
        </w:tc>
        <w:tc>
          <w:tcPr>
            <w:tcW w:w="458" w:type="dxa"/>
            <w:shd w:val="clear" w:color="auto" w:fill="FFFFFF"/>
            <w:vAlign w:val="bottom"/>
          </w:tcPr>
          <w:p w14:paraId="7567B6F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w:t>
            </w:r>
          </w:p>
        </w:tc>
        <w:tc>
          <w:tcPr>
            <w:tcW w:w="278" w:type="dxa"/>
            <w:shd w:val="clear" w:color="auto" w:fill="FFFFFF"/>
            <w:vAlign w:val="bottom"/>
          </w:tcPr>
          <w:p w14:paraId="26E26E8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7B815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4C1146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4DBD01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66F872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782625</w:t>
            </w:r>
          </w:p>
        </w:tc>
        <w:tc>
          <w:tcPr>
            <w:tcW w:w="288" w:type="dxa"/>
            <w:shd w:val="clear" w:color="auto" w:fill="FFFFFF"/>
            <w:vAlign w:val="bottom"/>
          </w:tcPr>
          <w:p w14:paraId="64530C9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35578EF" w14:textId="77777777">
        <w:trPr>
          <w:trHeight w:val="300"/>
        </w:trPr>
        <w:tc>
          <w:tcPr>
            <w:tcW w:w="661" w:type="dxa"/>
            <w:shd w:val="clear" w:color="auto" w:fill="FFFFFF"/>
            <w:vAlign w:val="bottom"/>
          </w:tcPr>
          <w:p w14:paraId="6B085D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AEE78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314187000</w:t>
            </w:r>
          </w:p>
        </w:tc>
        <w:tc>
          <w:tcPr>
            <w:tcW w:w="923" w:type="dxa"/>
            <w:shd w:val="clear" w:color="auto" w:fill="FFFFFF"/>
            <w:vAlign w:val="bottom"/>
          </w:tcPr>
          <w:p w14:paraId="69978A3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9178458</w:t>
            </w:r>
          </w:p>
        </w:tc>
        <w:tc>
          <w:tcPr>
            <w:tcW w:w="1832" w:type="dxa"/>
            <w:shd w:val="clear" w:color="auto" w:fill="FFFFFF"/>
            <w:vAlign w:val="bottom"/>
          </w:tcPr>
          <w:p w14:paraId="759D466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CLYDE</w:t>
            </w:r>
          </w:p>
        </w:tc>
        <w:tc>
          <w:tcPr>
            <w:tcW w:w="756" w:type="dxa"/>
            <w:shd w:val="clear" w:color="auto" w:fill="FFFFFF"/>
            <w:vAlign w:val="bottom"/>
          </w:tcPr>
          <w:p w14:paraId="2DA1C32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8PRV</w:t>
            </w:r>
          </w:p>
        </w:tc>
        <w:tc>
          <w:tcPr>
            <w:tcW w:w="458" w:type="dxa"/>
            <w:shd w:val="clear" w:color="auto" w:fill="FFFFFF"/>
            <w:vAlign w:val="bottom"/>
          </w:tcPr>
          <w:p w14:paraId="31C816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w:t>
            </w:r>
          </w:p>
        </w:tc>
        <w:tc>
          <w:tcPr>
            <w:tcW w:w="278" w:type="dxa"/>
            <w:shd w:val="clear" w:color="auto" w:fill="FFFFFF"/>
            <w:vAlign w:val="bottom"/>
          </w:tcPr>
          <w:p w14:paraId="640369C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1FE15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3B7EE1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0DA16F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53D19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674835</w:t>
            </w:r>
          </w:p>
        </w:tc>
        <w:tc>
          <w:tcPr>
            <w:tcW w:w="288" w:type="dxa"/>
            <w:shd w:val="clear" w:color="auto" w:fill="FFFFFF"/>
            <w:vAlign w:val="bottom"/>
          </w:tcPr>
          <w:p w14:paraId="13F9704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44EAF6B" w14:textId="77777777">
        <w:trPr>
          <w:trHeight w:val="300"/>
        </w:trPr>
        <w:tc>
          <w:tcPr>
            <w:tcW w:w="661" w:type="dxa"/>
            <w:shd w:val="clear" w:color="auto" w:fill="FFFFFF"/>
            <w:vAlign w:val="bottom"/>
          </w:tcPr>
          <w:p w14:paraId="610D4F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6B1AF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314396000</w:t>
            </w:r>
          </w:p>
        </w:tc>
        <w:tc>
          <w:tcPr>
            <w:tcW w:w="923" w:type="dxa"/>
            <w:shd w:val="clear" w:color="auto" w:fill="FFFFFF"/>
            <w:vAlign w:val="bottom"/>
          </w:tcPr>
          <w:p w14:paraId="799A8B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9491745</w:t>
            </w:r>
          </w:p>
        </w:tc>
        <w:tc>
          <w:tcPr>
            <w:tcW w:w="1832" w:type="dxa"/>
            <w:shd w:val="clear" w:color="auto" w:fill="FFFFFF"/>
            <w:vAlign w:val="bottom"/>
          </w:tcPr>
          <w:p w14:paraId="38E83BC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FLUSHING</w:t>
            </w:r>
          </w:p>
        </w:tc>
        <w:tc>
          <w:tcPr>
            <w:tcW w:w="756" w:type="dxa"/>
            <w:shd w:val="clear" w:color="auto" w:fill="FFFFFF"/>
            <w:vAlign w:val="bottom"/>
          </w:tcPr>
          <w:p w14:paraId="404AD4F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8PAH3</w:t>
            </w:r>
          </w:p>
        </w:tc>
        <w:tc>
          <w:tcPr>
            <w:tcW w:w="458" w:type="dxa"/>
            <w:shd w:val="clear" w:color="auto" w:fill="FFFFFF"/>
            <w:vAlign w:val="bottom"/>
          </w:tcPr>
          <w:p w14:paraId="11D878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5,9</w:t>
            </w:r>
          </w:p>
        </w:tc>
        <w:tc>
          <w:tcPr>
            <w:tcW w:w="278" w:type="dxa"/>
            <w:shd w:val="clear" w:color="auto" w:fill="FFFFFF"/>
            <w:vAlign w:val="bottom"/>
          </w:tcPr>
          <w:p w14:paraId="388BC56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5214A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492586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3FA833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2CACD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220611</w:t>
            </w:r>
          </w:p>
        </w:tc>
        <w:tc>
          <w:tcPr>
            <w:tcW w:w="288" w:type="dxa"/>
            <w:shd w:val="clear" w:color="auto" w:fill="FFFFFF"/>
            <w:vAlign w:val="bottom"/>
          </w:tcPr>
          <w:p w14:paraId="293F167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8FF3067" w14:textId="77777777">
        <w:trPr>
          <w:trHeight w:val="300"/>
        </w:trPr>
        <w:tc>
          <w:tcPr>
            <w:tcW w:w="661" w:type="dxa"/>
            <w:shd w:val="clear" w:color="auto" w:fill="FFFFFF"/>
            <w:vAlign w:val="bottom"/>
          </w:tcPr>
          <w:p w14:paraId="09AC9F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E67F1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215268000</w:t>
            </w:r>
          </w:p>
        </w:tc>
        <w:tc>
          <w:tcPr>
            <w:tcW w:w="923" w:type="dxa"/>
            <w:shd w:val="clear" w:color="auto" w:fill="FFFFFF"/>
            <w:vAlign w:val="bottom"/>
          </w:tcPr>
          <w:p w14:paraId="349BA7D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9174270</w:t>
            </w:r>
          </w:p>
        </w:tc>
        <w:tc>
          <w:tcPr>
            <w:tcW w:w="1832" w:type="dxa"/>
            <w:shd w:val="clear" w:color="auto" w:fill="FFFFFF"/>
            <w:vAlign w:val="bottom"/>
          </w:tcPr>
          <w:p w14:paraId="52826C7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PESSADA</w:t>
            </w:r>
          </w:p>
        </w:tc>
        <w:tc>
          <w:tcPr>
            <w:tcW w:w="756" w:type="dxa"/>
            <w:shd w:val="clear" w:color="auto" w:fill="FFFFFF"/>
            <w:vAlign w:val="bottom"/>
          </w:tcPr>
          <w:p w14:paraId="70882C7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9HIH7</w:t>
            </w:r>
          </w:p>
        </w:tc>
        <w:tc>
          <w:tcPr>
            <w:tcW w:w="458" w:type="dxa"/>
            <w:shd w:val="clear" w:color="auto" w:fill="FFFFFF"/>
            <w:vAlign w:val="bottom"/>
          </w:tcPr>
          <w:p w14:paraId="331F52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13,5</w:t>
            </w:r>
          </w:p>
        </w:tc>
        <w:tc>
          <w:tcPr>
            <w:tcW w:w="278" w:type="dxa"/>
            <w:shd w:val="clear" w:color="auto" w:fill="FFFFFF"/>
            <w:vAlign w:val="bottom"/>
          </w:tcPr>
          <w:p w14:paraId="53A582A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F9143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52E4516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1C1446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50D5BB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563483</w:t>
            </w:r>
          </w:p>
        </w:tc>
        <w:tc>
          <w:tcPr>
            <w:tcW w:w="288" w:type="dxa"/>
            <w:shd w:val="clear" w:color="auto" w:fill="FFFFFF"/>
            <w:vAlign w:val="bottom"/>
          </w:tcPr>
          <w:p w14:paraId="327BF8A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F85BBFC" w14:textId="77777777">
        <w:trPr>
          <w:trHeight w:val="300"/>
        </w:trPr>
        <w:tc>
          <w:tcPr>
            <w:tcW w:w="661" w:type="dxa"/>
            <w:shd w:val="clear" w:color="auto" w:fill="FFFFFF"/>
            <w:vAlign w:val="bottom"/>
          </w:tcPr>
          <w:p w14:paraId="50F0C4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FAC37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314416000</w:t>
            </w:r>
          </w:p>
        </w:tc>
        <w:tc>
          <w:tcPr>
            <w:tcW w:w="923" w:type="dxa"/>
            <w:shd w:val="clear" w:color="auto" w:fill="FFFFFF"/>
            <w:vAlign w:val="bottom"/>
          </w:tcPr>
          <w:p w14:paraId="4CD55D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8518297</w:t>
            </w:r>
          </w:p>
        </w:tc>
        <w:tc>
          <w:tcPr>
            <w:tcW w:w="1832" w:type="dxa"/>
            <w:shd w:val="clear" w:color="auto" w:fill="FFFFFF"/>
            <w:vAlign w:val="bottom"/>
          </w:tcPr>
          <w:p w14:paraId="306D181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JUMBO</w:t>
            </w:r>
          </w:p>
        </w:tc>
        <w:tc>
          <w:tcPr>
            <w:tcW w:w="756" w:type="dxa"/>
            <w:shd w:val="clear" w:color="auto" w:fill="FFFFFF"/>
            <w:vAlign w:val="bottom"/>
          </w:tcPr>
          <w:p w14:paraId="6442758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8PAJ8</w:t>
            </w:r>
          </w:p>
        </w:tc>
        <w:tc>
          <w:tcPr>
            <w:tcW w:w="458" w:type="dxa"/>
            <w:shd w:val="clear" w:color="auto" w:fill="FFFFFF"/>
            <w:vAlign w:val="bottom"/>
          </w:tcPr>
          <w:p w14:paraId="64A4E0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w:t>
            </w:r>
          </w:p>
        </w:tc>
        <w:tc>
          <w:tcPr>
            <w:tcW w:w="278" w:type="dxa"/>
            <w:shd w:val="clear" w:color="auto" w:fill="FFFFFF"/>
            <w:vAlign w:val="bottom"/>
          </w:tcPr>
          <w:p w14:paraId="243896B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9FA63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05C2B6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19EBFCB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0D4BBA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611501</w:t>
            </w:r>
          </w:p>
        </w:tc>
        <w:tc>
          <w:tcPr>
            <w:tcW w:w="288" w:type="dxa"/>
            <w:shd w:val="clear" w:color="auto" w:fill="FFFFFF"/>
            <w:vAlign w:val="bottom"/>
          </w:tcPr>
          <w:p w14:paraId="2D4AF42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F0AE2BF" w14:textId="77777777">
        <w:trPr>
          <w:trHeight w:val="300"/>
        </w:trPr>
        <w:tc>
          <w:tcPr>
            <w:tcW w:w="661" w:type="dxa"/>
            <w:shd w:val="clear" w:color="auto" w:fill="FFFFFF"/>
            <w:vAlign w:val="bottom"/>
          </w:tcPr>
          <w:p w14:paraId="38898C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FDB83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215579000</w:t>
            </w:r>
          </w:p>
        </w:tc>
        <w:tc>
          <w:tcPr>
            <w:tcW w:w="923" w:type="dxa"/>
            <w:shd w:val="clear" w:color="auto" w:fill="FFFFFF"/>
            <w:vAlign w:val="bottom"/>
          </w:tcPr>
          <w:p w14:paraId="7355DD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7810210</w:t>
            </w:r>
          </w:p>
        </w:tc>
        <w:tc>
          <w:tcPr>
            <w:tcW w:w="1832" w:type="dxa"/>
            <w:shd w:val="clear" w:color="auto" w:fill="FFFFFF"/>
            <w:vAlign w:val="bottom"/>
          </w:tcPr>
          <w:p w14:paraId="4023518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MALM</w:t>
            </w:r>
          </w:p>
        </w:tc>
        <w:tc>
          <w:tcPr>
            <w:tcW w:w="756" w:type="dxa"/>
            <w:shd w:val="clear" w:color="auto" w:fill="FFFFFF"/>
            <w:vAlign w:val="bottom"/>
          </w:tcPr>
          <w:p w14:paraId="25FBC08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9HUH7</w:t>
            </w:r>
          </w:p>
        </w:tc>
        <w:tc>
          <w:tcPr>
            <w:tcW w:w="458" w:type="dxa"/>
            <w:shd w:val="clear" w:color="auto" w:fill="FFFFFF"/>
            <w:vAlign w:val="bottom"/>
          </w:tcPr>
          <w:p w14:paraId="4615A0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6,9</w:t>
            </w:r>
          </w:p>
        </w:tc>
        <w:tc>
          <w:tcPr>
            <w:tcW w:w="278" w:type="dxa"/>
            <w:shd w:val="clear" w:color="auto" w:fill="FFFFFF"/>
            <w:vAlign w:val="bottom"/>
          </w:tcPr>
          <w:p w14:paraId="46C12DE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C0B3E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566A96A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223A9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D1AB8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253121</w:t>
            </w:r>
          </w:p>
        </w:tc>
        <w:tc>
          <w:tcPr>
            <w:tcW w:w="288" w:type="dxa"/>
            <w:shd w:val="clear" w:color="auto" w:fill="FFFFFF"/>
            <w:vAlign w:val="bottom"/>
          </w:tcPr>
          <w:p w14:paraId="451DB08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D47AC0F" w14:textId="77777777">
        <w:trPr>
          <w:trHeight w:val="300"/>
        </w:trPr>
        <w:tc>
          <w:tcPr>
            <w:tcW w:w="661" w:type="dxa"/>
            <w:shd w:val="clear" w:color="auto" w:fill="FFFFFF"/>
            <w:vAlign w:val="bottom"/>
          </w:tcPr>
          <w:p w14:paraId="7FA984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55A029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314417000</w:t>
            </w:r>
          </w:p>
        </w:tc>
        <w:tc>
          <w:tcPr>
            <w:tcW w:w="923" w:type="dxa"/>
            <w:shd w:val="clear" w:color="auto" w:fill="FFFFFF"/>
            <w:vAlign w:val="bottom"/>
          </w:tcPr>
          <w:p w14:paraId="09218C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8518340</w:t>
            </w:r>
          </w:p>
        </w:tc>
        <w:tc>
          <w:tcPr>
            <w:tcW w:w="1832" w:type="dxa"/>
            <w:shd w:val="clear" w:color="auto" w:fill="FFFFFF"/>
            <w:vAlign w:val="bottom"/>
          </w:tcPr>
          <w:p w14:paraId="671A048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PLUTO</w:t>
            </w:r>
          </w:p>
        </w:tc>
        <w:tc>
          <w:tcPr>
            <w:tcW w:w="756" w:type="dxa"/>
            <w:shd w:val="clear" w:color="auto" w:fill="FFFFFF"/>
            <w:vAlign w:val="bottom"/>
          </w:tcPr>
          <w:p w14:paraId="6C2D23F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8PAJ9</w:t>
            </w:r>
          </w:p>
        </w:tc>
        <w:tc>
          <w:tcPr>
            <w:tcW w:w="458" w:type="dxa"/>
            <w:shd w:val="clear" w:color="auto" w:fill="FFFFFF"/>
            <w:vAlign w:val="bottom"/>
          </w:tcPr>
          <w:p w14:paraId="1ACA4C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3,2</w:t>
            </w:r>
          </w:p>
        </w:tc>
        <w:tc>
          <w:tcPr>
            <w:tcW w:w="278" w:type="dxa"/>
            <w:shd w:val="clear" w:color="auto" w:fill="FFFFFF"/>
            <w:vAlign w:val="bottom"/>
          </w:tcPr>
          <w:p w14:paraId="5DD519F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352FB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319073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0D99A6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5A97C6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604511</w:t>
            </w:r>
          </w:p>
        </w:tc>
        <w:tc>
          <w:tcPr>
            <w:tcW w:w="288" w:type="dxa"/>
            <w:shd w:val="clear" w:color="auto" w:fill="FFFFFF"/>
            <w:vAlign w:val="bottom"/>
          </w:tcPr>
          <w:p w14:paraId="0B9564C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D7C894F" w14:textId="77777777">
        <w:trPr>
          <w:trHeight w:val="300"/>
        </w:trPr>
        <w:tc>
          <w:tcPr>
            <w:tcW w:w="661" w:type="dxa"/>
            <w:shd w:val="clear" w:color="auto" w:fill="FFFFFF"/>
            <w:vAlign w:val="bottom"/>
          </w:tcPr>
          <w:p w14:paraId="41A0BB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E37A8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218793000</w:t>
            </w:r>
          </w:p>
        </w:tc>
        <w:tc>
          <w:tcPr>
            <w:tcW w:w="923" w:type="dxa"/>
            <w:shd w:val="clear" w:color="auto" w:fill="FFFFFF"/>
            <w:vAlign w:val="bottom"/>
          </w:tcPr>
          <w:p w14:paraId="483E48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9358022</w:t>
            </w:r>
          </w:p>
        </w:tc>
        <w:tc>
          <w:tcPr>
            <w:tcW w:w="1832" w:type="dxa"/>
            <w:shd w:val="clear" w:color="auto" w:fill="FFFFFF"/>
            <w:vAlign w:val="bottom"/>
          </w:tcPr>
          <w:p w14:paraId="187A2C7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BBC MAPLE LOTTA</w:t>
            </w:r>
          </w:p>
        </w:tc>
        <w:tc>
          <w:tcPr>
            <w:tcW w:w="756" w:type="dxa"/>
            <w:shd w:val="clear" w:color="auto" w:fill="FFFFFF"/>
            <w:vAlign w:val="bottom"/>
          </w:tcPr>
          <w:p w14:paraId="2207CF7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DDRJ</w:t>
            </w:r>
          </w:p>
        </w:tc>
        <w:tc>
          <w:tcPr>
            <w:tcW w:w="458" w:type="dxa"/>
            <w:shd w:val="clear" w:color="auto" w:fill="FFFFFF"/>
            <w:vAlign w:val="bottom"/>
          </w:tcPr>
          <w:p w14:paraId="20AE7E4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w:t>
            </w:r>
          </w:p>
        </w:tc>
        <w:tc>
          <w:tcPr>
            <w:tcW w:w="278" w:type="dxa"/>
            <w:shd w:val="clear" w:color="auto" w:fill="FFFFFF"/>
            <w:vAlign w:val="bottom"/>
          </w:tcPr>
          <w:p w14:paraId="612ECA7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B1A60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DFA67D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2A6F85E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137058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737087</w:t>
            </w:r>
          </w:p>
        </w:tc>
        <w:tc>
          <w:tcPr>
            <w:tcW w:w="288" w:type="dxa"/>
            <w:shd w:val="clear" w:color="auto" w:fill="FFFFFF"/>
            <w:vAlign w:val="bottom"/>
          </w:tcPr>
          <w:p w14:paraId="57F7EE4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82CC99D" w14:textId="77777777">
        <w:trPr>
          <w:trHeight w:val="300"/>
        </w:trPr>
        <w:tc>
          <w:tcPr>
            <w:tcW w:w="661" w:type="dxa"/>
            <w:shd w:val="clear" w:color="auto" w:fill="FFFFFF"/>
            <w:vAlign w:val="bottom"/>
          </w:tcPr>
          <w:p w14:paraId="0DAC77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C5F7E3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246797000</w:t>
            </w:r>
          </w:p>
        </w:tc>
        <w:tc>
          <w:tcPr>
            <w:tcW w:w="923" w:type="dxa"/>
            <w:shd w:val="clear" w:color="auto" w:fill="FFFFFF"/>
            <w:vAlign w:val="bottom"/>
          </w:tcPr>
          <w:p w14:paraId="6679FE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9466324</w:t>
            </w:r>
          </w:p>
        </w:tc>
        <w:tc>
          <w:tcPr>
            <w:tcW w:w="1832" w:type="dxa"/>
            <w:shd w:val="clear" w:color="auto" w:fill="FFFFFF"/>
            <w:vAlign w:val="bottom"/>
          </w:tcPr>
          <w:p w14:paraId="71139B5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ANDESBORG</w:t>
            </w:r>
          </w:p>
        </w:tc>
        <w:tc>
          <w:tcPr>
            <w:tcW w:w="756" w:type="dxa"/>
            <w:shd w:val="clear" w:color="auto" w:fill="FFFFFF"/>
            <w:vAlign w:val="bottom"/>
          </w:tcPr>
          <w:p w14:paraId="183B9DB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PCLC</w:t>
            </w:r>
          </w:p>
        </w:tc>
        <w:tc>
          <w:tcPr>
            <w:tcW w:w="458" w:type="dxa"/>
            <w:shd w:val="clear" w:color="auto" w:fill="FFFFFF"/>
            <w:vAlign w:val="bottom"/>
          </w:tcPr>
          <w:p w14:paraId="421F57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8,7</w:t>
            </w:r>
          </w:p>
        </w:tc>
        <w:tc>
          <w:tcPr>
            <w:tcW w:w="278" w:type="dxa"/>
            <w:shd w:val="clear" w:color="auto" w:fill="FFFFFF"/>
            <w:vAlign w:val="bottom"/>
          </w:tcPr>
          <w:p w14:paraId="477E85A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BDB541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0835646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035879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744AB5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928059</w:t>
            </w:r>
          </w:p>
        </w:tc>
        <w:tc>
          <w:tcPr>
            <w:tcW w:w="288" w:type="dxa"/>
            <w:shd w:val="clear" w:color="auto" w:fill="FFFFFF"/>
            <w:vAlign w:val="bottom"/>
          </w:tcPr>
          <w:p w14:paraId="712088C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8C2950E" w14:textId="77777777">
        <w:trPr>
          <w:trHeight w:val="300"/>
        </w:trPr>
        <w:tc>
          <w:tcPr>
            <w:tcW w:w="661" w:type="dxa"/>
            <w:shd w:val="clear" w:color="auto" w:fill="FFFFFF"/>
            <w:vAlign w:val="bottom"/>
          </w:tcPr>
          <w:p w14:paraId="393F34D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8DC28A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246816000</w:t>
            </w:r>
          </w:p>
        </w:tc>
        <w:tc>
          <w:tcPr>
            <w:tcW w:w="923" w:type="dxa"/>
            <w:shd w:val="clear" w:color="auto" w:fill="FFFFFF"/>
            <w:vAlign w:val="bottom"/>
          </w:tcPr>
          <w:p w14:paraId="410F65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9370305</w:t>
            </w:r>
          </w:p>
        </w:tc>
        <w:tc>
          <w:tcPr>
            <w:tcW w:w="1832" w:type="dxa"/>
            <w:shd w:val="clear" w:color="auto" w:fill="FFFFFF"/>
            <w:vAlign w:val="bottom"/>
          </w:tcPr>
          <w:p w14:paraId="06AC545F"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C2D674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PCMI</w:t>
            </w:r>
          </w:p>
        </w:tc>
        <w:tc>
          <w:tcPr>
            <w:tcW w:w="458" w:type="dxa"/>
            <w:shd w:val="clear" w:color="auto" w:fill="FFFFFF"/>
            <w:vAlign w:val="bottom"/>
          </w:tcPr>
          <w:p w14:paraId="14DED8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4,5</w:t>
            </w:r>
          </w:p>
        </w:tc>
        <w:tc>
          <w:tcPr>
            <w:tcW w:w="278" w:type="dxa"/>
            <w:shd w:val="clear" w:color="auto" w:fill="FFFFFF"/>
            <w:vAlign w:val="bottom"/>
          </w:tcPr>
          <w:p w14:paraId="4427161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A87E51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3A6BC6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3ABB42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D2A51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673620</w:t>
            </w:r>
          </w:p>
        </w:tc>
        <w:tc>
          <w:tcPr>
            <w:tcW w:w="288" w:type="dxa"/>
            <w:shd w:val="clear" w:color="auto" w:fill="FFFFFF"/>
            <w:vAlign w:val="bottom"/>
          </w:tcPr>
          <w:p w14:paraId="5B8CEF3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3F4F464" w14:textId="77777777">
        <w:trPr>
          <w:trHeight w:val="300"/>
        </w:trPr>
        <w:tc>
          <w:tcPr>
            <w:tcW w:w="661" w:type="dxa"/>
            <w:shd w:val="clear" w:color="auto" w:fill="FFFFFF"/>
            <w:vAlign w:val="bottom"/>
          </w:tcPr>
          <w:p w14:paraId="6BDD26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E0CBD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246865000</w:t>
            </w:r>
          </w:p>
        </w:tc>
        <w:tc>
          <w:tcPr>
            <w:tcW w:w="923" w:type="dxa"/>
            <w:shd w:val="clear" w:color="auto" w:fill="FFFFFF"/>
            <w:vAlign w:val="bottom"/>
          </w:tcPr>
          <w:p w14:paraId="69C8AE7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9466362</w:t>
            </w:r>
          </w:p>
        </w:tc>
        <w:tc>
          <w:tcPr>
            <w:tcW w:w="1832" w:type="dxa"/>
            <w:shd w:val="clear" w:color="auto" w:fill="FFFFFF"/>
            <w:vAlign w:val="bottom"/>
          </w:tcPr>
          <w:p w14:paraId="52D9C85F"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7E8C6B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PCOF</w:t>
            </w:r>
          </w:p>
        </w:tc>
        <w:tc>
          <w:tcPr>
            <w:tcW w:w="458" w:type="dxa"/>
            <w:shd w:val="clear" w:color="auto" w:fill="FFFFFF"/>
            <w:vAlign w:val="bottom"/>
          </w:tcPr>
          <w:p w14:paraId="081D45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6,1</w:t>
            </w:r>
          </w:p>
        </w:tc>
        <w:tc>
          <w:tcPr>
            <w:tcW w:w="278" w:type="dxa"/>
            <w:shd w:val="clear" w:color="auto" w:fill="FFFFFF"/>
            <w:vAlign w:val="bottom"/>
          </w:tcPr>
          <w:p w14:paraId="660EC74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0005A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088C258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03878BD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020CD0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657377</w:t>
            </w:r>
          </w:p>
        </w:tc>
        <w:tc>
          <w:tcPr>
            <w:tcW w:w="288" w:type="dxa"/>
            <w:shd w:val="clear" w:color="auto" w:fill="FFFFFF"/>
            <w:vAlign w:val="bottom"/>
          </w:tcPr>
          <w:p w14:paraId="40A1382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55124EA" w14:textId="77777777">
        <w:trPr>
          <w:trHeight w:val="300"/>
        </w:trPr>
        <w:tc>
          <w:tcPr>
            <w:tcW w:w="661" w:type="dxa"/>
            <w:shd w:val="clear" w:color="auto" w:fill="FFFFFF"/>
            <w:vAlign w:val="bottom"/>
          </w:tcPr>
          <w:p w14:paraId="675042D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D2234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341376000</w:t>
            </w:r>
          </w:p>
        </w:tc>
        <w:tc>
          <w:tcPr>
            <w:tcW w:w="923" w:type="dxa"/>
            <w:shd w:val="clear" w:color="auto" w:fill="FFFFFF"/>
            <w:vAlign w:val="bottom"/>
          </w:tcPr>
          <w:p w14:paraId="744DF4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8211100</w:t>
            </w:r>
          </w:p>
        </w:tc>
        <w:tc>
          <w:tcPr>
            <w:tcW w:w="1832" w:type="dxa"/>
            <w:shd w:val="clear" w:color="auto" w:fill="FFFFFF"/>
            <w:vAlign w:val="bottom"/>
          </w:tcPr>
          <w:p w14:paraId="6DA300C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VESTLANDIA</w:t>
            </w:r>
          </w:p>
        </w:tc>
        <w:tc>
          <w:tcPr>
            <w:tcW w:w="756" w:type="dxa"/>
            <w:shd w:val="clear" w:color="auto" w:fill="FFFFFF"/>
            <w:vAlign w:val="bottom"/>
          </w:tcPr>
          <w:p w14:paraId="21627AA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V4ZP2</w:t>
            </w:r>
          </w:p>
        </w:tc>
        <w:tc>
          <w:tcPr>
            <w:tcW w:w="458" w:type="dxa"/>
            <w:shd w:val="clear" w:color="auto" w:fill="FFFFFF"/>
            <w:vAlign w:val="bottom"/>
          </w:tcPr>
          <w:p w14:paraId="5A0781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4,6</w:t>
            </w:r>
          </w:p>
        </w:tc>
        <w:tc>
          <w:tcPr>
            <w:tcW w:w="278" w:type="dxa"/>
            <w:shd w:val="clear" w:color="auto" w:fill="FFFFFF"/>
            <w:vAlign w:val="bottom"/>
          </w:tcPr>
          <w:p w14:paraId="6D06A81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36C00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516E69A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13D949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1F3CE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512897</w:t>
            </w:r>
          </w:p>
        </w:tc>
        <w:tc>
          <w:tcPr>
            <w:tcW w:w="288" w:type="dxa"/>
            <w:shd w:val="clear" w:color="auto" w:fill="FFFFFF"/>
            <w:vAlign w:val="bottom"/>
          </w:tcPr>
          <w:p w14:paraId="51347AA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9F4055F" w14:textId="77777777">
        <w:trPr>
          <w:trHeight w:val="300"/>
        </w:trPr>
        <w:tc>
          <w:tcPr>
            <w:tcW w:w="661" w:type="dxa"/>
            <w:shd w:val="clear" w:color="auto" w:fill="FFFFFF"/>
            <w:vAlign w:val="bottom"/>
          </w:tcPr>
          <w:p w14:paraId="750208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A01EC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351431000</w:t>
            </w:r>
          </w:p>
        </w:tc>
        <w:tc>
          <w:tcPr>
            <w:tcW w:w="923" w:type="dxa"/>
            <w:shd w:val="clear" w:color="auto" w:fill="FFFFFF"/>
            <w:vAlign w:val="bottom"/>
          </w:tcPr>
          <w:p w14:paraId="66D48E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9377676</w:t>
            </w:r>
          </w:p>
        </w:tc>
        <w:tc>
          <w:tcPr>
            <w:tcW w:w="1832" w:type="dxa"/>
            <w:shd w:val="clear" w:color="auto" w:fill="FFFFFF"/>
            <w:vAlign w:val="bottom"/>
          </w:tcPr>
          <w:p w14:paraId="0371C70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IMPERIAL FORTUNE</w:t>
            </w:r>
          </w:p>
        </w:tc>
        <w:tc>
          <w:tcPr>
            <w:tcW w:w="756" w:type="dxa"/>
            <w:shd w:val="clear" w:color="auto" w:fill="FFFFFF"/>
            <w:vAlign w:val="bottom"/>
          </w:tcPr>
          <w:p w14:paraId="3EEE3FE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3EGO9</w:t>
            </w:r>
          </w:p>
        </w:tc>
        <w:tc>
          <w:tcPr>
            <w:tcW w:w="458" w:type="dxa"/>
            <w:shd w:val="clear" w:color="auto" w:fill="FFFFFF"/>
            <w:vAlign w:val="bottom"/>
          </w:tcPr>
          <w:p w14:paraId="55153B6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6,2</w:t>
            </w:r>
          </w:p>
        </w:tc>
        <w:tc>
          <w:tcPr>
            <w:tcW w:w="278" w:type="dxa"/>
            <w:shd w:val="clear" w:color="auto" w:fill="FFFFFF"/>
            <w:vAlign w:val="bottom"/>
          </w:tcPr>
          <w:p w14:paraId="2A94E61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D4CBE8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743517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33DE20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BA428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670121</w:t>
            </w:r>
          </w:p>
        </w:tc>
        <w:tc>
          <w:tcPr>
            <w:tcW w:w="288" w:type="dxa"/>
            <w:shd w:val="clear" w:color="auto" w:fill="FFFFFF"/>
            <w:vAlign w:val="bottom"/>
          </w:tcPr>
          <w:p w14:paraId="13AEF4D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6A75C00" w14:textId="77777777">
        <w:trPr>
          <w:trHeight w:val="300"/>
        </w:trPr>
        <w:tc>
          <w:tcPr>
            <w:tcW w:w="661" w:type="dxa"/>
            <w:shd w:val="clear" w:color="auto" w:fill="FFFFFF"/>
            <w:vAlign w:val="bottom"/>
          </w:tcPr>
          <w:p w14:paraId="617ECD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89E85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351532000</w:t>
            </w:r>
          </w:p>
        </w:tc>
        <w:tc>
          <w:tcPr>
            <w:tcW w:w="923" w:type="dxa"/>
            <w:shd w:val="clear" w:color="auto" w:fill="FFFFFF"/>
            <w:vAlign w:val="bottom"/>
          </w:tcPr>
          <w:p w14:paraId="5486F0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9154127</w:t>
            </w:r>
          </w:p>
        </w:tc>
        <w:tc>
          <w:tcPr>
            <w:tcW w:w="1832" w:type="dxa"/>
            <w:shd w:val="clear" w:color="auto" w:fill="FFFFFF"/>
            <w:vAlign w:val="bottom"/>
          </w:tcPr>
          <w:p w14:paraId="57BBFA67"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618226D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3FQW7</w:t>
            </w:r>
          </w:p>
        </w:tc>
        <w:tc>
          <w:tcPr>
            <w:tcW w:w="458" w:type="dxa"/>
            <w:shd w:val="clear" w:color="auto" w:fill="FFFFFF"/>
            <w:vAlign w:val="bottom"/>
          </w:tcPr>
          <w:p w14:paraId="591A10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8,4</w:t>
            </w:r>
          </w:p>
        </w:tc>
        <w:tc>
          <w:tcPr>
            <w:tcW w:w="278" w:type="dxa"/>
            <w:shd w:val="clear" w:color="auto" w:fill="FFFFFF"/>
            <w:vAlign w:val="bottom"/>
          </w:tcPr>
          <w:p w14:paraId="57FBCAB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19DE3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512683C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4D9A2B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2E8D696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628729</w:t>
            </w:r>
          </w:p>
        </w:tc>
        <w:tc>
          <w:tcPr>
            <w:tcW w:w="288" w:type="dxa"/>
            <w:shd w:val="clear" w:color="auto" w:fill="FFFFFF"/>
            <w:vAlign w:val="bottom"/>
          </w:tcPr>
          <w:p w14:paraId="02104EB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43AB81F" w14:textId="77777777">
        <w:trPr>
          <w:trHeight w:val="300"/>
        </w:trPr>
        <w:tc>
          <w:tcPr>
            <w:tcW w:w="661" w:type="dxa"/>
            <w:shd w:val="clear" w:color="auto" w:fill="FFFFFF"/>
            <w:vAlign w:val="bottom"/>
          </w:tcPr>
          <w:p w14:paraId="1D81505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4F39FA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247302400</w:t>
            </w:r>
          </w:p>
        </w:tc>
        <w:tc>
          <w:tcPr>
            <w:tcW w:w="923" w:type="dxa"/>
            <w:shd w:val="clear" w:color="auto" w:fill="FFFFFF"/>
            <w:vAlign w:val="bottom"/>
          </w:tcPr>
          <w:p w14:paraId="11417E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9567946</w:t>
            </w:r>
          </w:p>
        </w:tc>
        <w:tc>
          <w:tcPr>
            <w:tcW w:w="1832" w:type="dxa"/>
            <w:shd w:val="clear" w:color="auto" w:fill="FFFFFF"/>
            <w:vAlign w:val="bottom"/>
          </w:tcPr>
          <w:p w14:paraId="18A5699F"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CD1CA2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ICNY</w:t>
            </w:r>
          </w:p>
        </w:tc>
        <w:tc>
          <w:tcPr>
            <w:tcW w:w="458" w:type="dxa"/>
            <w:shd w:val="clear" w:color="auto" w:fill="FFFFFF"/>
            <w:vAlign w:val="bottom"/>
          </w:tcPr>
          <w:p w14:paraId="37445E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10,7</w:t>
            </w:r>
          </w:p>
        </w:tc>
        <w:tc>
          <w:tcPr>
            <w:tcW w:w="278" w:type="dxa"/>
            <w:shd w:val="clear" w:color="auto" w:fill="FFFFFF"/>
            <w:vAlign w:val="bottom"/>
          </w:tcPr>
          <w:p w14:paraId="54DFDC2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B0D41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369E23B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6BCD7D2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546E7D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257125</w:t>
            </w:r>
          </w:p>
        </w:tc>
        <w:tc>
          <w:tcPr>
            <w:tcW w:w="288" w:type="dxa"/>
            <w:shd w:val="clear" w:color="auto" w:fill="FFFFFF"/>
            <w:vAlign w:val="bottom"/>
          </w:tcPr>
          <w:p w14:paraId="4C38A5B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0C13056" w14:textId="77777777">
        <w:trPr>
          <w:trHeight w:val="300"/>
        </w:trPr>
        <w:tc>
          <w:tcPr>
            <w:tcW w:w="661" w:type="dxa"/>
            <w:shd w:val="clear" w:color="auto" w:fill="FFFFFF"/>
            <w:vAlign w:val="bottom"/>
          </w:tcPr>
          <w:p w14:paraId="4BB658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D6090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229411000</w:t>
            </w:r>
          </w:p>
        </w:tc>
        <w:tc>
          <w:tcPr>
            <w:tcW w:w="923" w:type="dxa"/>
            <w:shd w:val="clear" w:color="auto" w:fill="FFFFFF"/>
            <w:vAlign w:val="bottom"/>
          </w:tcPr>
          <w:p w14:paraId="6C8CEC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9662320</w:t>
            </w:r>
          </w:p>
        </w:tc>
        <w:tc>
          <w:tcPr>
            <w:tcW w:w="1832" w:type="dxa"/>
            <w:shd w:val="clear" w:color="auto" w:fill="FFFFFF"/>
            <w:vAlign w:val="bottom"/>
          </w:tcPr>
          <w:p w14:paraId="7563A1F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DODO</w:t>
            </w:r>
          </w:p>
        </w:tc>
        <w:tc>
          <w:tcPr>
            <w:tcW w:w="756" w:type="dxa"/>
            <w:shd w:val="clear" w:color="auto" w:fill="FFFFFF"/>
            <w:vAlign w:val="bottom"/>
          </w:tcPr>
          <w:p w14:paraId="0A48A83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9HA3311</w:t>
            </w:r>
          </w:p>
        </w:tc>
        <w:tc>
          <w:tcPr>
            <w:tcW w:w="458" w:type="dxa"/>
            <w:shd w:val="clear" w:color="auto" w:fill="FFFFFF"/>
            <w:vAlign w:val="bottom"/>
          </w:tcPr>
          <w:p w14:paraId="206B18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9,8</w:t>
            </w:r>
          </w:p>
        </w:tc>
        <w:tc>
          <w:tcPr>
            <w:tcW w:w="278" w:type="dxa"/>
            <w:shd w:val="clear" w:color="auto" w:fill="FFFFFF"/>
            <w:vAlign w:val="bottom"/>
          </w:tcPr>
          <w:p w14:paraId="479ADF9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B80D7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38E20B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2EED8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2FE953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612976</w:t>
            </w:r>
          </w:p>
        </w:tc>
        <w:tc>
          <w:tcPr>
            <w:tcW w:w="288" w:type="dxa"/>
            <w:shd w:val="clear" w:color="auto" w:fill="FFFFFF"/>
            <w:vAlign w:val="bottom"/>
          </w:tcPr>
          <w:p w14:paraId="2540C48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E61EBFA" w14:textId="77777777">
        <w:trPr>
          <w:trHeight w:val="300"/>
        </w:trPr>
        <w:tc>
          <w:tcPr>
            <w:tcW w:w="661" w:type="dxa"/>
            <w:shd w:val="clear" w:color="auto" w:fill="FFFFFF"/>
            <w:vAlign w:val="bottom"/>
          </w:tcPr>
          <w:p w14:paraId="4E6828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CDE58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352105000</w:t>
            </w:r>
          </w:p>
        </w:tc>
        <w:tc>
          <w:tcPr>
            <w:tcW w:w="923" w:type="dxa"/>
            <w:shd w:val="clear" w:color="auto" w:fill="FFFFFF"/>
            <w:vAlign w:val="bottom"/>
          </w:tcPr>
          <w:p w14:paraId="48F8FA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9384954</w:t>
            </w:r>
          </w:p>
        </w:tc>
        <w:tc>
          <w:tcPr>
            <w:tcW w:w="1832" w:type="dxa"/>
            <w:shd w:val="clear" w:color="auto" w:fill="FFFFFF"/>
            <w:vAlign w:val="bottom"/>
          </w:tcPr>
          <w:p w14:paraId="12A9780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MINERAL HOKKAIDO</w:t>
            </w:r>
          </w:p>
        </w:tc>
        <w:tc>
          <w:tcPr>
            <w:tcW w:w="756" w:type="dxa"/>
            <w:shd w:val="clear" w:color="auto" w:fill="FFFFFF"/>
            <w:vAlign w:val="bottom"/>
          </w:tcPr>
          <w:p w14:paraId="0A6EB83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3EQA6</w:t>
            </w:r>
          </w:p>
        </w:tc>
        <w:tc>
          <w:tcPr>
            <w:tcW w:w="458" w:type="dxa"/>
            <w:shd w:val="clear" w:color="auto" w:fill="FFFFFF"/>
            <w:vAlign w:val="bottom"/>
          </w:tcPr>
          <w:p w14:paraId="549E636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10,4</w:t>
            </w:r>
          </w:p>
        </w:tc>
        <w:tc>
          <w:tcPr>
            <w:tcW w:w="278" w:type="dxa"/>
            <w:shd w:val="clear" w:color="auto" w:fill="FFFFFF"/>
            <w:vAlign w:val="bottom"/>
          </w:tcPr>
          <w:p w14:paraId="5B59756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1FA20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43AC63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4774B18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62CA77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937496</w:t>
            </w:r>
          </w:p>
        </w:tc>
        <w:tc>
          <w:tcPr>
            <w:tcW w:w="288" w:type="dxa"/>
            <w:shd w:val="clear" w:color="auto" w:fill="FFFFFF"/>
            <w:vAlign w:val="bottom"/>
          </w:tcPr>
          <w:p w14:paraId="0C46421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6A3EE3D" w14:textId="77777777">
        <w:trPr>
          <w:trHeight w:val="300"/>
        </w:trPr>
        <w:tc>
          <w:tcPr>
            <w:tcW w:w="661" w:type="dxa"/>
            <w:shd w:val="clear" w:color="auto" w:fill="FFFFFF"/>
            <w:vAlign w:val="bottom"/>
          </w:tcPr>
          <w:p w14:paraId="0DA6D9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4F48F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248131000</w:t>
            </w:r>
          </w:p>
        </w:tc>
        <w:tc>
          <w:tcPr>
            <w:tcW w:w="923" w:type="dxa"/>
            <w:shd w:val="clear" w:color="auto" w:fill="FFFFFF"/>
            <w:vAlign w:val="bottom"/>
          </w:tcPr>
          <w:p w14:paraId="4542363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7419200</w:t>
            </w:r>
          </w:p>
        </w:tc>
        <w:tc>
          <w:tcPr>
            <w:tcW w:w="1832" w:type="dxa"/>
            <w:shd w:val="clear" w:color="auto" w:fill="FFFFFF"/>
            <w:vAlign w:val="bottom"/>
          </w:tcPr>
          <w:p w14:paraId="1825A70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ROUGH</w:t>
            </w:r>
          </w:p>
        </w:tc>
        <w:tc>
          <w:tcPr>
            <w:tcW w:w="756" w:type="dxa"/>
            <w:shd w:val="clear" w:color="auto" w:fill="FFFFFF"/>
            <w:vAlign w:val="bottom"/>
          </w:tcPr>
          <w:p w14:paraId="77859E5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9HSL5</w:t>
            </w:r>
          </w:p>
        </w:tc>
        <w:tc>
          <w:tcPr>
            <w:tcW w:w="458" w:type="dxa"/>
            <w:shd w:val="clear" w:color="auto" w:fill="FFFFFF"/>
            <w:vAlign w:val="bottom"/>
          </w:tcPr>
          <w:p w14:paraId="5C1877E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w:t>
            </w:r>
          </w:p>
        </w:tc>
        <w:tc>
          <w:tcPr>
            <w:tcW w:w="278" w:type="dxa"/>
            <w:shd w:val="clear" w:color="auto" w:fill="FFFFFF"/>
            <w:vAlign w:val="bottom"/>
          </w:tcPr>
          <w:p w14:paraId="31BC9BF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BB8B5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6816626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3DCB0B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18E8C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434286</w:t>
            </w:r>
          </w:p>
        </w:tc>
        <w:tc>
          <w:tcPr>
            <w:tcW w:w="288" w:type="dxa"/>
            <w:shd w:val="clear" w:color="auto" w:fill="FFFFFF"/>
            <w:vAlign w:val="bottom"/>
          </w:tcPr>
          <w:p w14:paraId="44C0770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FA0043A" w14:textId="77777777">
        <w:trPr>
          <w:trHeight w:val="300"/>
        </w:trPr>
        <w:tc>
          <w:tcPr>
            <w:tcW w:w="661" w:type="dxa"/>
            <w:shd w:val="clear" w:color="auto" w:fill="FFFFFF"/>
            <w:vAlign w:val="bottom"/>
          </w:tcPr>
          <w:p w14:paraId="79F75C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1ABFD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248379000</w:t>
            </w:r>
          </w:p>
        </w:tc>
        <w:tc>
          <w:tcPr>
            <w:tcW w:w="923" w:type="dxa"/>
            <w:shd w:val="clear" w:color="auto" w:fill="FFFFFF"/>
            <w:vAlign w:val="bottom"/>
          </w:tcPr>
          <w:p w14:paraId="5E37FCF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7382495</w:t>
            </w:r>
          </w:p>
        </w:tc>
        <w:tc>
          <w:tcPr>
            <w:tcW w:w="1832" w:type="dxa"/>
            <w:shd w:val="clear" w:color="auto" w:fill="FFFFFF"/>
            <w:vAlign w:val="bottom"/>
          </w:tcPr>
          <w:p w14:paraId="24EFF06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ROSS</w:t>
            </w:r>
          </w:p>
        </w:tc>
        <w:tc>
          <w:tcPr>
            <w:tcW w:w="756" w:type="dxa"/>
            <w:shd w:val="clear" w:color="auto" w:fill="FFFFFF"/>
            <w:vAlign w:val="bottom"/>
          </w:tcPr>
          <w:p w14:paraId="23E6C8D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9HCC6</w:t>
            </w:r>
          </w:p>
        </w:tc>
        <w:tc>
          <w:tcPr>
            <w:tcW w:w="458" w:type="dxa"/>
            <w:shd w:val="clear" w:color="auto" w:fill="FFFFFF"/>
            <w:vAlign w:val="bottom"/>
          </w:tcPr>
          <w:p w14:paraId="67B361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w:t>
            </w:r>
          </w:p>
        </w:tc>
        <w:tc>
          <w:tcPr>
            <w:tcW w:w="278" w:type="dxa"/>
            <w:shd w:val="clear" w:color="auto" w:fill="FFFFFF"/>
            <w:vAlign w:val="bottom"/>
          </w:tcPr>
          <w:p w14:paraId="67A8C39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063E1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22C44D7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FDC3D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1F39A3B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695701</w:t>
            </w:r>
          </w:p>
        </w:tc>
        <w:tc>
          <w:tcPr>
            <w:tcW w:w="288" w:type="dxa"/>
            <w:shd w:val="clear" w:color="auto" w:fill="FFFFFF"/>
            <w:vAlign w:val="bottom"/>
          </w:tcPr>
          <w:p w14:paraId="014ADA2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D18ED81" w14:textId="77777777">
        <w:trPr>
          <w:trHeight w:val="300"/>
        </w:trPr>
        <w:tc>
          <w:tcPr>
            <w:tcW w:w="661" w:type="dxa"/>
            <w:shd w:val="clear" w:color="auto" w:fill="FFFFFF"/>
            <w:vAlign w:val="bottom"/>
          </w:tcPr>
          <w:p w14:paraId="28CEFA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777F4E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352328000</w:t>
            </w:r>
          </w:p>
        </w:tc>
        <w:tc>
          <w:tcPr>
            <w:tcW w:w="923" w:type="dxa"/>
            <w:shd w:val="clear" w:color="auto" w:fill="FFFFFF"/>
            <w:vAlign w:val="bottom"/>
          </w:tcPr>
          <w:p w14:paraId="3FFC32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9288239</w:t>
            </w:r>
          </w:p>
        </w:tc>
        <w:tc>
          <w:tcPr>
            <w:tcW w:w="1832" w:type="dxa"/>
            <w:shd w:val="clear" w:color="auto" w:fill="FFFFFF"/>
            <w:vAlign w:val="bottom"/>
          </w:tcPr>
          <w:p w14:paraId="493C8137"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3135FBC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3EAE9</w:t>
            </w:r>
          </w:p>
        </w:tc>
        <w:tc>
          <w:tcPr>
            <w:tcW w:w="458" w:type="dxa"/>
            <w:shd w:val="clear" w:color="auto" w:fill="FFFFFF"/>
            <w:vAlign w:val="bottom"/>
          </w:tcPr>
          <w:p w14:paraId="7F0941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6,1</w:t>
            </w:r>
          </w:p>
        </w:tc>
        <w:tc>
          <w:tcPr>
            <w:tcW w:w="278" w:type="dxa"/>
            <w:shd w:val="clear" w:color="auto" w:fill="FFFFFF"/>
            <w:vAlign w:val="bottom"/>
          </w:tcPr>
          <w:p w14:paraId="2133479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74E36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E95A9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6E88F5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173EFF8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729954</w:t>
            </w:r>
          </w:p>
        </w:tc>
        <w:tc>
          <w:tcPr>
            <w:tcW w:w="288" w:type="dxa"/>
            <w:shd w:val="clear" w:color="auto" w:fill="FFFFFF"/>
            <w:vAlign w:val="bottom"/>
          </w:tcPr>
          <w:p w14:paraId="66DD913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34DD255" w14:textId="77777777">
        <w:trPr>
          <w:trHeight w:val="300"/>
        </w:trPr>
        <w:tc>
          <w:tcPr>
            <w:tcW w:w="661" w:type="dxa"/>
            <w:shd w:val="clear" w:color="auto" w:fill="FFFFFF"/>
            <w:vAlign w:val="bottom"/>
          </w:tcPr>
          <w:p w14:paraId="205C57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19EBA6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352559000</w:t>
            </w:r>
          </w:p>
        </w:tc>
        <w:tc>
          <w:tcPr>
            <w:tcW w:w="923" w:type="dxa"/>
            <w:shd w:val="clear" w:color="auto" w:fill="FFFFFF"/>
            <w:vAlign w:val="bottom"/>
          </w:tcPr>
          <w:p w14:paraId="116141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9580508</w:t>
            </w:r>
          </w:p>
        </w:tc>
        <w:tc>
          <w:tcPr>
            <w:tcW w:w="1832" w:type="dxa"/>
            <w:shd w:val="clear" w:color="auto" w:fill="FFFFFF"/>
            <w:vAlign w:val="bottom"/>
          </w:tcPr>
          <w:p w14:paraId="5B264D8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INDIA</w:t>
            </w:r>
          </w:p>
        </w:tc>
        <w:tc>
          <w:tcPr>
            <w:tcW w:w="756" w:type="dxa"/>
            <w:shd w:val="clear" w:color="auto" w:fill="FFFFFF"/>
            <w:vAlign w:val="bottom"/>
          </w:tcPr>
          <w:p w14:paraId="67784D9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3FCO7</w:t>
            </w:r>
          </w:p>
        </w:tc>
        <w:tc>
          <w:tcPr>
            <w:tcW w:w="458" w:type="dxa"/>
            <w:shd w:val="clear" w:color="auto" w:fill="FFFFFF"/>
            <w:vAlign w:val="bottom"/>
          </w:tcPr>
          <w:p w14:paraId="0D4674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278" w:type="dxa"/>
            <w:shd w:val="clear" w:color="auto" w:fill="FFFFFF"/>
            <w:vAlign w:val="bottom"/>
          </w:tcPr>
          <w:p w14:paraId="62F4E9E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8BD28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3BCFD5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2F3925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3E58F6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589087</w:t>
            </w:r>
          </w:p>
        </w:tc>
        <w:tc>
          <w:tcPr>
            <w:tcW w:w="288" w:type="dxa"/>
            <w:shd w:val="clear" w:color="auto" w:fill="FFFFFF"/>
            <w:vAlign w:val="bottom"/>
          </w:tcPr>
          <w:p w14:paraId="7607C64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F74F974" w14:textId="77777777">
        <w:trPr>
          <w:trHeight w:val="300"/>
        </w:trPr>
        <w:tc>
          <w:tcPr>
            <w:tcW w:w="661" w:type="dxa"/>
            <w:shd w:val="clear" w:color="auto" w:fill="FFFFFF"/>
            <w:vAlign w:val="bottom"/>
          </w:tcPr>
          <w:p w14:paraId="7B8AC0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4FC3C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353018000</w:t>
            </w:r>
          </w:p>
        </w:tc>
        <w:tc>
          <w:tcPr>
            <w:tcW w:w="923" w:type="dxa"/>
            <w:shd w:val="clear" w:color="auto" w:fill="FFFFFF"/>
            <w:vAlign w:val="bottom"/>
          </w:tcPr>
          <w:p w14:paraId="2BAF50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9324239</w:t>
            </w:r>
          </w:p>
        </w:tc>
        <w:tc>
          <w:tcPr>
            <w:tcW w:w="1832" w:type="dxa"/>
            <w:shd w:val="clear" w:color="auto" w:fill="FFFFFF"/>
            <w:vAlign w:val="bottom"/>
          </w:tcPr>
          <w:p w14:paraId="7FBB673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PAQUIS</w:t>
            </w:r>
          </w:p>
        </w:tc>
        <w:tc>
          <w:tcPr>
            <w:tcW w:w="756" w:type="dxa"/>
            <w:shd w:val="clear" w:color="auto" w:fill="FFFFFF"/>
            <w:vAlign w:val="bottom"/>
          </w:tcPr>
          <w:p w14:paraId="5372AEC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3EAK9</w:t>
            </w:r>
          </w:p>
        </w:tc>
        <w:tc>
          <w:tcPr>
            <w:tcW w:w="458" w:type="dxa"/>
            <w:shd w:val="clear" w:color="auto" w:fill="FFFFFF"/>
            <w:vAlign w:val="bottom"/>
          </w:tcPr>
          <w:p w14:paraId="71A7B2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25,5</w:t>
            </w:r>
          </w:p>
        </w:tc>
        <w:tc>
          <w:tcPr>
            <w:tcW w:w="278" w:type="dxa"/>
            <w:shd w:val="clear" w:color="auto" w:fill="FFFFFF"/>
            <w:vAlign w:val="bottom"/>
          </w:tcPr>
          <w:p w14:paraId="4965970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960A5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6BC414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C437F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24817CA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107028000000</w:t>
            </w:r>
          </w:p>
        </w:tc>
        <w:tc>
          <w:tcPr>
            <w:tcW w:w="288" w:type="dxa"/>
            <w:shd w:val="clear" w:color="auto" w:fill="FFFFFF"/>
            <w:vAlign w:val="bottom"/>
          </w:tcPr>
          <w:p w14:paraId="1696BA4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166DBDC" w14:textId="77777777">
        <w:trPr>
          <w:trHeight w:val="300"/>
        </w:trPr>
        <w:tc>
          <w:tcPr>
            <w:tcW w:w="661" w:type="dxa"/>
            <w:shd w:val="clear" w:color="auto" w:fill="FFFFFF"/>
            <w:vAlign w:val="bottom"/>
          </w:tcPr>
          <w:p w14:paraId="3592B1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7BBFD6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353397000</w:t>
            </w:r>
          </w:p>
        </w:tc>
        <w:tc>
          <w:tcPr>
            <w:tcW w:w="923" w:type="dxa"/>
            <w:shd w:val="clear" w:color="auto" w:fill="FFFFFF"/>
            <w:vAlign w:val="bottom"/>
          </w:tcPr>
          <w:p w14:paraId="61F65DB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9303833</w:t>
            </w:r>
          </w:p>
        </w:tc>
        <w:tc>
          <w:tcPr>
            <w:tcW w:w="1832" w:type="dxa"/>
            <w:shd w:val="clear" w:color="auto" w:fill="FFFFFF"/>
            <w:vAlign w:val="bottom"/>
          </w:tcPr>
          <w:p w14:paraId="43773AB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ATLANTIC BRIDGE</w:t>
            </w:r>
          </w:p>
        </w:tc>
        <w:tc>
          <w:tcPr>
            <w:tcW w:w="756" w:type="dxa"/>
            <w:shd w:val="clear" w:color="auto" w:fill="FFFFFF"/>
            <w:vAlign w:val="bottom"/>
          </w:tcPr>
          <w:p w14:paraId="501509A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H3WT</w:t>
            </w:r>
          </w:p>
        </w:tc>
        <w:tc>
          <w:tcPr>
            <w:tcW w:w="458" w:type="dxa"/>
            <w:shd w:val="clear" w:color="auto" w:fill="FFFFFF"/>
            <w:vAlign w:val="bottom"/>
          </w:tcPr>
          <w:p w14:paraId="522101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16,8</w:t>
            </w:r>
          </w:p>
        </w:tc>
        <w:tc>
          <w:tcPr>
            <w:tcW w:w="278" w:type="dxa"/>
            <w:shd w:val="clear" w:color="auto" w:fill="FFFFFF"/>
            <w:vAlign w:val="bottom"/>
          </w:tcPr>
          <w:p w14:paraId="573D827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DC295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5CE0BA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344E909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450EB5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527640</w:t>
            </w:r>
          </w:p>
        </w:tc>
        <w:tc>
          <w:tcPr>
            <w:tcW w:w="288" w:type="dxa"/>
            <w:shd w:val="clear" w:color="auto" w:fill="FFFFFF"/>
            <w:vAlign w:val="bottom"/>
          </w:tcPr>
          <w:p w14:paraId="60596AE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D4DAFC4" w14:textId="77777777">
        <w:trPr>
          <w:trHeight w:val="300"/>
        </w:trPr>
        <w:tc>
          <w:tcPr>
            <w:tcW w:w="661" w:type="dxa"/>
            <w:shd w:val="clear" w:color="auto" w:fill="FFFFFF"/>
            <w:vAlign w:val="bottom"/>
          </w:tcPr>
          <w:p w14:paraId="420D6C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811D5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354077000</w:t>
            </w:r>
          </w:p>
        </w:tc>
        <w:tc>
          <w:tcPr>
            <w:tcW w:w="923" w:type="dxa"/>
            <w:shd w:val="clear" w:color="auto" w:fill="FFFFFF"/>
            <w:vAlign w:val="bottom"/>
          </w:tcPr>
          <w:p w14:paraId="7F44AB7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9231315</w:t>
            </w:r>
          </w:p>
        </w:tc>
        <w:tc>
          <w:tcPr>
            <w:tcW w:w="1832" w:type="dxa"/>
            <w:shd w:val="clear" w:color="auto" w:fill="FFFFFF"/>
            <w:vAlign w:val="bottom"/>
          </w:tcPr>
          <w:p w14:paraId="087397D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NEW COMMAND</w:t>
            </w:r>
          </w:p>
        </w:tc>
        <w:tc>
          <w:tcPr>
            <w:tcW w:w="756" w:type="dxa"/>
            <w:shd w:val="clear" w:color="auto" w:fill="FFFFFF"/>
            <w:vAlign w:val="bottom"/>
          </w:tcPr>
          <w:p w14:paraId="55955DE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H9TY</w:t>
            </w:r>
          </w:p>
        </w:tc>
        <w:tc>
          <w:tcPr>
            <w:tcW w:w="458" w:type="dxa"/>
            <w:shd w:val="clear" w:color="auto" w:fill="FFFFFF"/>
            <w:vAlign w:val="bottom"/>
          </w:tcPr>
          <w:p w14:paraId="5E418E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w:t>
            </w:r>
          </w:p>
        </w:tc>
        <w:tc>
          <w:tcPr>
            <w:tcW w:w="278" w:type="dxa"/>
            <w:shd w:val="clear" w:color="auto" w:fill="FFFFFF"/>
            <w:vAlign w:val="bottom"/>
          </w:tcPr>
          <w:p w14:paraId="1407040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C315E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3CF3C6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6F1B28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FDB94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434531</w:t>
            </w:r>
          </w:p>
        </w:tc>
        <w:tc>
          <w:tcPr>
            <w:tcW w:w="288" w:type="dxa"/>
            <w:shd w:val="clear" w:color="auto" w:fill="FFFFFF"/>
            <w:vAlign w:val="bottom"/>
          </w:tcPr>
          <w:p w14:paraId="25E3555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7A105B2" w14:textId="77777777">
        <w:trPr>
          <w:trHeight w:val="300"/>
        </w:trPr>
        <w:tc>
          <w:tcPr>
            <w:tcW w:w="661" w:type="dxa"/>
            <w:shd w:val="clear" w:color="auto" w:fill="FFFFFF"/>
            <w:vAlign w:val="bottom"/>
          </w:tcPr>
          <w:p w14:paraId="485CBEC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90FCA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248700000</w:t>
            </w:r>
          </w:p>
        </w:tc>
        <w:tc>
          <w:tcPr>
            <w:tcW w:w="923" w:type="dxa"/>
            <w:shd w:val="clear" w:color="auto" w:fill="FFFFFF"/>
            <w:vAlign w:val="bottom"/>
          </w:tcPr>
          <w:p w14:paraId="5DDAA9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9404431</w:t>
            </w:r>
          </w:p>
        </w:tc>
        <w:tc>
          <w:tcPr>
            <w:tcW w:w="1832" w:type="dxa"/>
            <w:shd w:val="clear" w:color="auto" w:fill="FFFFFF"/>
            <w:vAlign w:val="bottom"/>
          </w:tcPr>
          <w:p w14:paraId="28B35BE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BULGARIA</w:t>
            </w:r>
          </w:p>
        </w:tc>
        <w:tc>
          <w:tcPr>
            <w:tcW w:w="756" w:type="dxa"/>
            <w:shd w:val="clear" w:color="auto" w:fill="FFFFFF"/>
            <w:vAlign w:val="bottom"/>
          </w:tcPr>
          <w:p w14:paraId="03DA685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9HA2477</w:t>
            </w:r>
          </w:p>
        </w:tc>
        <w:tc>
          <w:tcPr>
            <w:tcW w:w="458" w:type="dxa"/>
            <w:shd w:val="clear" w:color="auto" w:fill="FFFFFF"/>
            <w:vAlign w:val="bottom"/>
          </w:tcPr>
          <w:p w14:paraId="6CE2AC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10,3</w:t>
            </w:r>
          </w:p>
        </w:tc>
        <w:tc>
          <w:tcPr>
            <w:tcW w:w="278" w:type="dxa"/>
            <w:shd w:val="clear" w:color="auto" w:fill="FFFFFF"/>
            <w:vAlign w:val="bottom"/>
          </w:tcPr>
          <w:p w14:paraId="4F0A09F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F2DBF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29287D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11551D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0968E24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768536</w:t>
            </w:r>
          </w:p>
        </w:tc>
        <w:tc>
          <w:tcPr>
            <w:tcW w:w="288" w:type="dxa"/>
            <w:shd w:val="clear" w:color="auto" w:fill="FFFFFF"/>
            <w:vAlign w:val="bottom"/>
          </w:tcPr>
          <w:p w14:paraId="17BCF8C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2732AEE" w14:textId="77777777">
        <w:trPr>
          <w:trHeight w:val="300"/>
        </w:trPr>
        <w:tc>
          <w:tcPr>
            <w:tcW w:w="661" w:type="dxa"/>
            <w:shd w:val="clear" w:color="auto" w:fill="FFFFFF"/>
            <w:vAlign w:val="bottom"/>
          </w:tcPr>
          <w:p w14:paraId="07644CD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DE593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248764000</w:t>
            </w:r>
          </w:p>
        </w:tc>
        <w:tc>
          <w:tcPr>
            <w:tcW w:w="923" w:type="dxa"/>
            <w:shd w:val="clear" w:color="auto" w:fill="FFFFFF"/>
            <w:vAlign w:val="bottom"/>
          </w:tcPr>
          <w:p w14:paraId="5B67C1A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9507362</w:t>
            </w:r>
          </w:p>
        </w:tc>
        <w:tc>
          <w:tcPr>
            <w:tcW w:w="1832" w:type="dxa"/>
            <w:shd w:val="clear" w:color="auto" w:fill="FFFFFF"/>
            <w:vAlign w:val="bottom"/>
          </w:tcPr>
          <w:p w14:paraId="367E3C5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ALMEIRA</w:t>
            </w:r>
          </w:p>
        </w:tc>
        <w:tc>
          <w:tcPr>
            <w:tcW w:w="756" w:type="dxa"/>
            <w:shd w:val="clear" w:color="auto" w:fill="FFFFFF"/>
            <w:vAlign w:val="bottom"/>
          </w:tcPr>
          <w:p w14:paraId="23DD2F9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9HA2502</w:t>
            </w:r>
          </w:p>
        </w:tc>
        <w:tc>
          <w:tcPr>
            <w:tcW w:w="458" w:type="dxa"/>
            <w:shd w:val="clear" w:color="auto" w:fill="FFFFFF"/>
            <w:vAlign w:val="bottom"/>
          </w:tcPr>
          <w:p w14:paraId="777896B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278" w:type="dxa"/>
            <w:shd w:val="clear" w:color="auto" w:fill="FFFFFF"/>
            <w:vAlign w:val="bottom"/>
          </w:tcPr>
          <w:p w14:paraId="683ACDE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2FA3E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454F0D2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04B7A5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443931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945954</w:t>
            </w:r>
          </w:p>
        </w:tc>
        <w:tc>
          <w:tcPr>
            <w:tcW w:w="288" w:type="dxa"/>
            <w:shd w:val="clear" w:color="auto" w:fill="FFFFFF"/>
            <w:vAlign w:val="bottom"/>
          </w:tcPr>
          <w:p w14:paraId="7F6E384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66E61D2" w14:textId="77777777">
        <w:trPr>
          <w:trHeight w:val="300"/>
        </w:trPr>
        <w:tc>
          <w:tcPr>
            <w:tcW w:w="661" w:type="dxa"/>
            <w:shd w:val="clear" w:color="auto" w:fill="FFFFFF"/>
            <w:vAlign w:val="bottom"/>
          </w:tcPr>
          <w:p w14:paraId="5742CC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8AFBEC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354205000</w:t>
            </w:r>
          </w:p>
        </w:tc>
        <w:tc>
          <w:tcPr>
            <w:tcW w:w="923" w:type="dxa"/>
            <w:shd w:val="clear" w:color="auto" w:fill="FFFFFF"/>
            <w:vAlign w:val="bottom"/>
          </w:tcPr>
          <w:p w14:paraId="4936D72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9590838</w:t>
            </w:r>
          </w:p>
        </w:tc>
        <w:tc>
          <w:tcPr>
            <w:tcW w:w="1832" w:type="dxa"/>
            <w:shd w:val="clear" w:color="auto" w:fill="FFFFFF"/>
            <w:vAlign w:val="bottom"/>
          </w:tcPr>
          <w:p w14:paraId="57E8942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CENTENNIAL HARMONY</w:t>
            </w:r>
          </w:p>
        </w:tc>
        <w:tc>
          <w:tcPr>
            <w:tcW w:w="756" w:type="dxa"/>
            <w:shd w:val="clear" w:color="auto" w:fill="FFFFFF"/>
            <w:vAlign w:val="bottom"/>
          </w:tcPr>
          <w:p w14:paraId="1087D98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HOKS</w:t>
            </w:r>
          </w:p>
        </w:tc>
        <w:tc>
          <w:tcPr>
            <w:tcW w:w="458" w:type="dxa"/>
            <w:shd w:val="clear" w:color="auto" w:fill="FFFFFF"/>
            <w:vAlign w:val="bottom"/>
          </w:tcPr>
          <w:p w14:paraId="46B20A6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13,9</w:t>
            </w:r>
          </w:p>
        </w:tc>
        <w:tc>
          <w:tcPr>
            <w:tcW w:w="278" w:type="dxa"/>
            <w:shd w:val="clear" w:color="auto" w:fill="FFFFFF"/>
            <w:vAlign w:val="bottom"/>
          </w:tcPr>
          <w:p w14:paraId="374702B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A40F2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689AD9D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17A4F8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ED2EBF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500777</w:t>
            </w:r>
          </w:p>
        </w:tc>
        <w:tc>
          <w:tcPr>
            <w:tcW w:w="288" w:type="dxa"/>
            <w:shd w:val="clear" w:color="auto" w:fill="FFFFFF"/>
            <w:vAlign w:val="bottom"/>
          </w:tcPr>
          <w:p w14:paraId="6CB2122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22FA3FE" w14:textId="77777777">
        <w:trPr>
          <w:trHeight w:val="300"/>
        </w:trPr>
        <w:tc>
          <w:tcPr>
            <w:tcW w:w="661" w:type="dxa"/>
            <w:shd w:val="clear" w:color="auto" w:fill="FFFFFF"/>
            <w:vAlign w:val="bottom"/>
          </w:tcPr>
          <w:p w14:paraId="53AB63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10482B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354780000</w:t>
            </w:r>
          </w:p>
        </w:tc>
        <w:tc>
          <w:tcPr>
            <w:tcW w:w="923" w:type="dxa"/>
            <w:shd w:val="clear" w:color="auto" w:fill="FFFFFF"/>
            <w:vAlign w:val="bottom"/>
          </w:tcPr>
          <w:p w14:paraId="5517131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9164445</w:t>
            </w:r>
          </w:p>
        </w:tc>
        <w:tc>
          <w:tcPr>
            <w:tcW w:w="1832" w:type="dxa"/>
            <w:shd w:val="clear" w:color="auto" w:fill="FFFFFF"/>
            <w:vAlign w:val="bottom"/>
          </w:tcPr>
          <w:p w14:paraId="7143981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GLORY PEGASUS</w:t>
            </w:r>
          </w:p>
        </w:tc>
        <w:tc>
          <w:tcPr>
            <w:tcW w:w="756" w:type="dxa"/>
            <w:shd w:val="clear" w:color="auto" w:fill="FFFFFF"/>
            <w:vAlign w:val="bottom"/>
          </w:tcPr>
          <w:p w14:paraId="492EA28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3FIL8</w:t>
            </w:r>
          </w:p>
        </w:tc>
        <w:tc>
          <w:tcPr>
            <w:tcW w:w="458" w:type="dxa"/>
            <w:shd w:val="clear" w:color="auto" w:fill="FFFFFF"/>
            <w:vAlign w:val="bottom"/>
          </w:tcPr>
          <w:p w14:paraId="1D1E6F7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10,2</w:t>
            </w:r>
          </w:p>
        </w:tc>
        <w:tc>
          <w:tcPr>
            <w:tcW w:w="278" w:type="dxa"/>
            <w:shd w:val="clear" w:color="auto" w:fill="FFFFFF"/>
            <w:vAlign w:val="bottom"/>
          </w:tcPr>
          <w:p w14:paraId="33A6C7D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04DC2B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623311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C44E8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5A948FA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670115</w:t>
            </w:r>
          </w:p>
        </w:tc>
        <w:tc>
          <w:tcPr>
            <w:tcW w:w="288" w:type="dxa"/>
            <w:shd w:val="clear" w:color="auto" w:fill="FFFFFF"/>
            <w:vAlign w:val="bottom"/>
          </w:tcPr>
          <w:p w14:paraId="1059055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044C0D6" w14:textId="77777777">
        <w:trPr>
          <w:trHeight w:val="300"/>
        </w:trPr>
        <w:tc>
          <w:tcPr>
            <w:tcW w:w="661" w:type="dxa"/>
            <w:shd w:val="clear" w:color="auto" w:fill="FFFFFF"/>
            <w:vAlign w:val="bottom"/>
          </w:tcPr>
          <w:p w14:paraId="38B30D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81EC8D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355773000</w:t>
            </w:r>
          </w:p>
        </w:tc>
        <w:tc>
          <w:tcPr>
            <w:tcW w:w="923" w:type="dxa"/>
            <w:shd w:val="clear" w:color="auto" w:fill="FFFFFF"/>
            <w:vAlign w:val="bottom"/>
          </w:tcPr>
          <w:p w14:paraId="600B6A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9620633</w:t>
            </w:r>
          </w:p>
        </w:tc>
        <w:tc>
          <w:tcPr>
            <w:tcW w:w="1832" w:type="dxa"/>
            <w:shd w:val="clear" w:color="auto" w:fill="FFFFFF"/>
            <w:vAlign w:val="bottom"/>
          </w:tcPr>
          <w:p w14:paraId="30F1147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 SIRIUS</w:t>
            </w:r>
          </w:p>
        </w:tc>
        <w:tc>
          <w:tcPr>
            <w:tcW w:w="756" w:type="dxa"/>
            <w:shd w:val="clear" w:color="auto" w:fill="FFFFFF"/>
            <w:vAlign w:val="bottom"/>
          </w:tcPr>
          <w:p w14:paraId="2BAA467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3EWK7</w:t>
            </w:r>
          </w:p>
        </w:tc>
        <w:tc>
          <w:tcPr>
            <w:tcW w:w="458" w:type="dxa"/>
            <w:shd w:val="clear" w:color="auto" w:fill="FFFFFF"/>
            <w:vAlign w:val="bottom"/>
          </w:tcPr>
          <w:p w14:paraId="3E5CF5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w:t>
            </w:r>
          </w:p>
        </w:tc>
        <w:tc>
          <w:tcPr>
            <w:tcW w:w="278" w:type="dxa"/>
            <w:shd w:val="clear" w:color="auto" w:fill="FFFFFF"/>
            <w:vAlign w:val="bottom"/>
          </w:tcPr>
          <w:p w14:paraId="0F36ABE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F6E37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025EAC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05020C3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A9C01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634402</w:t>
            </w:r>
          </w:p>
        </w:tc>
        <w:tc>
          <w:tcPr>
            <w:tcW w:w="288" w:type="dxa"/>
            <w:shd w:val="clear" w:color="auto" w:fill="FFFFFF"/>
            <w:vAlign w:val="bottom"/>
          </w:tcPr>
          <w:p w14:paraId="0DE4740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AEB339F" w14:textId="77777777">
        <w:trPr>
          <w:trHeight w:val="300"/>
        </w:trPr>
        <w:tc>
          <w:tcPr>
            <w:tcW w:w="661" w:type="dxa"/>
            <w:shd w:val="clear" w:color="auto" w:fill="FFFFFF"/>
            <w:vAlign w:val="bottom"/>
          </w:tcPr>
          <w:p w14:paraId="38A6885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7CA41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357203000</w:t>
            </w:r>
          </w:p>
        </w:tc>
        <w:tc>
          <w:tcPr>
            <w:tcW w:w="923" w:type="dxa"/>
            <w:shd w:val="clear" w:color="auto" w:fill="FFFFFF"/>
            <w:vAlign w:val="bottom"/>
          </w:tcPr>
          <w:p w14:paraId="5542DD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9620554</w:t>
            </w:r>
          </w:p>
        </w:tc>
        <w:tc>
          <w:tcPr>
            <w:tcW w:w="1832" w:type="dxa"/>
            <w:shd w:val="clear" w:color="auto" w:fill="FFFFFF"/>
            <w:vAlign w:val="bottom"/>
          </w:tcPr>
          <w:p w14:paraId="012EBE3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YU XIANG HAI</w:t>
            </w:r>
          </w:p>
        </w:tc>
        <w:tc>
          <w:tcPr>
            <w:tcW w:w="756" w:type="dxa"/>
            <w:shd w:val="clear" w:color="auto" w:fill="FFFFFF"/>
            <w:vAlign w:val="bottom"/>
          </w:tcPr>
          <w:p w14:paraId="7943EEE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3FRS6</w:t>
            </w:r>
          </w:p>
        </w:tc>
        <w:tc>
          <w:tcPr>
            <w:tcW w:w="458" w:type="dxa"/>
            <w:shd w:val="clear" w:color="auto" w:fill="FFFFFF"/>
            <w:vAlign w:val="bottom"/>
          </w:tcPr>
          <w:p w14:paraId="3E3163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10,4</w:t>
            </w:r>
          </w:p>
        </w:tc>
        <w:tc>
          <w:tcPr>
            <w:tcW w:w="278" w:type="dxa"/>
            <w:shd w:val="clear" w:color="auto" w:fill="FFFFFF"/>
            <w:vAlign w:val="bottom"/>
          </w:tcPr>
          <w:p w14:paraId="07D31CB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9026DD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7D3D33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2FE66C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35D240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698224</w:t>
            </w:r>
          </w:p>
        </w:tc>
        <w:tc>
          <w:tcPr>
            <w:tcW w:w="288" w:type="dxa"/>
            <w:shd w:val="clear" w:color="auto" w:fill="FFFFFF"/>
            <w:vAlign w:val="bottom"/>
          </w:tcPr>
          <w:p w14:paraId="5DEF931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94F320E" w14:textId="77777777">
        <w:trPr>
          <w:trHeight w:val="300"/>
        </w:trPr>
        <w:tc>
          <w:tcPr>
            <w:tcW w:w="661" w:type="dxa"/>
            <w:shd w:val="clear" w:color="auto" w:fill="FFFFFF"/>
            <w:vAlign w:val="bottom"/>
          </w:tcPr>
          <w:p w14:paraId="3C28392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lastRenderedPageBreak/>
              <w:t>2016</w:t>
            </w:r>
          </w:p>
        </w:tc>
        <w:tc>
          <w:tcPr>
            <w:tcW w:w="923" w:type="dxa"/>
            <w:shd w:val="clear" w:color="auto" w:fill="FFFFFF"/>
            <w:vAlign w:val="bottom"/>
          </w:tcPr>
          <w:p w14:paraId="6E2621B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231605000</w:t>
            </w:r>
          </w:p>
        </w:tc>
        <w:tc>
          <w:tcPr>
            <w:tcW w:w="923" w:type="dxa"/>
            <w:shd w:val="clear" w:color="auto" w:fill="FFFFFF"/>
            <w:vAlign w:val="bottom"/>
          </w:tcPr>
          <w:p w14:paraId="47E8C7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9667760</w:t>
            </w:r>
          </w:p>
        </w:tc>
        <w:tc>
          <w:tcPr>
            <w:tcW w:w="1832" w:type="dxa"/>
            <w:shd w:val="clear" w:color="auto" w:fill="FFFFFF"/>
            <w:vAlign w:val="bottom"/>
          </w:tcPr>
          <w:p w14:paraId="482BAF2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KONGSBORG</w:t>
            </w:r>
          </w:p>
        </w:tc>
        <w:tc>
          <w:tcPr>
            <w:tcW w:w="756" w:type="dxa"/>
            <w:shd w:val="clear" w:color="auto" w:fill="FFFFFF"/>
            <w:vAlign w:val="bottom"/>
          </w:tcPr>
          <w:p w14:paraId="4EEA47A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OZ2145</w:t>
            </w:r>
          </w:p>
        </w:tc>
        <w:tc>
          <w:tcPr>
            <w:tcW w:w="458" w:type="dxa"/>
            <w:shd w:val="clear" w:color="auto" w:fill="FFFFFF"/>
            <w:vAlign w:val="bottom"/>
          </w:tcPr>
          <w:p w14:paraId="0CCC84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5,5</w:t>
            </w:r>
          </w:p>
        </w:tc>
        <w:tc>
          <w:tcPr>
            <w:tcW w:w="278" w:type="dxa"/>
            <w:shd w:val="clear" w:color="auto" w:fill="FFFFFF"/>
            <w:vAlign w:val="bottom"/>
          </w:tcPr>
          <w:p w14:paraId="1D09B51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875E7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7E2F10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6EA2AD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71DA9B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635778</w:t>
            </w:r>
          </w:p>
        </w:tc>
        <w:tc>
          <w:tcPr>
            <w:tcW w:w="288" w:type="dxa"/>
            <w:shd w:val="clear" w:color="auto" w:fill="FFFFFF"/>
            <w:vAlign w:val="bottom"/>
          </w:tcPr>
          <w:p w14:paraId="6A84878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E9F1746" w14:textId="77777777">
        <w:trPr>
          <w:trHeight w:val="300"/>
        </w:trPr>
        <w:tc>
          <w:tcPr>
            <w:tcW w:w="661" w:type="dxa"/>
            <w:shd w:val="clear" w:color="auto" w:fill="FFFFFF"/>
            <w:vAlign w:val="bottom"/>
          </w:tcPr>
          <w:p w14:paraId="6E404D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3E08E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235070715</w:t>
            </w:r>
          </w:p>
        </w:tc>
        <w:tc>
          <w:tcPr>
            <w:tcW w:w="923" w:type="dxa"/>
            <w:shd w:val="clear" w:color="auto" w:fill="FFFFFF"/>
            <w:vAlign w:val="bottom"/>
          </w:tcPr>
          <w:p w14:paraId="48C207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9430129</w:t>
            </w:r>
          </w:p>
        </w:tc>
        <w:tc>
          <w:tcPr>
            <w:tcW w:w="1832" w:type="dxa"/>
            <w:shd w:val="clear" w:color="auto" w:fill="FFFFFF"/>
            <w:vAlign w:val="bottom"/>
          </w:tcPr>
          <w:p w14:paraId="56A6E6E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JANET C</w:t>
            </w:r>
          </w:p>
        </w:tc>
        <w:tc>
          <w:tcPr>
            <w:tcW w:w="756" w:type="dxa"/>
            <w:shd w:val="clear" w:color="auto" w:fill="FFFFFF"/>
            <w:vAlign w:val="bottom"/>
          </w:tcPr>
          <w:p w14:paraId="5BF4521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2BZI7</w:t>
            </w:r>
          </w:p>
        </w:tc>
        <w:tc>
          <w:tcPr>
            <w:tcW w:w="458" w:type="dxa"/>
            <w:shd w:val="clear" w:color="auto" w:fill="FFFFFF"/>
            <w:vAlign w:val="bottom"/>
          </w:tcPr>
          <w:p w14:paraId="46FDAB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6,6</w:t>
            </w:r>
          </w:p>
        </w:tc>
        <w:tc>
          <w:tcPr>
            <w:tcW w:w="278" w:type="dxa"/>
            <w:shd w:val="clear" w:color="auto" w:fill="FFFFFF"/>
            <w:vAlign w:val="bottom"/>
          </w:tcPr>
          <w:p w14:paraId="0CA0666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084A2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7B4DA9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6D6207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64D851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979548</w:t>
            </w:r>
          </w:p>
        </w:tc>
        <w:tc>
          <w:tcPr>
            <w:tcW w:w="288" w:type="dxa"/>
            <w:shd w:val="clear" w:color="auto" w:fill="FFFFFF"/>
            <w:vAlign w:val="bottom"/>
          </w:tcPr>
          <w:p w14:paraId="59B562E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F018757" w14:textId="77777777">
        <w:trPr>
          <w:trHeight w:val="300"/>
        </w:trPr>
        <w:tc>
          <w:tcPr>
            <w:tcW w:w="661" w:type="dxa"/>
            <w:shd w:val="clear" w:color="auto" w:fill="FFFFFF"/>
            <w:vAlign w:val="bottom"/>
          </w:tcPr>
          <w:p w14:paraId="584CA17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EDBEFB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357212000</w:t>
            </w:r>
          </w:p>
        </w:tc>
        <w:tc>
          <w:tcPr>
            <w:tcW w:w="923" w:type="dxa"/>
            <w:shd w:val="clear" w:color="auto" w:fill="FFFFFF"/>
            <w:vAlign w:val="bottom"/>
          </w:tcPr>
          <w:p w14:paraId="2687CE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9490894</w:t>
            </w:r>
          </w:p>
        </w:tc>
        <w:tc>
          <w:tcPr>
            <w:tcW w:w="1832" w:type="dxa"/>
            <w:shd w:val="clear" w:color="auto" w:fill="FFFFFF"/>
            <w:vAlign w:val="bottom"/>
          </w:tcPr>
          <w:p w14:paraId="430B718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HANJIN DANGJIN</w:t>
            </w:r>
          </w:p>
        </w:tc>
        <w:tc>
          <w:tcPr>
            <w:tcW w:w="756" w:type="dxa"/>
            <w:shd w:val="clear" w:color="auto" w:fill="FFFFFF"/>
            <w:vAlign w:val="bottom"/>
          </w:tcPr>
          <w:p w14:paraId="290F296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3FUT</w:t>
            </w:r>
          </w:p>
        </w:tc>
        <w:tc>
          <w:tcPr>
            <w:tcW w:w="458" w:type="dxa"/>
            <w:shd w:val="clear" w:color="auto" w:fill="FFFFFF"/>
            <w:vAlign w:val="bottom"/>
          </w:tcPr>
          <w:p w14:paraId="45B31F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17,8</w:t>
            </w:r>
          </w:p>
        </w:tc>
        <w:tc>
          <w:tcPr>
            <w:tcW w:w="278" w:type="dxa"/>
            <w:shd w:val="clear" w:color="auto" w:fill="FFFFFF"/>
            <w:vAlign w:val="bottom"/>
          </w:tcPr>
          <w:p w14:paraId="03D95E6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506C9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306507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2ECE6D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05A06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688402</w:t>
            </w:r>
          </w:p>
        </w:tc>
        <w:tc>
          <w:tcPr>
            <w:tcW w:w="288" w:type="dxa"/>
            <w:shd w:val="clear" w:color="auto" w:fill="FFFFFF"/>
            <w:vAlign w:val="bottom"/>
          </w:tcPr>
          <w:p w14:paraId="58C23F4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AF7A147" w14:textId="77777777">
        <w:trPr>
          <w:trHeight w:val="300"/>
        </w:trPr>
        <w:tc>
          <w:tcPr>
            <w:tcW w:w="661" w:type="dxa"/>
            <w:shd w:val="clear" w:color="auto" w:fill="FFFFFF"/>
            <w:vAlign w:val="bottom"/>
          </w:tcPr>
          <w:p w14:paraId="68B1EF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D407B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370453000</w:t>
            </w:r>
          </w:p>
        </w:tc>
        <w:tc>
          <w:tcPr>
            <w:tcW w:w="923" w:type="dxa"/>
            <w:shd w:val="clear" w:color="auto" w:fill="FFFFFF"/>
            <w:vAlign w:val="bottom"/>
          </w:tcPr>
          <w:p w14:paraId="7DC122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9597812</w:t>
            </w:r>
          </w:p>
        </w:tc>
        <w:tc>
          <w:tcPr>
            <w:tcW w:w="1832" w:type="dxa"/>
            <w:shd w:val="clear" w:color="auto" w:fill="FFFFFF"/>
            <w:vAlign w:val="bottom"/>
          </w:tcPr>
          <w:p w14:paraId="755EA6D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DONA TARA</w:t>
            </w:r>
          </w:p>
        </w:tc>
        <w:tc>
          <w:tcPr>
            <w:tcW w:w="756" w:type="dxa"/>
            <w:shd w:val="clear" w:color="auto" w:fill="FFFFFF"/>
            <w:vAlign w:val="bottom"/>
          </w:tcPr>
          <w:p w14:paraId="4B34766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3FIF</w:t>
            </w:r>
          </w:p>
        </w:tc>
        <w:tc>
          <w:tcPr>
            <w:tcW w:w="458" w:type="dxa"/>
            <w:shd w:val="clear" w:color="auto" w:fill="FFFFFF"/>
            <w:vAlign w:val="bottom"/>
          </w:tcPr>
          <w:p w14:paraId="36AE38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10,5</w:t>
            </w:r>
          </w:p>
        </w:tc>
        <w:tc>
          <w:tcPr>
            <w:tcW w:w="278" w:type="dxa"/>
            <w:shd w:val="clear" w:color="auto" w:fill="FFFFFF"/>
            <w:vAlign w:val="bottom"/>
          </w:tcPr>
          <w:p w14:paraId="54AA7D7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B9BC6B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22288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1E187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542187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545297</w:t>
            </w:r>
          </w:p>
        </w:tc>
        <w:tc>
          <w:tcPr>
            <w:tcW w:w="288" w:type="dxa"/>
            <w:shd w:val="clear" w:color="auto" w:fill="FFFFFF"/>
            <w:vAlign w:val="bottom"/>
          </w:tcPr>
          <w:p w14:paraId="256190A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F12CABA" w14:textId="77777777">
        <w:trPr>
          <w:trHeight w:val="300"/>
        </w:trPr>
        <w:tc>
          <w:tcPr>
            <w:tcW w:w="661" w:type="dxa"/>
            <w:shd w:val="clear" w:color="auto" w:fill="FFFFFF"/>
            <w:vAlign w:val="bottom"/>
          </w:tcPr>
          <w:p w14:paraId="78F2DA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7AC22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370833000</w:t>
            </w:r>
          </w:p>
        </w:tc>
        <w:tc>
          <w:tcPr>
            <w:tcW w:w="923" w:type="dxa"/>
            <w:shd w:val="clear" w:color="auto" w:fill="FFFFFF"/>
            <w:vAlign w:val="bottom"/>
          </w:tcPr>
          <w:p w14:paraId="41B03F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9375721</w:t>
            </w:r>
          </w:p>
        </w:tc>
        <w:tc>
          <w:tcPr>
            <w:tcW w:w="1832" w:type="dxa"/>
            <w:shd w:val="clear" w:color="auto" w:fill="FFFFFF"/>
            <w:vAlign w:val="bottom"/>
          </w:tcPr>
          <w:p w14:paraId="217F18E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GDFSUEZ POINT FORTIN</w:t>
            </w:r>
          </w:p>
        </w:tc>
        <w:tc>
          <w:tcPr>
            <w:tcW w:w="756" w:type="dxa"/>
            <w:shd w:val="clear" w:color="auto" w:fill="FFFFFF"/>
            <w:vAlign w:val="bottom"/>
          </w:tcPr>
          <w:p w14:paraId="23EB7F5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3EZM3</w:t>
            </w:r>
          </w:p>
        </w:tc>
        <w:tc>
          <w:tcPr>
            <w:tcW w:w="458" w:type="dxa"/>
            <w:shd w:val="clear" w:color="auto" w:fill="FFFFFF"/>
            <w:vAlign w:val="bottom"/>
          </w:tcPr>
          <w:p w14:paraId="1C80AD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w:t>
            </w:r>
          </w:p>
        </w:tc>
        <w:tc>
          <w:tcPr>
            <w:tcW w:w="278" w:type="dxa"/>
            <w:shd w:val="clear" w:color="auto" w:fill="FFFFFF"/>
            <w:vAlign w:val="bottom"/>
          </w:tcPr>
          <w:p w14:paraId="0F988E1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A8F71B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C0ACBF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653F32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477763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438334</w:t>
            </w:r>
          </w:p>
        </w:tc>
        <w:tc>
          <w:tcPr>
            <w:tcW w:w="288" w:type="dxa"/>
            <w:shd w:val="clear" w:color="auto" w:fill="FFFFFF"/>
            <w:vAlign w:val="bottom"/>
          </w:tcPr>
          <w:p w14:paraId="35FF52A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E29800C" w14:textId="77777777">
        <w:trPr>
          <w:trHeight w:val="300"/>
        </w:trPr>
        <w:tc>
          <w:tcPr>
            <w:tcW w:w="661" w:type="dxa"/>
            <w:shd w:val="clear" w:color="auto" w:fill="FFFFFF"/>
            <w:vAlign w:val="bottom"/>
          </w:tcPr>
          <w:p w14:paraId="2EF817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EA243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371162000</w:t>
            </w:r>
          </w:p>
        </w:tc>
        <w:tc>
          <w:tcPr>
            <w:tcW w:w="923" w:type="dxa"/>
            <w:shd w:val="clear" w:color="auto" w:fill="FFFFFF"/>
            <w:vAlign w:val="bottom"/>
          </w:tcPr>
          <w:p w14:paraId="3214D7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9300570</w:t>
            </w:r>
          </w:p>
        </w:tc>
        <w:tc>
          <w:tcPr>
            <w:tcW w:w="1832" w:type="dxa"/>
            <w:shd w:val="clear" w:color="auto" w:fill="FFFFFF"/>
            <w:vAlign w:val="bottom"/>
          </w:tcPr>
          <w:p w14:paraId="649591A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VOYAGEURS</w:t>
            </w:r>
          </w:p>
        </w:tc>
        <w:tc>
          <w:tcPr>
            <w:tcW w:w="756" w:type="dxa"/>
            <w:shd w:val="clear" w:color="auto" w:fill="FFFFFF"/>
            <w:vAlign w:val="bottom"/>
          </w:tcPr>
          <w:p w14:paraId="590168D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3EBL9</w:t>
            </w:r>
          </w:p>
        </w:tc>
        <w:tc>
          <w:tcPr>
            <w:tcW w:w="458" w:type="dxa"/>
            <w:shd w:val="clear" w:color="auto" w:fill="FFFFFF"/>
            <w:vAlign w:val="bottom"/>
          </w:tcPr>
          <w:p w14:paraId="2620E52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w:t>
            </w:r>
          </w:p>
        </w:tc>
        <w:tc>
          <w:tcPr>
            <w:tcW w:w="278" w:type="dxa"/>
            <w:shd w:val="clear" w:color="auto" w:fill="FFFFFF"/>
            <w:vAlign w:val="bottom"/>
          </w:tcPr>
          <w:p w14:paraId="57035D6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7235B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628CC06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4CBDA1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21DA6E6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739610</w:t>
            </w:r>
          </w:p>
        </w:tc>
        <w:tc>
          <w:tcPr>
            <w:tcW w:w="288" w:type="dxa"/>
            <w:shd w:val="clear" w:color="auto" w:fill="FFFFFF"/>
            <w:vAlign w:val="bottom"/>
          </w:tcPr>
          <w:p w14:paraId="53CA97A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BD0B4B8" w14:textId="77777777">
        <w:trPr>
          <w:trHeight w:val="300"/>
        </w:trPr>
        <w:tc>
          <w:tcPr>
            <w:tcW w:w="661" w:type="dxa"/>
            <w:shd w:val="clear" w:color="auto" w:fill="FFFFFF"/>
            <w:vAlign w:val="bottom"/>
          </w:tcPr>
          <w:p w14:paraId="392208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9B3B7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371873000</w:t>
            </w:r>
          </w:p>
        </w:tc>
        <w:tc>
          <w:tcPr>
            <w:tcW w:w="923" w:type="dxa"/>
            <w:shd w:val="clear" w:color="auto" w:fill="FFFFFF"/>
            <w:vAlign w:val="bottom"/>
          </w:tcPr>
          <w:p w14:paraId="2E8638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9660097</w:t>
            </w:r>
          </w:p>
        </w:tc>
        <w:tc>
          <w:tcPr>
            <w:tcW w:w="1832" w:type="dxa"/>
            <w:shd w:val="clear" w:color="auto" w:fill="FFFFFF"/>
            <w:vAlign w:val="bottom"/>
          </w:tcPr>
          <w:p w14:paraId="6E4562B4"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76E88BF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3FUJ5</w:t>
            </w:r>
          </w:p>
        </w:tc>
        <w:tc>
          <w:tcPr>
            <w:tcW w:w="458" w:type="dxa"/>
            <w:shd w:val="clear" w:color="auto" w:fill="FFFFFF"/>
            <w:vAlign w:val="bottom"/>
          </w:tcPr>
          <w:p w14:paraId="524DCD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12,6</w:t>
            </w:r>
          </w:p>
        </w:tc>
        <w:tc>
          <w:tcPr>
            <w:tcW w:w="278" w:type="dxa"/>
            <w:shd w:val="clear" w:color="auto" w:fill="FFFFFF"/>
            <w:vAlign w:val="bottom"/>
          </w:tcPr>
          <w:p w14:paraId="0DC4565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03032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413E0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98EB7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532F7C9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737917</w:t>
            </w:r>
          </w:p>
        </w:tc>
        <w:tc>
          <w:tcPr>
            <w:tcW w:w="288" w:type="dxa"/>
            <w:shd w:val="clear" w:color="auto" w:fill="FFFFFF"/>
            <w:vAlign w:val="bottom"/>
          </w:tcPr>
          <w:p w14:paraId="5FCC4DC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76CFCB3" w14:textId="77777777">
        <w:trPr>
          <w:trHeight w:val="300"/>
        </w:trPr>
        <w:tc>
          <w:tcPr>
            <w:tcW w:w="661" w:type="dxa"/>
            <w:shd w:val="clear" w:color="auto" w:fill="FFFFFF"/>
            <w:vAlign w:val="bottom"/>
          </w:tcPr>
          <w:p w14:paraId="50B1C0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E2457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235101907</w:t>
            </w:r>
          </w:p>
        </w:tc>
        <w:tc>
          <w:tcPr>
            <w:tcW w:w="923" w:type="dxa"/>
            <w:shd w:val="clear" w:color="auto" w:fill="FFFFFF"/>
            <w:vAlign w:val="bottom"/>
          </w:tcPr>
          <w:p w14:paraId="634A2F7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9263241</w:t>
            </w:r>
          </w:p>
        </w:tc>
        <w:tc>
          <w:tcPr>
            <w:tcW w:w="1832" w:type="dxa"/>
            <w:shd w:val="clear" w:color="auto" w:fill="FFFFFF"/>
            <w:vAlign w:val="bottom"/>
          </w:tcPr>
          <w:p w14:paraId="300ACA3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PARADISE BAY</w:t>
            </w:r>
          </w:p>
        </w:tc>
        <w:tc>
          <w:tcPr>
            <w:tcW w:w="756" w:type="dxa"/>
            <w:shd w:val="clear" w:color="auto" w:fill="FFFFFF"/>
            <w:vAlign w:val="bottom"/>
          </w:tcPr>
          <w:p w14:paraId="28FC2A0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2GZW7</w:t>
            </w:r>
          </w:p>
        </w:tc>
        <w:tc>
          <w:tcPr>
            <w:tcW w:w="458" w:type="dxa"/>
            <w:shd w:val="clear" w:color="auto" w:fill="FFFFFF"/>
            <w:vAlign w:val="bottom"/>
          </w:tcPr>
          <w:p w14:paraId="6CE4E8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6,7</w:t>
            </w:r>
          </w:p>
        </w:tc>
        <w:tc>
          <w:tcPr>
            <w:tcW w:w="278" w:type="dxa"/>
            <w:shd w:val="clear" w:color="auto" w:fill="FFFFFF"/>
            <w:vAlign w:val="bottom"/>
          </w:tcPr>
          <w:p w14:paraId="24BFB73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9E404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6B9749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25DE9D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683C29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409649</w:t>
            </w:r>
          </w:p>
        </w:tc>
        <w:tc>
          <w:tcPr>
            <w:tcW w:w="288" w:type="dxa"/>
            <w:shd w:val="clear" w:color="auto" w:fill="FFFFFF"/>
            <w:vAlign w:val="bottom"/>
          </w:tcPr>
          <w:p w14:paraId="670A766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FA1A2FB" w14:textId="77777777">
        <w:trPr>
          <w:trHeight w:val="300"/>
        </w:trPr>
        <w:tc>
          <w:tcPr>
            <w:tcW w:w="661" w:type="dxa"/>
            <w:shd w:val="clear" w:color="auto" w:fill="FFFFFF"/>
            <w:vAlign w:val="bottom"/>
          </w:tcPr>
          <w:p w14:paraId="4B272A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88727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372184000</w:t>
            </w:r>
          </w:p>
        </w:tc>
        <w:tc>
          <w:tcPr>
            <w:tcW w:w="923" w:type="dxa"/>
            <w:shd w:val="clear" w:color="auto" w:fill="FFFFFF"/>
            <w:vAlign w:val="bottom"/>
          </w:tcPr>
          <w:p w14:paraId="340E9CB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9461128</w:t>
            </w:r>
          </w:p>
        </w:tc>
        <w:tc>
          <w:tcPr>
            <w:tcW w:w="1832" w:type="dxa"/>
            <w:shd w:val="clear" w:color="auto" w:fill="FFFFFF"/>
            <w:vAlign w:val="bottom"/>
          </w:tcPr>
          <w:p w14:paraId="2F9F0FF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 VENTURE</w:t>
            </w:r>
          </w:p>
        </w:tc>
        <w:tc>
          <w:tcPr>
            <w:tcW w:w="756" w:type="dxa"/>
            <w:shd w:val="clear" w:color="auto" w:fill="FFFFFF"/>
            <w:vAlign w:val="bottom"/>
          </w:tcPr>
          <w:p w14:paraId="0435524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3FGF4</w:t>
            </w:r>
          </w:p>
        </w:tc>
        <w:tc>
          <w:tcPr>
            <w:tcW w:w="458" w:type="dxa"/>
            <w:shd w:val="clear" w:color="auto" w:fill="FFFFFF"/>
            <w:vAlign w:val="bottom"/>
          </w:tcPr>
          <w:p w14:paraId="0CA125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w:t>
            </w:r>
          </w:p>
        </w:tc>
        <w:tc>
          <w:tcPr>
            <w:tcW w:w="278" w:type="dxa"/>
            <w:shd w:val="clear" w:color="auto" w:fill="FFFFFF"/>
            <w:vAlign w:val="bottom"/>
          </w:tcPr>
          <w:p w14:paraId="1D3A178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8A447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316201D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17EE8F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3600D9A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521700</w:t>
            </w:r>
          </w:p>
        </w:tc>
        <w:tc>
          <w:tcPr>
            <w:tcW w:w="288" w:type="dxa"/>
            <w:shd w:val="clear" w:color="auto" w:fill="FFFFFF"/>
            <w:vAlign w:val="bottom"/>
          </w:tcPr>
          <w:p w14:paraId="59ABD1E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D19BBE1" w14:textId="77777777">
        <w:trPr>
          <w:trHeight w:val="300"/>
        </w:trPr>
        <w:tc>
          <w:tcPr>
            <w:tcW w:w="661" w:type="dxa"/>
            <w:shd w:val="clear" w:color="auto" w:fill="FFFFFF"/>
            <w:vAlign w:val="bottom"/>
          </w:tcPr>
          <w:p w14:paraId="66F632E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E0B98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372401000</w:t>
            </w:r>
          </w:p>
        </w:tc>
        <w:tc>
          <w:tcPr>
            <w:tcW w:w="923" w:type="dxa"/>
            <w:shd w:val="clear" w:color="auto" w:fill="FFFFFF"/>
            <w:vAlign w:val="bottom"/>
          </w:tcPr>
          <w:p w14:paraId="6DF3508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9573921</w:t>
            </w:r>
          </w:p>
        </w:tc>
        <w:tc>
          <w:tcPr>
            <w:tcW w:w="1832" w:type="dxa"/>
            <w:shd w:val="clear" w:color="auto" w:fill="FFFFFF"/>
            <w:vAlign w:val="bottom"/>
          </w:tcPr>
          <w:p w14:paraId="2A658F3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LAKE DEER</w:t>
            </w:r>
          </w:p>
        </w:tc>
        <w:tc>
          <w:tcPr>
            <w:tcW w:w="756" w:type="dxa"/>
            <w:shd w:val="clear" w:color="auto" w:fill="FFFFFF"/>
            <w:vAlign w:val="bottom"/>
          </w:tcPr>
          <w:p w14:paraId="1533AC6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3FTG7</w:t>
            </w:r>
          </w:p>
        </w:tc>
        <w:tc>
          <w:tcPr>
            <w:tcW w:w="458" w:type="dxa"/>
            <w:shd w:val="clear" w:color="auto" w:fill="FFFFFF"/>
            <w:vAlign w:val="bottom"/>
          </w:tcPr>
          <w:p w14:paraId="7A6A0E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w:t>
            </w:r>
          </w:p>
        </w:tc>
        <w:tc>
          <w:tcPr>
            <w:tcW w:w="278" w:type="dxa"/>
            <w:shd w:val="clear" w:color="auto" w:fill="FFFFFF"/>
            <w:vAlign w:val="bottom"/>
          </w:tcPr>
          <w:p w14:paraId="51CAE78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020C2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33CA7D1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7A2D4D3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6F744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259398</w:t>
            </w:r>
          </w:p>
        </w:tc>
        <w:tc>
          <w:tcPr>
            <w:tcW w:w="288" w:type="dxa"/>
            <w:shd w:val="clear" w:color="auto" w:fill="FFFFFF"/>
            <w:vAlign w:val="bottom"/>
          </w:tcPr>
          <w:p w14:paraId="47059B0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C554FA4" w14:textId="77777777">
        <w:trPr>
          <w:trHeight w:val="300"/>
        </w:trPr>
        <w:tc>
          <w:tcPr>
            <w:tcW w:w="661" w:type="dxa"/>
            <w:shd w:val="clear" w:color="auto" w:fill="FFFFFF"/>
            <w:vAlign w:val="bottom"/>
          </w:tcPr>
          <w:p w14:paraId="1F497A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0DF4A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372425000</w:t>
            </w:r>
          </w:p>
        </w:tc>
        <w:tc>
          <w:tcPr>
            <w:tcW w:w="923" w:type="dxa"/>
            <w:shd w:val="clear" w:color="auto" w:fill="FFFFFF"/>
            <w:vAlign w:val="bottom"/>
          </w:tcPr>
          <w:p w14:paraId="713C32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9694995</w:t>
            </w:r>
          </w:p>
        </w:tc>
        <w:tc>
          <w:tcPr>
            <w:tcW w:w="1832" w:type="dxa"/>
            <w:shd w:val="clear" w:color="auto" w:fill="FFFFFF"/>
            <w:vAlign w:val="bottom"/>
          </w:tcPr>
          <w:p w14:paraId="2D696D0E"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408979F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3FIJ4</w:t>
            </w:r>
          </w:p>
        </w:tc>
        <w:tc>
          <w:tcPr>
            <w:tcW w:w="458" w:type="dxa"/>
            <w:shd w:val="clear" w:color="auto" w:fill="FFFFFF"/>
            <w:vAlign w:val="bottom"/>
          </w:tcPr>
          <w:p w14:paraId="7517F3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10,6</w:t>
            </w:r>
          </w:p>
        </w:tc>
        <w:tc>
          <w:tcPr>
            <w:tcW w:w="278" w:type="dxa"/>
            <w:shd w:val="clear" w:color="auto" w:fill="FFFFFF"/>
            <w:vAlign w:val="bottom"/>
          </w:tcPr>
          <w:p w14:paraId="32F11D3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6F9EE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D44DD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75F23B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68EB6D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733675</w:t>
            </w:r>
          </w:p>
        </w:tc>
        <w:tc>
          <w:tcPr>
            <w:tcW w:w="288" w:type="dxa"/>
            <w:shd w:val="clear" w:color="auto" w:fill="FFFFFF"/>
            <w:vAlign w:val="bottom"/>
          </w:tcPr>
          <w:p w14:paraId="2AD584D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9B9EDE6" w14:textId="77777777">
        <w:trPr>
          <w:trHeight w:val="300"/>
        </w:trPr>
        <w:tc>
          <w:tcPr>
            <w:tcW w:w="661" w:type="dxa"/>
            <w:shd w:val="clear" w:color="auto" w:fill="FFFFFF"/>
            <w:vAlign w:val="bottom"/>
          </w:tcPr>
          <w:p w14:paraId="4FDD413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61C81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373522000</w:t>
            </w:r>
          </w:p>
        </w:tc>
        <w:tc>
          <w:tcPr>
            <w:tcW w:w="923" w:type="dxa"/>
            <w:shd w:val="clear" w:color="auto" w:fill="FFFFFF"/>
            <w:vAlign w:val="bottom"/>
          </w:tcPr>
          <w:p w14:paraId="3EB02B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9539341</w:t>
            </w:r>
          </w:p>
        </w:tc>
        <w:tc>
          <w:tcPr>
            <w:tcW w:w="1832" w:type="dxa"/>
            <w:shd w:val="clear" w:color="auto" w:fill="FFFFFF"/>
            <w:vAlign w:val="bottom"/>
          </w:tcPr>
          <w:p w14:paraId="0794AE9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SUNLIGHT LILY</w:t>
            </w:r>
          </w:p>
        </w:tc>
        <w:tc>
          <w:tcPr>
            <w:tcW w:w="756" w:type="dxa"/>
            <w:shd w:val="clear" w:color="auto" w:fill="FFFFFF"/>
            <w:vAlign w:val="bottom"/>
          </w:tcPr>
          <w:p w14:paraId="6DFA2E8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3FHB</w:t>
            </w:r>
          </w:p>
        </w:tc>
        <w:tc>
          <w:tcPr>
            <w:tcW w:w="458" w:type="dxa"/>
            <w:shd w:val="clear" w:color="auto" w:fill="FFFFFF"/>
            <w:vAlign w:val="bottom"/>
          </w:tcPr>
          <w:p w14:paraId="31D86E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7,2</w:t>
            </w:r>
          </w:p>
        </w:tc>
        <w:tc>
          <w:tcPr>
            <w:tcW w:w="278" w:type="dxa"/>
            <w:shd w:val="clear" w:color="auto" w:fill="FFFFFF"/>
            <w:vAlign w:val="bottom"/>
          </w:tcPr>
          <w:p w14:paraId="572636A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00A6E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5B4747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8A099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2430D49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516277</w:t>
            </w:r>
          </w:p>
        </w:tc>
        <w:tc>
          <w:tcPr>
            <w:tcW w:w="288" w:type="dxa"/>
            <w:shd w:val="clear" w:color="auto" w:fill="FFFFFF"/>
            <w:vAlign w:val="bottom"/>
          </w:tcPr>
          <w:p w14:paraId="0057F76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1C236CE" w14:textId="77777777">
        <w:trPr>
          <w:trHeight w:val="300"/>
        </w:trPr>
        <w:tc>
          <w:tcPr>
            <w:tcW w:w="661" w:type="dxa"/>
            <w:shd w:val="clear" w:color="auto" w:fill="FFFFFF"/>
            <w:vAlign w:val="bottom"/>
          </w:tcPr>
          <w:p w14:paraId="7CE86A1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B3B05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373681000</w:t>
            </w:r>
          </w:p>
        </w:tc>
        <w:tc>
          <w:tcPr>
            <w:tcW w:w="923" w:type="dxa"/>
            <w:shd w:val="clear" w:color="auto" w:fill="FFFFFF"/>
            <w:vAlign w:val="bottom"/>
          </w:tcPr>
          <w:p w14:paraId="2245E6E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9609512</w:t>
            </w:r>
          </w:p>
        </w:tc>
        <w:tc>
          <w:tcPr>
            <w:tcW w:w="1832" w:type="dxa"/>
            <w:shd w:val="clear" w:color="auto" w:fill="FFFFFF"/>
            <w:vAlign w:val="bottom"/>
          </w:tcPr>
          <w:p w14:paraId="6EB9219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KING MILO</w:t>
            </w:r>
          </w:p>
        </w:tc>
        <w:tc>
          <w:tcPr>
            <w:tcW w:w="756" w:type="dxa"/>
            <w:shd w:val="clear" w:color="auto" w:fill="FFFFFF"/>
            <w:vAlign w:val="bottom"/>
          </w:tcPr>
          <w:p w14:paraId="4F4A4B4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3FGT3</w:t>
            </w:r>
          </w:p>
        </w:tc>
        <w:tc>
          <w:tcPr>
            <w:tcW w:w="458" w:type="dxa"/>
            <w:shd w:val="clear" w:color="auto" w:fill="FFFFFF"/>
            <w:vAlign w:val="bottom"/>
          </w:tcPr>
          <w:p w14:paraId="7036262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12,3</w:t>
            </w:r>
          </w:p>
        </w:tc>
        <w:tc>
          <w:tcPr>
            <w:tcW w:w="278" w:type="dxa"/>
            <w:shd w:val="clear" w:color="auto" w:fill="FFFFFF"/>
            <w:vAlign w:val="bottom"/>
          </w:tcPr>
          <w:p w14:paraId="6863683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8A1AD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7D9423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371D03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6F2763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709375</w:t>
            </w:r>
          </w:p>
        </w:tc>
        <w:tc>
          <w:tcPr>
            <w:tcW w:w="288" w:type="dxa"/>
            <w:shd w:val="clear" w:color="auto" w:fill="FFFFFF"/>
            <w:vAlign w:val="bottom"/>
          </w:tcPr>
          <w:p w14:paraId="551A6C8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06DC606" w14:textId="77777777">
        <w:trPr>
          <w:trHeight w:val="300"/>
        </w:trPr>
        <w:tc>
          <w:tcPr>
            <w:tcW w:w="661" w:type="dxa"/>
            <w:shd w:val="clear" w:color="auto" w:fill="FFFFFF"/>
            <w:vAlign w:val="bottom"/>
          </w:tcPr>
          <w:p w14:paraId="42BD6C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802F68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374171000</w:t>
            </w:r>
          </w:p>
        </w:tc>
        <w:tc>
          <w:tcPr>
            <w:tcW w:w="923" w:type="dxa"/>
            <w:shd w:val="clear" w:color="auto" w:fill="FFFFFF"/>
            <w:vAlign w:val="bottom"/>
          </w:tcPr>
          <w:p w14:paraId="24B819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9725469</w:t>
            </w:r>
          </w:p>
        </w:tc>
        <w:tc>
          <w:tcPr>
            <w:tcW w:w="1832" w:type="dxa"/>
            <w:shd w:val="clear" w:color="auto" w:fill="FFFFFF"/>
            <w:vAlign w:val="bottom"/>
          </w:tcPr>
          <w:p w14:paraId="45AB54B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 MISSOURI</w:t>
            </w:r>
          </w:p>
        </w:tc>
        <w:tc>
          <w:tcPr>
            <w:tcW w:w="756" w:type="dxa"/>
            <w:shd w:val="clear" w:color="auto" w:fill="FFFFFF"/>
            <w:vAlign w:val="bottom"/>
          </w:tcPr>
          <w:p w14:paraId="58DE3AE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3FBX2</w:t>
            </w:r>
          </w:p>
        </w:tc>
        <w:tc>
          <w:tcPr>
            <w:tcW w:w="458" w:type="dxa"/>
            <w:shd w:val="clear" w:color="auto" w:fill="FFFFFF"/>
            <w:vAlign w:val="bottom"/>
          </w:tcPr>
          <w:p w14:paraId="6087DB1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11,7</w:t>
            </w:r>
          </w:p>
        </w:tc>
        <w:tc>
          <w:tcPr>
            <w:tcW w:w="278" w:type="dxa"/>
            <w:shd w:val="clear" w:color="auto" w:fill="FFFFFF"/>
            <w:vAlign w:val="bottom"/>
          </w:tcPr>
          <w:p w14:paraId="56ECA2E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F331F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775DED3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69634B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214C927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722193</w:t>
            </w:r>
          </w:p>
        </w:tc>
        <w:tc>
          <w:tcPr>
            <w:tcW w:w="288" w:type="dxa"/>
            <w:shd w:val="clear" w:color="auto" w:fill="FFFFFF"/>
            <w:vAlign w:val="bottom"/>
          </w:tcPr>
          <w:p w14:paraId="119C336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E046AF4" w14:textId="77777777">
        <w:trPr>
          <w:trHeight w:val="300"/>
        </w:trPr>
        <w:tc>
          <w:tcPr>
            <w:tcW w:w="661" w:type="dxa"/>
            <w:shd w:val="clear" w:color="auto" w:fill="FFFFFF"/>
            <w:vAlign w:val="bottom"/>
          </w:tcPr>
          <w:p w14:paraId="7E529D7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26F84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249720000</w:t>
            </w:r>
          </w:p>
        </w:tc>
        <w:tc>
          <w:tcPr>
            <w:tcW w:w="923" w:type="dxa"/>
            <w:shd w:val="clear" w:color="auto" w:fill="FFFFFF"/>
            <w:vAlign w:val="bottom"/>
          </w:tcPr>
          <w:p w14:paraId="4B2A76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9150482</w:t>
            </w:r>
          </w:p>
        </w:tc>
        <w:tc>
          <w:tcPr>
            <w:tcW w:w="1832" w:type="dxa"/>
            <w:shd w:val="clear" w:color="auto" w:fill="FFFFFF"/>
            <w:vAlign w:val="bottom"/>
          </w:tcPr>
          <w:p w14:paraId="36FF2CC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LEER</w:t>
            </w:r>
          </w:p>
        </w:tc>
        <w:tc>
          <w:tcPr>
            <w:tcW w:w="756" w:type="dxa"/>
            <w:shd w:val="clear" w:color="auto" w:fill="FFFFFF"/>
            <w:vAlign w:val="bottom"/>
          </w:tcPr>
          <w:p w14:paraId="7664E11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9HEB5</w:t>
            </w:r>
          </w:p>
        </w:tc>
        <w:tc>
          <w:tcPr>
            <w:tcW w:w="458" w:type="dxa"/>
            <w:shd w:val="clear" w:color="auto" w:fill="FFFFFF"/>
            <w:vAlign w:val="bottom"/>
          </w:tcPr>
          <w:p w14:paraId="171D498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w:t>
            </w:r>
          </w:p>
        </w:tc>
        <w:tc>
          <w:tcPr>
            <w:tcW w:w="278" w:type="dxa"/>
            <w:shd w:val="clear" w:color="auto" w:fill="FFFFFF"/>
            <w:vAlign w:val="bottom"/>
          </w:tcPr>
          <w:p w14:paraId="599A0C1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5CFB97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0D0AA03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6BB00D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5BFE28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585009</w:t>
            </w:r>
          </w:p>
        </w:tc>
        <w:tc>
          <w:tcPr>
            <w:tcW w:w="288" w:type="dxa"/>
            <w:shd w:val="clear" w:color="auto" w:fill="FFFFFF"/>
            <w:vAlign w:val="bottom"/>
          </w:tcPr>
          <w:p w14:paraId="4053E85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CD3AE83" w14:textId="77777777">
        <w:trPr>
          <w:trHeight w:val="300"/>
        </w:trPr>
        <w:tc>
          <w:tcPr>
            <w:tcW w:w="661" w:type="dxa"/>
            <w:shd w:val="clear" w:color="auto" w:fill="FFFFFF"/>
            <w:vAlign w:val="bottom"/>
          </w:tcPr>
          <w:p w14:paraId="3A87F2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C6832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374566000</w:t>
            </w:r>
          </w:p>
        </w:tc>
        <w:tc>
          <w:tcPr>
            <w:tcW w:w="923" w:type="dxa"/>
            <w:shd w:val="clear" w:color="auto" w:fill="FFFFFF"/>
            <w:vAlign w:val="bottom"/>
          </w:tcPr>
          <w:p w14:paraId="14602B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9739032</w:t>
            </w:r>
          </w:p>
        </w:tc>
        <w:tc>
          <w:tcPr>
            <w:tcW w:w="1832" w:type="dxa"/>
            <w:shd w:val="clear" w:color="auto" w:fill="FFFFFF"/>
            <w:vAlign w:val="bottom"/>
          </w:tcPr>
          <w:p w14:paraId="487CCBB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PLAINPALAIS</w:t>
            </w:r>
          </w:p>
        </w:tc>
        <w:tc>
          <w:tcPr>
            <w:tcW w:w="756" w:type="dxa"/>
            <w:shd w:val="clear" w:color="auto" w:fill="FFFFFF"/>
            <w:vAlign w:val="bottom"/>
          </w:tcPr>
          <w:p w14:paraId="769FCB1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3EGT5</w:t>
            </w:r>
          </w:p>
        </w:tc>
        <w:tc>
          <w:tcPr>
            <w:tcW w:w="458" w:type="dxa"/>
            <w:shd w:val="clear" w:color="auto" w:fill="FFFFFF"/>
            <w:vAlign w:val="bottom"/>
          </w:tcPr>
          <w:p w14:paraId="6B3F70F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13,4</w:t>
            </w:r>
          </w:p>
        </w:tc>
        <w:tc>
          <w:tcPr>
            <w:tcW w:w="278" w:type="dxa"/>
            <w:shd w:val="clear" w:color="auto" w:fill="FFFFFF"/>
            <w:vAlign w:val="bottom"/>
          </w:tcPr>
          <w:p w14:paraId="7BDCDF4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36ED8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2E7840C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659A19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479886B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503823</w:t>
            </w:r>
          </w:p>
        </w:tc>
        <w:tc>
          <w:tcPr>
            <w:tcW w:w="288" w:type="dxa"/>
            <w:shd w:val="clear" w:color="auto" w:fill="FFFFFF"/>
            <w:vAlign w:val="bottom"/>
          </w:tcPr>
          <w:p w14:paraId="41747C5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3892D02" w14:textId="77777777">
        <w:trPr>
          <w:trHeight w:val="300"/>
        </w:trPr>
        <w:tc>
          <w:tcPr>
            <w:tcW w:w="661" w:type="dxa"/>
            <w:shd w:val="clear" w:color="auto" w:fill="FFFFFF"/>
            <w:vAlign w:val="bottom"/>
          </w:tcPr>
          <w:p w14:paraId="4FDAB0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3AA7C9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374907000</w:t>
            </w:r>
          </w:p>
        </w:tc>
        <w:tc>
          <w:tcPr>
            <w:tcW w:w="923" w:type="dxa"/>
            <w:shd w:val="clear" w:color="auto" w:fill="FFFFFF"/>
            <w:vAlign w:val="bottom"/>
          </w:tcPr>
          <w:p w14:paraId="0E79DDE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9544097</w:t>
            </w:r>
          </w:p>
        </w:tc>
        <w:tc>
          <w:tcPr>
            <w:tcW w:w="1832" w:type="dxa"/>
            <w:shd w:val="clear" w:color="auto" w:fill="FFFFFF"/>
            <w:vAlign w:val="bottom"/>
          </w:tcPr>
          <w:p w14:paraId="7441EFB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PRIMROSE ATLANTIC</w:t>
            </w:r>
          </w:p>
        </w:tc>
        <w:tc>
          <w:tcPr>
            <w:tcW w:w="756" w:type="dxa"/>
            <w:shd w:val="clear" w:color="auto" w:fill="FFFFFF"/>
            <w:vAlign w:val="bottom"/>
          </w:tcPr>
          <w:p w14:paraId="2095CCF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H9FT</w:t>
            </w:r>
          </w:p>
        </w:tc>
        <w:tc>
          <w:tcPr>
            <w:tcW w:w="458" w:type="dxa"/>
            <w:shd w:val="clear" w:color="auto" w:fill="FFFFFF"/>
            <w:vAlign w:val="bottom"/>
          </w:tcPr>
          <w:p w14:paraId="2DE514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8,7</w:t>
            </w:r>
          </w:p>
        </w:tc>
        <w:tc>
          <w:tcPr>
            <w:tcW w:w="278" w:type="dxa"/>
            <w:shd w:val="clear" w:color="auto" w:fill="FFFFFF"/>
            <w:vAlign w:val="bottom"/>
          </w:tcPr>
          <w:p w14:paraId="484679A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2B68B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4015B3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1B994C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630F43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713648</w:t>
            </w:r>
          </w:p>
        </w:tc>
        <w:tc>
          <w:tcPr>
            <w:tcW w:w="288" w:type="dxa"/>
            <w:shd w:val="clear" w:color="auto" w:fill="FFFFFF"/>
            <w:vAlign w:val="bottom"/>
          </w:tcPr>
          <w:p w14:paraId="5BAB3E7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F3174D3" w14:textId="77777777">
        <w:trPr>
          <w:trHeight w:val="300"/>
        </w:trPr>
        <w:tc>
          <w:tcPr>
            <w:tcW w:w="661" w:type="dxa"/>
            <w:shd w:val="clear" w:color="auto" w:fill="FFFFFF"/>
            <w:vAlign w:val="bottom"/>
          </w:tcPr>
          <w:p w14:paraId="5090794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1893A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477675000</w:t>
            </w:r>
          </w:p>
        </w:tc>
        <w:tc>
          <w:tcPr>
            <w:tcW w:w="923" w:type="dxa"/>
            <w:shd w:val="clear" w:color="auto" w:fill="FFFFFF"/>
            <w:vAlign w:val="bottom"/>
          </w:tcPr>
          <w:p w14:paraId="188B03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9200330</w:t>
            </w:r>
          </w:p>
        </w:tc>
        <w:tc>
          <w:tcPr>
            <w:tcW w:w="1832" w:type="dxa"/>
            <w:shd w:val="clear" w:color="auto" w:fill="FFFFFF"/>
            <w:vAlign w:val="bottom"/>
          </w:tcPr>
          <w:p w14:paraId="2821B06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FEDERAL OSHIMA</w:t>
            </w:r>
          </w:p>
        </w:tc>
        <w:tc>
          <w:tcPr>
            <w:tcW w:w="756" w:type="dxa"/>
            <w:shd w:val="clear" w:color="auto" w:fill="FFFFFF"/>
            <w:vAlign w:val="bottom"/>
          </w:tcPr>
          <w:p w14:paraId="2F79201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VRVY8</w:t>
            </w:r>
          </w:p>
        </w:tc>
        <w:tc>
          <w:tcPr>
            <w:tcW w:w="458" w:type="dxa"/>
            <w:shd w:val="clear" w:color="auto" w:fill="FFFFFF"/>
            <w:vAlign w:val="bottom"/>
          </w:tcPr>
          <w:p w14:paraId="54D096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9,9</w:t>
            </w:r>
          </w:p>
        </w:tc>
        <w:tc>
          <w:tcPr>
            <w:tcW w:w="278" w:type="dxa"/>
            <w:shd w:val="clear" w:color="auto" w:fill="FFFFFF"/>
            <w:vAlign w:val="bottom"/>
          </w:tcPr>
          <w:p w14:paraId="611B406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D83A5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6E7AEF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7D469E9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193FEBB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625763</w:t>
            </w:r>
          </w:p>
        </w:tc>
        <w:tc>
          <w:tcPr>
            <w:tcW w:w="288" w:type="dxa"/>
            <w:shd w:val="clear" w:color="auto" w:fill="FFFFFF"/>
            <w:vAlign w:val="bottom"/>
          </w:tcPr>
          <w:p w14:paraId="4443917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1361A81" w14:textId="77777777">
        <w:trPr>
          <w:trHeight w:val="300"/>
        </w:trPr>
        <w:tc>
          <w:tcPr>
            <w:tcW w:w="661" w:type="dxa"/>
            <w:shd w:val="clear" w:color="auto" w:fill="FFFFFF"/>
            <w:vAlign w:val="bottom"/>
          </w:tcPr>
          <w:p w14:paraId="575BABA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2D405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236339000</w:t>
            </w:r>
          </w:p>
        </w:tc>
        <w:tc>
          <w:tcPr>
            <w:tcW w:w="923" w:type="dxa"/>
            <w:shd w:val="clear" w:color="auto" w:fill="FFFFFF"/>
            <w:vAlign w:val="bottom"/>
          </w:tcPr>
          <w:p w14:paraId="4ADFDF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9195482</w:t>
            </w:r>
          </w:p>
        </w:tc>
        <w:tc>
          <w:tcPr>
            <w:tcW w:w="1832" w:type="dxa"/>
            <w:shd w:val="clear" w:color="auto" w:fill="FFFFFF"/>
            <w:vAlign w:val="bottom"/>
          </w:tcPr>
          <w:p w14:paraId="09916CEA"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2B0C044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ZDHO6</w:t>
            </w:r>
          </w:p>
        </w:tc>
        <w:tc>
          <w:tcPr>
            <w:tcW w:w="458" w:type="dxa"/>
            <w:shd w:val="clear" w:color="auto" w:fill="FFFFFF"/>
            <w:vAlign w:val="bottom"/>
          </w:tcPr>
          <w:p w14:paraId="070E00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w:t>
            </w:r>
          </w:p>
        </w:tc>
        <w:tc>
          <w:tcPr>
            <w:tcW w:w="278" w:type="dxa"/>
            <w:shd w:val="clear" w:color="auto" w:fill="FFFFFF"/>
            <w:vAlign w:val="bottom"/>
          </w:tcPr>
          <w:p w14:paraId="3F2792A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C3218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58DD7F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447ACC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35F7DB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898524</w:t>
            </w:r>
          </w:p>
        </w:tc>
        <w:tc>
          <w:tcPr>
            <w:tcW w:w="288" w:type="dxa"/>
            <w:shd w:val="clear" w:color="auto" w:fill="FFFFFF"/>
            <w:vAlign w:val="bottom"/>
          </w:tcPr>
          <w:p w14:paraId="00BEC27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7613C75" w14:textId="77777777">
        <w:trPr>
          <w:trHeight w:val="300"/>
        </w:trPr>
        <w:tc>
          <w:tcPr>
            <w:tcW w:w="661" w:type="dxa"/>
            <w:shd w:val="clear" w:color="auto" w:fill="FFFFFF"/>
            <w:vAlign w:val="bottom"/>
          </w:tcPr>
          <w:p w14:paraId="03A39C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6AC7E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236386000</w:t>
            </w:r>
          </w:p>
        </w:tc>
        <w:tc>
          <w:tcPr>
            <w:tcW w:w="923" w:type="dxa"/>
            <w:shd w:val="clear" w:color="auto" w:fill="FFFFFF"/>
            <w:vAlign w:val="bottom"/>
          </w:tcPr>
          <w:p w14:paraId="127708E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9156187</w:t>
            </w:r>
          </w:p>
        </w:tc>
        <w:tc>
          <w:tcPr>
            <w:tcW w:w="1832" w:type="dxa"/>
            <w:shd w:val="clear" w:color="auto" w:fill="FFFFFF"/>
            <w:vAlign w:val="bottom"/>
          </w:tcPr>
          <w:p w14:paraId="7B9DB133"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6BA3FA9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ZDHX2</w:t>
            </w:r>
          </w:p>
        </w:tc>
        <w:tc>
          <w:tcPr>
            <w:tcW w:w="458" w:type="dxa"/>
            <w:shd w:val="clear" w:color="auto" w:fill="FFFFFF"/>
            <w:vAlign w:val="bottom"/>
          </w:tcPr>
          <w:p w14:paraId="0CD095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w:t>
            </w:r>
          </w:p>
        </w:tc>
        <w:tc>
          <w:tcPr>
            <w:tcW w:w="278" w:type="dxa"/>
            <w:shd w:val="clear" w:color="auto" w:fill="FFFFFF"/>
            <w:vAlign w:val="bottom"/>
          </w:tcPr>
          <w:p w14:paraId="390116B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9D24DF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404E5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1AD211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07FF1FE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556705</w:t>
            </w:r>
          </w:p>
        </w:tc>
        <w:tc>
          <w:tcPr>
            <w:tcW w:w="288" w:type="dxa"/>
            <w:shd w:val="clear" w:color="auto" w:fill="FFFFFF"/>
            <w:vAlign w:val="bottom"/>
          </w:tcPr>
          <w:p w14:paraId="6176D89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8749A62" w14:textId="77777777">
        <w:trPr>
          <w:trHeight w:val="300"/>
        </w:trPr>
        <w:tc>
          <w:tcPr>
            <w:tcW w:w="661" w:type="dxa"/>
            <w:shd w:val="clear" w:color="auto" w:fill="FFFFFF"/>
            <w:vAlign w:val="bottom"/>
          </w:tcPr>
          <w:p w14:paraId="58590F2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BA7ED7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477855400</w:t>
            </w:r>
          </w:p>
        </w:tc>
        <w:tc>
          <w:tcPr>
            <w:tcW w:w="923" w:type="dxa"/>
            <w:shd w:val="clear" w:color="auto" w:fill="FFFFFF"/>
            <w:vAlign w:val="bottom"/>
          </w:tcPr>
          <w:p w14:paraId="244CD5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9729312</w:t>
            </w:r>
          </w:p>
        </w:tc>
        <w:tc>
          <w:tcPr>
            <w:tcW w:w="1832" w:type="dxa"/>
            <w:shd w:val="clear" w:color="auto" w:fill="FFFFFF"/>
            <w:vAlign w:val="bottom"/>
          </w:tcPr>
          <w:p w14:paraId="32A58F0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OCEAN INTEGRITY</w:t>
            </w:r>
          </w:p>
        </w:tc>
        <w:tc>
          <w:tcPr>
            <w:tcW w:w="756" w:type="dxa"/>
            <w:shd w:val="clear" w:color="auto" w:fill="FFFFFF"/>
            <w:vAlign w:val="bottom"/>
          </w:tcPr>
          <w:p w14:paraId="146D72E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VROL5</w:t>
            </w:r>
          </w:p>
        </w:tc>
        <w:tc>
          <w:tcPr>
            <w:tcW w:w="458" w:type="dxa"/>
            <w:shd w:val="clear" w:color="auto" w:fill="FFFFFF"/>
            <w:vAlign w:val="bottom"/>
          </w:tcPr>
          <w:p w14:paraId="45DE2D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13,1</w:t>
            </w:r>
          </w:p>
        </w:tc>
        <w:tc>
          <w:tcPr>
            <w:tcW w:w="278" w:type="dxa"/>
            <w:shd w:val="clear" w:color="auto" w:fill="FFFFFF"/>
            <w:vAlign w:val="bottom"/>
          </w:tcPr>
          <w:p w14:paraId="777C1EC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FB5F9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334400D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2E18F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25D29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439043</w:t>
            </w:r>
          </w:p>
        </w:tc>
        <w:tc>
          <w:tcPr>
            <w:tcW w:w="288" w:type="dxa"/>
            <w:shd w:val="clear" w:color="auto" w:fill="FFFFFF"/>
            <w:vAlign w:val="bottom"/>
          </w:tcPr>
          <w:p w14:paraId="3AFD09F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D3C5F06" w14:textId="77777777">
        <w:trPr>
          <w:trHeight w:val="300"/>
        </w:trPr>
        <w:tc>
          <w:tcPr>
            <w:tcW w:w="661" w:type="dxa"/>
            <w:shd w:val="clear" w:color="auto" w:fill="FFFFFF"/>
            <w:vAlign w:val="bottom"/>
          </w:tcPr>
          <w:p w14:paraId="4C535D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546E2A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236453000</w:t>
            </w:r>
          </w:p>
        </w:tc>
        <w:tc>
          <w:tcPr>
            <w:tcW w:w="923" w:type="dxa"/>
            <w:shd w:val="clear" w:color="auto" w:fill="FFFFFF"/>
            <w:vAlign w:val="bottom"/>
          </w:tcPr>
          <w:p w14:paraId="7B72ECA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9195640</w:t>
            </w:r>
          </w:p>
        </w:tc>
        <w:tc>
          <w:tcPr>
            <w:tcW w:w="1832" w:type="dxa"/>
            <w:shd w:val="clear" w:color="auto" w:fill="FFFFFF"/>
            <w:vAlign w:val="bottom"/>
          </w:tcPr>
          <w:p w14:paraId="02EE7CE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EEMS-DART</w:t>
            </w:r>
          </w:p>
        </w:tc>
        <w:tc>
          <w:tcPr>
            <w:tcW w:w="756" w:type="dxa"/>
            <w:shd w:val="clear" w:color="auto" w:fill="FFFFFF"/>
            <w:vAlign w:val="bottom"/>
          </w:tcPr>
          <w:p w14:paraId="123B15B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ZDIK5</w:t>
            </w:r>
          </w:p>
        </w:tc>
        <w:tc>
          <w:tcPr>
            <w:tcW w:w="458" w:type="dxa"/>
            <w:shd w:val="clear" w:color="auto" w:fill="FFFFFF"/>
            <w:vAlign w:val="bottom"/>
          </w:tcPr>
          <w:p w14:paraId="7FBCFF3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w:t>
            </w:r>
          </w:p>
        </w:tc>
        <w:tc>
          <w:tcPr>
            <w:tcW w:w="278" w:type="dxa"/>
            <w:shd w:val="clear" w:color="auto" w:fill="FFFFFF"/>
            <w:vAlign w:val="bottom"/>
          </w:tcPr>
          <w:p w14:paraId="1098143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54C21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44B4BD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64CFB3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0F29F9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802934</w:t>
            </w:r>
          </w:p>
        </w:tc>
        <w:tc>
          <w:tcPr>
            <w:tcW w:w="288" w:type="dxa"/>
            <w:shd w:val="clear" w:color="auto" w:fill="FFFFFF"/>
            <w:vAlign w:val="bottom"/>
          </w:tcPr>
          <w:p w14:paraId="584FECC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02B3D2E" w14:textId="77777777">
        <w:trPr>
          <w:trHeight w:val="300"/>
        </w:trPr>
        <w:tc>
          <w:tcPr>
            <w:tcW w:w="661" w:type="dxa"/>
            <w:shd w:val="clear" w:color="auto" w:fill="FFFFFF"/>
            <w:vAlign w:val="bottom"/>
          </w:tcPr>
          <w:p w14:paraId="601627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D0557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538002113</w:t>
            </w:r>
          </w:p>
        </w:tc>
        <w:tc>
          <w:tcPr>
            <w:tcW w:w="923" w:type="dxa"/>
            <w:shd w:val="clear" w:color="auto" w:fill="FFFFFF"/>
            <w:vAlign w:val="bottom"/>
          </w:tcPr>
          <w:p w14:paraId="60F320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9316165</w:t>
            </w:r>
          </w:p>
        </w:tc>
        <w:tc>
          <w:tcPr>
            <w:tcW w:w="1832" w:type="dxa"/>
            <w:shd w:val="clear" w:color="auto" w:fill="FFFFFF"/>
            <w:vAlign w:val="bottom"/>
          </w:tcPr>
          <w:p w14:paraId="6A2E094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GENCO PREDATOR</w:t>
            </w:r>
          </w:p>
        </w:tc>
        <w:tc>
          <w:tcPr>
            <w:tcW w:w="756" w:type="dxa"/>
            <w:shd w:val="clear" w:color="auto" w:fill="FFFFFF"/>
            <w:vAlign w:val="bottom"/>
          </w:tcPr>
          <w:p w14:paraId="03277D3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V7GK2</w:t>
            </w:r>
          </w:p>
        </w:tc>
        <w:tc>
          <w:tcPr>
            <w:tcW w:w="458" w:type="dxa"/>
            <w:shd w:val="clear" w:color="auto" w:fill="FFFFFF"/>
            <w:vAlign w:val="bottom"/>
          </w:tcPr>
          <w:p w14:paraId="1CFB108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11,4</w:t>
            </w:r>
          </w:p>
        </w:tc>
        <w:tc>
          <w:tcPr>
            <w:tcW w:w="278" w:type="dxa"/>
            <w:shd w:val="clear" w:color="auto" w:fill="FFFFFF"/>
            <w:vAlign w:val="bottom"/>
          </w:tcPr>
          <w:p w14:paraId="66B4EBD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5C7C8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C69A8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1C60DE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4B42D8E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734147</w:t>
            </w:r>
          </w:p>
        </w:tc>
        <w:tc>
          <w:tcPr>
            <w:tcW w:w="288" w:type="dxa"/>
            <w:shd w:val="clear" w:color="auto" w:fill="FFFFFF"/>
            <w:vAlign w:val="bottom"/>
          </w:tcPr>
          <w:p w14:paraId="5E885B8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8CE46B2" w14:textId="77777777">
        <w:trPr>
          <w:trHeight w:val="300"/>
        </w:trPr>
        <w:tc>
          <w:tcPr>
            <w:tcW w:w="661" w:type="dxa"/>
            <w:shd w:val="clear" w:color="auto" w:fill="FFFFFF"/>
            <w:vAlign w:val="bottom"/>
          </w:tcPr>
          <w:p w14:paraId="05D6D4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DB4FD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538002828</w:t>
            </w:r>
          </w:p>
        </w:tc>
        <w:tc>
          <w:tcPr>
            <w:tcW w:w="923" w:type="dxa"/>
            <w:shd w:val="clear" w:color="auto" w:fill="FFFFFF"/>
            <w:vAlign w:val="bottom"/>
          </w:tcPr>
          <w:p w14:paraId="437FDE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9332212</w:t>
            </w:r>
          </w:p>
        </w:tc>
        <w:tc>
          <w:tcPr>
            <w:tcW w:w="1832" w:type="dxa"/>
            <w:shd w:val="clear" w:color="auto" w:fill="FFFFFF"/>
            <w:vAlign w:val="bottom"/>
          </w:tcPr>
          <w:p w14:paraId="1B8F371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GENCO THUNDER</w:t>
            </w:r>
          </w:p>
        </w:tc>
        <w:tc>
          <w:tcPr>
            <w:tcW w:w="756" w:type="dxa"/>
            <w:shd w:val="clear" w:color="auto" w:fill="FFFFFF"/>
            <w:vAlign w:val="bottom"/>
          </w:tcPr>
          <w:p w14:paraId="6040704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V7LZ4</w:t>
            </w:r>
          </w:p>
        </w:tc>
        <w:tc>
          <w:tcPr>
            <w:tcW w:w="458" w:type="dxa"/>
            <w:shd w:val="clear" w:color="auto" w:fill="FFFFFF"/>
            <w:vAlign w:val="bottom"/>
          </w:tcPr>
          <w:p w14:paraId="23210D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w:t>
            </w:r>
          </w:p>
        </w:tc>
        <w:tc>
          <w:tcPr>
            <w:tcW w:w="278" w:type="dxa"/>
            <w:shd w:val="clear" w:color="auto" w:fill="FFFFFF"/>
            <w:vAlign w:val="bottom"/>
          </w:tcPr>
          <w:p w14:paraId="46190EB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A562A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6697BE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666A06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0C8CE1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986713</w:t>
            </w:r>
          </w:p>
        </w:tc>
        <w:tc>
          <w:tcPr>
            <w:tcW w:w="288" w:type="dxa"/>
            <w:shd w:val="clear" w:color="auto" w:fill="FFFFFF"/>
            <w:vAlign w:val="bottom"/>
          </w:tcPr>
          <w:p w14:paraId="13A62B0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B20C7DC" w14:textId="77777777">
        <w:trPr>
          <w:trHeight w:val="300"/>
        </w:trPr>
        <w:tc>
          <w:tcPr>
            <w:tcW w:w="661" w:type="dxa"/>
            <w:shd w:val="clear" w:color="auto" w:fill="FFFFFF"/>
            <w:vAlign w:val="bottom"/>
          </w:tcPr>
          <w:p w14:paraId="4C7B049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66CCEB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236597000</w:t>
            </w:r>
          </w:p>
        </w:tc>
        <w:tc>
          <w:tcPr>
            <w:tcW w:w="923" w:type="dxa"/>
            <w:shd w:val="clear" w:color="auto" w:fill="FFFFFF"/>
            <w:vAlign w:val="bottom"/>
          </w:tcPr>
          <w:p w14:paraId="3743B1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9060778</w:t>
            </w:r>
          </w:p>
        </w:tc>
        <w:tc>
          <w:tcPr>
            <w:tcW w:w="1832" w:type="dxa"/>
            <w:shd w:val="clear" w:color="auto" w:fill="FFFFFF"/>
            <w:vAlign w:val="bottom"/>
          </w:tcPr>
          <w:p w14:paraId="3B0325B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AASLI</w:t>
            </w:r>
          </w:p>
        </w:tc>
        <w:tc>
          <w:tcPr>
            <w:tcW w:w="756" w:type="dxa"/>
            <w:shd w:val="clear" w:color="auto" w:fill="FFFFFF"/>
            <w:vAlign w:val="bottom"/>
          </w:tcPr>
          <w:p w14:paraId="02CAB35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ZDKD7</w:t>
            </w:r>
          </w:p>
        </w:tc>
        <w:tc>
          <w:tcPr>
            <w:tcW w:w="458" w:type="dxa"/>
            <w:shd w:val="clear" w:color="auto" w:fill="FFFFFF"/>
            <w:vAlign w:val="bottom"/>
          </w:tcPr>
          <w:p w14:paraId="354F3D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w:t>
            </w:r>
          </w:p>
        </w:tc>
        <w:tc>
          <w:tcPr>
            <w:tcW w:w="278" w:type="dxa"/>
            <w:shd w:val="clear" w:color="auto" w:fill="FFFFFF"/>
            <w:vAlign w:val="bottom"/>
          </w:tcPr>
          <w:p w14:paraId="3BF01A0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5245C7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5EFBD8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7EA906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3563F5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267333</w:t>
            </w:r>
          </w:p>
        </w:tc>
        <w:tc>
          <w:tcPr>
            <w:tcW w:w="288" w:type="dxa"/>
            <w:shd w:val="clear" w:color="auto" w:fill="FFFFFF"/>
            <w:vAlign w:val="bottom"/>
          </w:tcPr>
          <w:p w14:paraId="56C6FE9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78D5EC4" w14:textId="77777777">
        <w:trPr>
          <w:trHeight w:val="300"/>
        </w:trPr>
        <w:tc>
          <w:tcPr>
            <w:tcW w:w="661" w:type="dxa"/>
            <w:shd w:val="clear" w:color="auto" w:fill="FFFFFF"/>
            <w:vAlign w:val="bottom"/>
          </w:tcPr>
          <w:p w14:paraId="23A00B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DF293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236622000</w:t>
            </w:r>
          </w:p>
        </w:tc>
        <w:tc>
          <w:tcPr>
            <w:tcW w:w="923" w:type="dxa"/>
            <w:shd w:val="clear" w:color="auto" w:fill="FFFFFF"/>
            <w:vAlign w:val="bottom"/>
          </w:tcPr>
          <w:p w14:paraId="6E1A9D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9505338</w:t>
            </w:r>
          </w:p>
        </w:tc>
        <w:tc>
          <w:tcPr>
            <w:tcW w:w="1832" w:type="dxa"/>
            <w:shd w:val="clear" w:color="auto" w:fill="FFFFFF"/>
            <w:vAlign w:val="bottom"/>
          </w:tcPr>
          <w:p w14:paraId="0E20559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CONSTANCE</w:t>
            </w:r>
          </w:p>
        </w:tc>
        <w:tc>
          <w:tcPr>
            <w:tcW w:w="756" w:type="dxa"/>
            <w:shd w:val="clear" w:color="auto" w:fill="FFFFFF"/>
            <w:vAlign w:val="bottom"/>
          </w:tcPr>
          <w:p w14:paraId="09801DA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ZDKL7</w:t>
            </w:r>
          </w:p>
        </w:tc>
        <w:tc>
          <w:tcPr>
            <w:tcW w:w="458" w:type="dxa"/>
            <w:shd w:val="clear" w:color="auto" w:fill="FFFFFF"/>
            <w:vAlign w:val="bottom"/>
          </w:tcPr>
          <w:p w14:paraId="12FE78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278" w:type="dxa"/>
            <w:shd w:val="clear" w:color="auto" w:fill="FFFFFF"/>
            <w:vAlign w:val="bottom"/>
          </w:tcPr>
          <w:p w14:paraId="475E782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E34AE3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60B33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46C32A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48391C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617359</w:t>
            </w:r>
          </w:p>
        </w:tc>
        <w:tc>
          <w:tcPr>
            <w:tcW w:w="288" w:type="dxa"/>
            <w:shd w:val="clear" w:color="auto" w:fill="FFFFFF"/>
            <w:vAlign w:val="bottom"/>
          </w:tcPr>
          <w:p w14:paraId="521054A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97F5F1D" w14:textId="77777777">
        <w:trPr>
          <w:trHeight w:val="300"/>
        </w:trPr>
        <w:tc>
          <w:tcPr>
            <w:tcW w:w="661" w:type="dxa"/>
            <w:shd w:val="clear" w:color="auto" w:fill="FFFFFF"/>
            <w:vAlign w:val="bottom"/>
          </w:tcPr>
          <w:p w14:paraId="657970F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EEEFB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538004923</w:t>
            </w:r>
          </w:p>
        </w:tc>
        <w:tc>
          <w:tcPr>
            <w:tcW w:w="923" w:type="dxa"/>
            <w:shd w:val="clear" w:color="auto" w:fill="FFFFFF"/>
            <w:vAlign w:val="bottom"/>
          </w:tcPr>
          <w:p w14:paraId="313D27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9639787</w:t>
            </w:r>
          </w:p>
        </w:tc>
        <w:tc>
          <w:tcPr>
            <w:tcW w:w="1832" w:type="dxa"/>
            <w:shd w:val="clear" w:color="auto" w:fill="FFFFFF"/>
            <w:vAlign w:val="bottom"/>
          </w:tcPr>
          <w:p w14:paraId="121C8F4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PRETTY VICTORY</w:t>
            </w:r>
          </w:p>
        </w:tc>
        <w:tc>
          <w:tcPr>
            <w:tcW w:w="756" w:type="dxa"/>
            <w:shd w:val="clear" w:color="auto" w:fill="FFFFFF"/>
            <w:vAlign w:val="bottom"/>
          </w:tcPr>
          <w:p w14:paraId="6CB164D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V7ZV4</w:t>
            </w:r>
          </w:p>
        </w:tc>
        <w:tc>
          <w:tcPr>
            <w:tcW w:w="458" w:type="dxa"/>
            <w:shd w:val="clear" w:color="auto" w:fill="FFFFFF"/>
            <w:vAlign w:val="bottom"/>
          </w:tcPr>
          <w:p w14:paraId="6C777C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8,6</w:t>
            </w:r>
          </w:p>
        </w:tc>
        <w:tc>
          <w:tcPr>
            <w:tcW w:w="278" w:type="dxa"/>
            <w:shd w:val="clear" w:color="auto" w:fill="FFFFFF"/>
            <w:vAlign w:val="bottom"/>
          </w:tcPr>
          <w:p w14:paraId="3EFCA54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D5EAED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3467A5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074FE4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1F07F76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711595</w:t>
            </w:r>
          </w:p>
        </w:tc>
        <w:tc>
          <w:tcPr>
            <w:tcW w:w="288" w:type="dxa"/>
            <w:shd w:val="clear" w:color="auto" w:fill="FFFFFF"/>
            <w:vAlign w:val="bottom"/>
          </w:tcPr>
          <w:p w14:paraId="0FAA760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714F116" w14:textId="77777777">
        <w:trPr>
          <w:trHeight w:val="300"/>
        </w:trPr>
        <w:tc>
          <w:tcPr>
            <w:tcW w:w="661" w:type="dxa"/>
            <w:shd w:val="clear" w:color="auto" w:fill="FFFFFF"/>
            <w:vAlign w:val="bottom"/>
          </w:tcPr>
          <w:p w14:paraId="46708A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67340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538005085</w:t>
            </w:r>
          </w:p>
        </w:tc>
        <w:tc>
          <w:tcPr>
            <w:tcW w:w="923" w:type="dxa"/>
            <w:shd w:val="clear" w:color="auto" w:fill="FFFFFF"/>
            <w:vAlign w:val="bottom"/>
          </w:tcPr>
          <w:p w14:paraId="6E6C943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9498822</w:t>
            </w:r>
          </w:p>
        </w:tc>
        <w:tc>
          <w:tcPr>
            <w:tcW w:w="1832" w:type="dxa"/>
            <w:shd w:val="clear" w:color="auto" w:fill="FFFFFF"/>
            <w:vAlign w:val="bottom"/>
          </w:tcPr>
          <w:p w14:paraId="567F51A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ANASTASIA</w:t>
            </w:r>
          </w:p>
        </w:tc>
        <w:tc>
          <w:tcPr>
            <w:tcW w:w="756" w:type="dxa"/>
            <w:shd w:val="clear" w:color="auto" w:fill="FFFFFF"/>
            <w:vAlign w:val="bottom"/>
          </w:tcPr>
          <w:p w14:paraId="6D6D6D8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V7AX2</w:t>
            </w:r>
          </w:p>
        </w:tc>
        <w:tc>
          <w:tcPr>
            <w:tcW w:w="458" w:type="dxa"/>
            <w:shd w:val="clear" w:color="auto" w:fill="FFFFFF"/>
            <w:vAlign w:val="bottom"/>
          </w:tcPr>
          <w:p w14:paraId="1A0FD4C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8,2</w:t>
            </w:r>
          </w:p>
        </w:tc>
        <w:tc>
          <w:tcPr>
            <w:tcW w:w="278" w:type="dxa"/>
            <w:shd w:val="clear" w:color="auto" w:fill="FFFFFF"/>
            <w:vAlign w:val="bottom"/>
          </w:tcPr>
          <w:p w14:paraId="6C6265C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5E85A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0DDD9E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0A0A32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444E0E3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875844</w:t>
            </w:r>
          </w:p>
        </w:tc>
        <w:tc>
          <w:tcPr>
            <w:tcW w:w="288" w:type="dxa"/>
            <w:shd w:val="clear" w:color="auto" w:fill="FFFFFF"/>
            <w:vAlign w:val="bottom"/>
          </w:tcPr>
          <w:p w14:paraId="018359B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19A6A0B" w14:textId="77777777">
        <w:trPr>
          <w:trHeight w:val="300"/>
        </w:trPr>
        <w:tc>
          <w:tcPr>
            <w:tcW w:w="661" w:type="dxa"/>
            <w:shd w:val="clear" w:color="auto" w:fill="FFFFFF"/>
            <w:vAlign w:val="bottom"/>
          </w:tcPr>
          <w:p w14:paraId="697190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4B94E2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538005284</w:t>
            </w:r>
          </w:p>
        </w:tc>
        <w:tc>
          <w:tcPr>
            <w:tcW w:w="923" w:type="dxa"/>
            <w:shd w:val="clear" w:color="auto" w:fill="FFFFFF"/>
            <w:vAlign w:val="bottom"/>
          </w:tcPr>
          <w:p w14:paraId="13F8C3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9422940</w:t>
            </w:r>
          </w:p>
        </w:tc>
        <w:tc>
          <w:tcPr>
            <w:tcW w:w="1832" w:type="dxa"/>
            <w:shd w:val="clear" w:color="auto" w:fill="FFFFFF"/>
            <w:vAlign w:val="bottom"/>
          </w:tcPr>
          <w:p w14:paraId="4978A270"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33FC788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V7CM6</w:t>
            </w:r>
          </w:p>
        </w:tc>
        <w:tc>
          <w:tcPr>
            <w:tcW w:w="458" w:type="dxa"/>
            <w:shd w:val="clear" w:color="auto" w:fill="FFFFFF"/>
            <w:vAlign w:val="bottom"/>
          </w:tcPr>
          <w:p w14:paraId="77A9BF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10,5</w:t>
            </w:r>
          </w:p>
        </w:tc>
        <w:tc>
          <w:tcPr>
            <w:tcW w:w="278" w:type="dxa"/>
            <w:shd w:val="clear" w:color="auto" w:fill="FFFFFF"/>
            <w:vAlign w:val="bottom"/>
          </w:tcPr>
          <w:p w14:paraId="462711A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3DD877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44A3B3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72487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2F8019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324469</w:t>
            </w:r>
          </w:p>
        </w:tc>
        <w:tc>
          <w:tcPr>
            <w:tcW w:w="288" w:type="dxa"/>
            <w:shd w:val="clear" w:color="auto" w:fill="FFFFFF"/>
            <w:vAlign w:val="bottom"/>
          </w:tcPr>
          <w:p w14:paraId="6055408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94C549F" w14:textId="77777777">
        <w:trPr>
          <w:trHeight w:val="300"/>
        </w:trPr>
        <w:tc>
          <w:tcPr>
            <w:tcW w:w="661" w:type="dxa"/>
            <w:shd w:val="clear" w:color="auto" w:fill="FFFFFF"/>
            <w:vAlign w:val="bottom"/>
          </w:tcPr>
          <w:p w14:paraId="5BE2F5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CED15E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538005652</w:t>
            </w:r>
          </w:p>
        </w:tc>
        <w:tc>
          <w:tcPr>
            <w:tcW w:w="923" w:type="dxa"/>
            <w:shd w:val="clear" w:color="auto" w:fill="FFFFFF"/>
            <w:vAlign w:val="bottom"/>
          </w:tcPr>
          <w:p w14:paraId="1E6D52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9697155</w:t>
            </w:r>
          </w:p>
        </w:tc>
        <w:tc>
          <w:tcPr>
            <w:tcW w:w="1832" w:type="dxa"/>
            <w:shd w:val="clear" w:color="auto" w:fill="FFFFFF"/>
            <w:vAlign w:val="bottom"/>
          </w:tcPr>
          <w:p w14:paraId="62F1731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DOLCE VITA</w:t>
            </w:r>
          </w:p>
        </w:tc>
        <w:tc>
          <w:tcPr>
            <w:tcW w:w="756" w:type="dxa"/>
            <w:shd w:val="clear" w:color="auto" w:fill="FFFFFF"/>
            <w:vAlign w:val="bottom"/>
          </w:tcPr>
          <w:p w14:paraId="63DA412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V7FR9</w:t>
            </w:r>
          </w:p>
        </w:tc>
        <w:tc>
          <w:tcPr>
            <w:tcW w:w="458" w:type="dxa"/>
            <w:shd w:val="clear" w:color="auto" w:fill="FFFFFF"/>
            <w:vAlign w:val="bottom"/>
          </w:tcPr>
          <w:p w14:paraId="47026D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7,2</w:t>
            </w:r>
          </w:p>
        </w:tc>
        <w:tc>
          <w:tcPr>
            <w:tcW w:w="278" w:type="dxa"/>
            <w:shd w:val="clear" w:color="auto" w:fill="FFFFFF"/>
            <w:vAlign w:val="bottom"/>
          </w:tcPr>
          <w:p w14:paraId="43357C8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5F63CB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0284799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2F38B3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D4456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575702</w:t>
            </w:r>
          </w:p>
        </w:tc>
        <w:tc>
          <w:tcPr>
            <w:tcW w:w="288" w:type="dxa"/>
            <w:shd w:val="clear" w:color="auto" w:fill="FFFFFF"/>
            <w:vAlign w:val="bottom"/>
          </w:tcPr>
          <w:p w14:paraId="31B5DF8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2F5F2B0" w14:textId="77777777">
        <w:trPr>
          <w:trHeight w:val="300"/>
        </w:trPr>
        <w:tc>
          <w:tcPr>
            <w:tcW w:w="661" w:type="dxa"/>
            <w:shd w:val="clear" w:color="auto" w:fill="FFFFFF"/>
            <w:vAlign w:val="bottom"/>
          </w:tcPr>
          <w:p w14:paraId="70571B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8D238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538005700</w:t>
            </w:r>
          </w:p>
        </w:tc>
        <w:tc>
          <w:tcPr>
            <w:tcW w:w="923" w:type="dxa"/>
            <w:shd w:val="clear" w:color="auto" w:fill="FFFFFF"/>
            <w:vAlign w:val="bottom"/>
          </w:tcPr>
          <w:p w14:paraId="13C4D2A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9721413</w:t>
            </w:r>
          </w:p>
        </w:tc>
        <w:tc>
          <w:tcPr>
            <w:tcW w:w="1832" w:type="dxa"/>
            <w:shd w:val="clear" w:color="auto" w:fill="FFFFFF"/>
            <w:vAlign w:val="bottom"/>
          </w:tcPr>
          <w:p w14:paraId="00D3387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INTERLINK ACTIVITY</w:t>
            </w:r>
          </w:p>
        </w:tc>
        <w:tc>
          <w:tcPr>
            <w:tcW w:w="756" w:type="dxa"/>
            <w:shd w:val="clear" w:color="auto" w:fill="FFFFFF"/>
            <w:vAlign w:val="bottom"/>
          </w:tcPr>
          <w:p w14:paraId="422A5CF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V7GE5</w:t>
            </w:r>
          </w:p>
        </w:tc>
        <w:tc>
          <w:tcPr>
            <w:tcW w:w="458" w:type="dxa"/>
            <w:shd w:val="clear" w:color="auto" w:fill="FFFFFF"/>
            <w:vAlign w:val="bottom"/>
          </w:tcPr>
          <w:p w14:paraId="6E3C3B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278" w:type="dxa"/>
            <w:shd w:val="clear" w:color="auto" w:fill="FFFFFF"/>
            <w:vAlign w:val="bottom"/>
          </w:tcPr>
          <w:p w14:paraId="17B0762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7B2438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3CD5B88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6E152A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D0B41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256421</w:t>
            </w:r>
          </w:p>
        </w:tc>
        <w:tc>
          <w:tcPr>
            <w:tcW w:w="288" w:type="dxa"/>
            <w:shd w:val="clear" w:color="auto" w:fill="FFFFFF"/>
            <w:vAlign w:val="bottom"/>
          </w:tcPr>
          <w:p w14:paraId="73DB667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9248D84" w14:textId="77777777">
        <w:trPr>
          <w:trHeight w:val="300"/>
        </w:trPr>
        <w:tc>
          <w:tcPr>
            <w:tcW w:w="661" w:type="dxa"/>
            <w:shd w:val="clear" w:color="auto" w:fill="FFFFFF"/>
            <w:vAlign w:val="bottom"/>
          </w:tcPr>
          <w:p w14:paraId="706C2A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0ADCF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538005941</w:t>
            </w:r>
          </w:p>
        </w:tc>
        <w:tc>
          <w:tcPr>
            <w:tcW w:w="923" w:type="dxa"/>
            <w:shd w:val="clear" w:color="auto" w:fill="FFFFFF"/>
            <w:vAlign w:val="bottom"/>
          </w:tcPr>
          <w:p w14:paraId="26ED9D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9705299</w:t>
            </w:r>
          </w:p>
        </w:tc>
        <w:tc>
          <w:tcPr>
            <w:tcW w:w="1832" w:type="dxa"/>
            <w:shd w:val="clear" w:color="auto" w:fill="FFFFFF"/>
            <w:vAlign w:val="bottom"/>
          </w:tcPr>
          <w:p w14:paraId="04B4F8E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SBI ANTARES</w:t>
            </w:r>
          </w:p>
        </w:tc>
        <w:tc>
          <w:tcPr>
            <w:tcW w:w="756" w:type="dxa"/>
            <w:shd w:val="clear" w:color="auto" w:fill="FFFFFF"/>
            <w:vAlign w:val="bottom"/>
          </w:tcPr>
          <w:p w14:paraId="2DBCDA6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V7IH7</w:t>
            </w:r>
          </w:p>
        </w:tc>
        <w:tc>
          <w:tcPr>
            <w:tcW w:w="458" w:type="dxa"/>
            <w:shd w:val="clear" w:color="auto" w:fill="FFFFFF"/>
            <w:vAlign w:val="bottom"/>
          </w:tcPr>
          <w:p w14:paraId="411320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7,4</w:t>
            </w:r>
          </w:p>
        </w:tc>
        <w:tc>
          <w:tcPr>
            <w:tcW w:w="278" w:type="dxa"/>
            <w:shd w:val="clear" w:color="auto" w:fill="FFFFFF"/>
            <w:vAlign w:val="bottom"/>
          </w:tcPr>
          <w:p w14:paraId="15C671D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90A47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A6AD5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0F881D9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3E3E4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732578</w:t>
            </w:r>
          </w:p>
        </w:tc>
        <w:tc>
          <w:tcPr>
            <w:tcW w:w="288" w:type="dxa"/>
            <w:shd w:val="clear" w:color="auto" w:fill="FFFFFF"/>
            <w:vAlign w:val="bottom"/>
          </w:tcPr>
          <w:p w14:paraId="08BA2B8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7EEF818" w14:textId="77777777">
        <w:trPr>
          <w:trHeight w:val="300"/>
        </w:trPr>
        <w:tc>
          <w:tcPr>
            <w:tcW w:w="661" w:type="dxa"/>
            <w:shd w:val="clear" w:color="auto" w:fill="FFFFFF"/>
            <w:vAlign w:val="bottom"/>
          </w:tcPr>
          <w:p w14:paraId="3A55F8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F3DDB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538006425</w:t>
            </w:r>
          </w:p>
        </w:tc>
        <w:tc>
          <w:tcPr>
            <w:tcW w:w="923" w:type="dxa"/>
            <w:shd w:val="clear" w:color="auto" w:fill="FFFFFF"/>
            <w:vAlign w:val="bottom"/>
          </w:tcPr>
          <w:p w14:paraId="5312E7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9703825</w:t>
            </w:r>
          </w:p>
        </w:tc>
        <w:tc>
          <w:tcPr>
            <w:tcW w:w="1832" w:type="dxa"/>
            <w:shd w:val="clear" w:color="auto" w:fill="FFFFFF"/>
            <w:vAlign w:val="bottom"/>
          </w:tcPr>
          <w:p w14:paraId="173C5B4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BEN RINNES</w:t>
            </w:r>
          </w:p>
        </w:tc>
        <w:tc>
          <w:tcPr>
            <w:tcW w:w="756" w:type="dxa"/>
            <w:shd w:val="clear" w:color="auto" w:fill="FFFFFF"/>
            <w:vAlign w:val="bottom"/>
          </w:tcPr>
          <w:p w14:paraId="0186A52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V7MZ5</w:t>
            </w:r>
          </w:p>
        </w:tc>
        <w:tc>
          <w:tcPr>
            <w:tcW w:w="458" w:type="dxa"/>
            <w:shd w:val="clear" w:color="auto" w:fill="FFFFFF"/>
            <w:vAlign w:val="bottom"/>
          </w:tcPr>
          <w:p w14:paraId="2579EA3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8,3</w:t>
            </w:r>
          </w:p>
        </w:tc>
        <w:tc>
          <w:tcPr>
            <w:tcW w:w="278" w:type="dxa"/>
            <w:shd w:val="clear" w:color="auto" w:fill="FFFFFF"/>
            <w:vAlign w:val="bottom"/>
          </w:tcPr>
          <w:p w14:paraId="511BD45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3AD08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02EA2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682883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54B22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110221</w:t>
            </w:r>
          </w:p>
        </w:tc>
        <w:tc>
          <w:tcPr>
            <w:tcW w:w="288" w:type="dxa"/>
            <w:shd w:val="clear" w:color="auto" w:fill="FFFFFF"/>
            <w:vAlign w:val="bottom"/>
          </w:tcPr>
          <w:p w14:paraId="5E7CE1C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91B5DE4" w14:textId="77777777">
        <w:trPr>
          <w:trHeight w:val="300"/>
        </w:trPr>
        <w:tc>
          <w:tcPr>
            <w:tcW w:w="661" w:type="dxa"/>
            <w:shd w:val="clear" w:color="auto" w:fill="FFFFFF"/>
            <w:vAlign w:val="bottom"/>
          </w:tcPr>
          <w:p w14:paraId="25B098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2CE6A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548922000</w:t>
            </w:r>
          </w:p>
        </w:tc>
        <w:tc>
          <w:tcPr>
            <w:tcW w:w="923" w:type="dxa"/>
            <w:shd w:val="clear" w:color="auto" w:fill="FFFFFF"/>
            <w:vAlign w:val="bottom"/>
          </w:tcPr>
          <w:p w14:paraId="43C95BE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9743215</w:t>
            </w:r>
          </w:p>
        </w:tc>
        <w:tc>
          <w:tcPr>
            <w:tcW w:w="1832" w:type="dxa"/>
            <w:shd w:val="clear" w:color="auto" w:fill="FFFFFF"/>
            <w:vAlign w:val="bottom"/>
          </w:tcPr>
          <w:p w14:paraId="1ED6D14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WESTERN MIAMI</w:t>
            </w:r>
          </w:p>
        </w:tc>
        <w:tc>
          <w:tcPr>
            <w:tcW w:w="756" w:type="dxa"/>
            <w:shd w:val="clear" w:color="auto" w:fill="FFFFFF"/>
            <w:vAlign w:val="bottom"/>
          </w:tcPr>
          <w:p w14:paraId="3227A26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DUHN</w:t>
            </w:r>
          </w:p>
        </w:tc>
        <w:tc>
          <w:tcPr>
            <w:tcW w:w="458" w:type="dxa"/>
            <w:shd w:val="clear" w:color="auto" w:fill="FFFFFF"/>
            <w:vAlign w:val="bottom"/>
          </w:tcPr>
          <w:p w14:paraId="358D3A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7,4</w:t>
            </w:r>
          </w:p>
        </w:tc>
        <w:tc>
          <w:tcPr>
            <w:tcW w:w="278" w:type="dxa"/>
            <w:shd w:val="clear" w:color="auto" w:fill="FFFFFF"/>
            <w:vAlign w:val="bottom"/>
          </w:tcPr>
          <w:p w14:paraId="06029EB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D8FF7A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071B75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4377176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4AC884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628859</w:t>
            </w:r>
          </w:p>
        </w:tc>
        <w:tc>
          <w:tcPr>
            <w:tcW w:w="288" w:type="dxa"/>
            <w:shd w:val="clear" w:color="auto" w:fill="FFFFFF"/>
            <w:vAlign w:val="bottom"/>
          </w:tcPr>
          <w:p w14:paraId="09A2797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5FAF058" w14:textId="77777777">
        <w:trPr>
          <w:trHeight w:val="300"/>
        </w:trPr>
        <w:tc>
          <w:tcPr>
            <w:tcW w:w="661" w:type="dxa"/>
            <w:shd w:val="clear" w:color="auto" w:fill="FFFFFF"/>
            <w:vAlign w:val="bottom"/>
          </w:tcPr>
          <w:p w14:paraId="69EDD77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47079D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563031000</w:t>
            </w:r>
          </w:p>
        </w:tc>
        <w:tc>
          <w:tcPr>
            <w:tcW w:w="923" w:type="dxa"/>
            <w:shd w:val="clear" w:color="auto" w:fill="FFFFFF"/>
            <w:vAlign w:val="bottom"/>
          </w:tcPr>
          <w:p w14:paraId="49FF76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9668934</w:t>
            </w:r>
          </w:p>
        </w:tc>
        <w:tc>
          <w:tcPr>
            <w:tcW w:w="1832" w:type="dxa"/>
            <w:shd w:val="clear" w:color="auto" w:fill="FFFFFF"/>
            <w:vAlign w:val="bottom"/>
          </w:tcPr>
          <w:p w14:paraId="687DE28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ULTRA TOLHUACA</w:t>
            </w:r>
          </w:p>
        </w:tc>
        <w:tc>
          <w:tcPr>
            <w:tcW w:w="756" w:type="dxa"/>
            <w:shd w:val="clear" w:color="auto" w:fill="FFFFFF"/>
            <w:vAlign w:val="bottom"/>
          </w:tcPr>
          <w:p w14:paraId="406739A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9V3427</w:t>
            </w:r>
          </w:p>
        </w:tc>
        <w:tc>
          <w:tcPr>
            <w:tcW w:w="458" w:type="dxa"/>
            <w:shd w:val="clear" w:color="auto" w:fill="FFFFFF"/>
            <w:vAlign w:val="bottom"/>
          </w:tcPr>
          <w:p w14:paraId="531B2D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5,7</w:t>
            </w:r>
          </w:p>
        </w:tc>
        <w:tc>
          <w:tcPr>
            <w:tcW w:w="278" w:type="dxa"/>
            <w:shd w:val="clear" w:color="auto" w:fill="FFFFFF"/>
            <w:vAlign w:val="bottom"/>
          </w:tcPr>
          <w:p w14:paraId="549C622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E6F4E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5F1DFC7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1C6BEB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733482C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733284</w:t>
            </w:r>
          </w:p>
        </w:tc>
        <w:tc>
          <w:tcPr>
            <w:tcW w:w="288" w:type="dxa"/>
            <w:shd w:val="clear" w:color="auto" w:fill="FFFFFF"/>
            <w:vAlign w:val="bottom"/>
          </w:tcPr>
          <w:p w14:paraId="4089EAA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50AB9B7" w14:textId="77777777">
        <w:trPr>
          <w:trHeight w:val="300"/>
        </w:trPr>
        <w:tc>
          <w:tcPr>
            <w:tcW w:w="661" w:type="dxa"/>
            <w:shd w:val="clear" w:color="auto" w:fill="FFFFFF"/>
            <w:vAlign w:val="bottom"/>
          </w:tcPr>
          <w:p w14:paraId="06E308E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ED8805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241128000</w:t>
            </w:r>
          </w:p>
        </w:tc>
        <w:tc>
          <w:tcPr>
            <w:tcW w:w="923" w:type="dxa"/>
            <w:shd w:val="clear" w:color="auto" w:fill="FFFFFF"/>
            <w:vAlign w:val="bottom"/>
          </w:tcPr>
          <w:p w14:paraId="62BFA8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9612076</w:t>
            </w:r>
          </w:p>
        </w:tc>
        <w:tc>
          <w:tcPr>
            <w:tcW w:w="1832" w:type="dxa"/>
            <w:shd w:val="clear" w:color="auto" w:fill="FFFFFF"/>
            <w:vAlign w:val="bottom"/>
          </w:tcPr>
          <w:p w14:paraId="6DBB803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SAMJOHN VISION</w:t>
            </w:r>
          </w:p>
        </w:tc>
        <w:tc>
          <w:tcPr>
            <w:tcW w:w="756" w:type="dxa"/>
            <w:shd w:val="clear" w:color="auto" w:fill="FFFFFF"/>
            <w:vAlign w:val="bottom"/>
          </w:tcPr>
          <w:p w14:paraId="4D336DB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SVBI4</w:t>
            </w:r>
          </w:p>
        </w:tc>
        <w:tc>
          <w:tcPr>
            <w:tcW w:w="458" w:type="dxa"/>
            <w:shd w:val="clear" w:color="auto" w:fill="FFFFFF"/>
            <w:vAlign w:val="bottom"/>
          </w:tcPr>
          <w:p w14:paraId="4905D3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11,2</w:t>
            </w:r>
          </w:p>
        </w:tc>
        <w:tc>
          <w:tcPr>
            <w:tcW w:w="278" w:type="dxa"/>
            <w:shd w:val="clear" w:color="auto" w:fill="FFFFFF"/>
            <w:vAlign w:val="bottom"/>
          </w:tcPr>
          <w:p w14:paraId="7F9E785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D7B89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07523E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792572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CB944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557391</w:t>
            </w:r>
          </w:p>
        </w:tc>
        <w:tc>
          <w:tcPr>
            <w:tcW w:w="288" w:type="dxa"/>
            <w:shd w:val="clear" w:color="auto" w:fill="FFFFFF"/>
            <w:vAlign w:val="bottom"/>
          </w:tcPr>
          <w:p w14:paraId="5A7E297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18E5EEC" w14:textId="77777777">
        <w:trPr>
          <w:trHeight w:val="300"/>
        </w:trPr>
        <w:tc>
          <w:tcPr>
            <w:tcW w:w="661" w:type="dxa"/>
            <w:shd w:val="clear" w:color="auto" w:fill="FFFFFF"/>
            <w:vAlign w:val="bottom"/>
          </w:tcPr>
          <w:p w14:paraId="77836D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80822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564076000</w:t>
            </w:r>
          </w:p>
        </w:tc>
        <w:tc>
          <w:tcPr>
            <w:tcW w:w="923" w:type="dxa"/>
            <w:shd w:val="clear" w:color="auto" w:fill="FFFFFF"/>
            <w:vAlign w:val="bottom"/>
          </w:tcPr>
          <w:p w14:paraId="3B20FA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9295567</w:t>
            </w:r>
          </w:p>
        </w:tc>
        <w:tc>
          <w:tcPr>
            <w:tcW w:w="1832" w:type="dxa"/>
            <w:shd w:val="clear" w:color="auto" w:fill="FFFFFF"/>
            <w:vAlign w:val="bottom"/>
          </w:tcPr>
          <w:p w14:paraId="7B3A6E7C"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BAD800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9V8716</w:t>
            </w:r>
          </w:p>
        </w:tc>
        <w:tc>
          <w:tcPr>
            <w:tcW w:w="458" w:type="dxa"/>
            <w:shd w:val="clear" w:color="auto" w:fill="FFFFFF"/>
            <w:vAlign w:val="bottom"/>
          </w:tcPr>
          <w:p w14:paraId="1A14BB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10,7</w:t>
            </w:r>
          </w:p>
        </w:tc>
        <w:tc>
          <w:tcPr>
            <w:tcW w:w="278" w:type="dxa"/>
            <w:shd w:val="clear" w:color="auto" w:fill="FFFFFF"/>
            <w:vAlign w:val="bottom"/>
          </w:tcPr>
          <w:p w14:paraId="2865F66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AAA5F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2517DC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1F7E82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53674D3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677073</w:t>
            </w:r>
          </w:p>
        </w:tc>
        <w:tc>
          <w:tcPr>
            <w:tcW w:w="288" w:type="dxa"/>
            <w:shd w:val="clear" w:color="auto" w:fill="FFFFFF"/>
            <w:vAlign w:val="bottom"/>
          </w:tcPr>
          <w:p w14:paraId="3D0AC75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0713A8B" w14:textId="77777777">
        <w:trPr>
          <w:trHeight w:val="300"/>
        </w:trPr>
        <w:tc>
          <w:tcPr>
            <w:tcW w:w="661" w:type="dxa"/>
            <w:shd w:val="clear" w:color="auto" w:fill="FFFFFF"/>
            <w:vAlign w:val="bottom"/>
          </w:tcPr>
          <w:p w14:paraId="2DDC696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BC4CD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566014000</w:t>
            </w:r>
          </w:p>
        </w:tc>
        <w:tc>
          <w:tcPr>
            <w:tcW w:w="923" w:type="dxa"/>
            <w:shd w:val="clear" w:color="auto" w:fill="FFFFFF"/>
            <w:vAlign w:val="bottom"/>
          </w:tcPr>
          <w:p w14:paraId="4811E70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9727041</w:t>
            </w:r>
          </w:p>
        </w:tc>
        <w:tc>
          <w:tcPr>
            <w:tcW w:w="1832" w:type="dxa"/>
            <w:shd w:val="clear" w:color="auto" w:fill="FFFFFF"/>
            <w:vAlign w:val="bottom"/>
          </w:tcPr>
          <w:p w14:paraId="71D8679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SAGAR SAMRAT</w:t>
            </w:r>
          </w:p>
        </w:tc>
        <w:tc>
          <w:tcPr>
            <w:tcW w:w="756" w:type="dxa"/>
            <w:shd w:val="clear" w:color="auto" w:fill="FFFFFF"/>
            <w:vAlign w:val="bottom"/>
          </w:tcPr>
          <w:p w14:paraId="160AA4E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9V3247</w:t>
            </w:r>
          </w:p>
        </w:tc>
        <w:tc>
          <w:tcPr>
            <w:tcW w:w="458" w:type="dxa"/>
            <w:shd w:val="clear" w:color="auto" w:fill="FFFFFF"/>
            <w:vAlign w:val="bottom"/>
          </w:tcPr>
          <w:p w14:paraId="31643F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8,5</w:t>
            </w:r>
          </w:p>
        </w:tc>
        <w:tc>
          <w:tcPr>
            <w:tcW w:w="278" w:type="dxa"/>
            <w:shd w:val="clear" w:color="auto" w:fill="FFFFFF"/>
            <w:vAlign w:val="bottom"/>
          </w:tcPr>
          <w:p w14:paraId="6DDF43F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93E9C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62055D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02D9CF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78F3C0B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523116</w:t>
            </w:r>
          </w:p>
        </w:tc>
        <w:tc>
          <w:tcPr>
            <w:tcW w:w="288" w:type="dxa"/>
            <w:shd w:val="clear" w:color="auto" w:fill="FFFFFF"/>
            <w:vAlign w:val="bottom"/>
          </w:tcPr>
          <w:p w14:paraId="3A35790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2A3291E" w14:textId="77777777">
        <w:trPr>
          <w:trHeight w:val="300"/>
        </w:trPr>
        <w:tc>
          <w:tcPr>
            <w:tcW w:w="661" w:type="dxa"/>
            <w:shd w:val="clear" w:color="auto" w:fill="FFFFFF"/>
            <w:vAlign w:val="bottom"/>
          </w:tcPr>
          <w:p w14:paraId="02DFAC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9D777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636016408</w:t>
            </w:r>
          </w:p>
        </w:tc>
        <w:tc>
          <w:tcPr>
            <w:tcW w:w="923" w:type="dxa"/>
            <w:shd w:val="clear" w:color="auto" w:fill="FFFFFF"/>
            <w:vAlign w:val="bottom"/>
          </w:tcPr>
          <w:p w14:paraId="3A21F60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9284879</w:t>
            </w:r>
          </w:p>
        </w:tc>
        <w:tc>
          <w:tcPr>
            <w:tcW w:w="1832" w:type="dxa"/>
            <w:shd w:val="clear" w:color="auto" w:fill="FFFFFF"/>
            <w:vAlign w:val="bottom"/>
          </w:tcPr>
          <w:p w14:paraId="43E85D55"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44516A3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D5GA7</w:t>
            </w:r>
          </w:p>
        </w:tc>
        <w:tc>
          <w:tcPr>
            <w:tcW w:w="458" w:type="dxa"/>
            <w:shd w:val="clear" w:color="auto" w:fill="FFFFFF"/>
            <w:vAlign w:val="bottom"/>
          </w:tcPr>
          <w:p w14:paraId="0264556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6,8</w:t>
            </w:r>
          </w:p>
        </w:tc>
        <w:tc>
          <w:tcPr>
            <w:tcW w:w="278" w:type="dxa"/>
            <w:shd w:val="clear" w:color="auto" w:fill="FFFFFF"/>
            <w:vAlign w:val="bottom"/>
          </w:tcPr>
          <w:p w14:paraId="5E2D750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0EFB6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573C5A9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416BC1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5DECF34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630267</w:t>
            </w:r>
          </w:p>
        </w:tc>
        <w:tc>
          <w:tcPr>
            <w:tcW w:w="288" w:type="dxa"/>
            <w:shd w:val="clear" w:color="auto" w:fill="FFFFFF"/>
            <w:vAlign w:val="bottom"/>
          </w:tcPr>
          <w:p w14:paraId="663D8EF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6D7508D" w14:textId="77777777">
        <w:trPr>
          <w:trHeight w:val="300"/>
        </w:trPr>
        <w:tc>
          <w:tcPr>
            <w:tcW w:w="661" w:type="dxa"/>
            <w:shd w:val="clear" w:color="auto" w:fill="FFFFFF"/>
            <w:vAlign w:val="bottom"/>
          </w:tcPr>
          <w:p w14:paraId="286D60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71651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241299000</w:t>
            </w:r>
          </w:p>
        </w:tc>
        <w:tc>
          <w:tcPr>
            <w:tcW w:w="923" w:type="dxa"/>
            <w:shd w:val="clear" w:color="auto" w:fill="FFFFFF"/>
            <w:vAlign w:val="bottom"/>
          </w:tcPr>
          <w:p w14:paraId="7E44A8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9628946</w:t>
            </w:r>
          </w:p>
        </w:tc>
        <w:tc>
          <w:tcPr>
            <w:tcW w:w="1832" w:type="dxa"/>
            <w:shd w:val="clear" w:color="auto" w:fill="FFFFFF"/>
            <w:vAlign w:val="bottom"/>
          </w:tcPr>
          <w:p w14:paraId="2B0AD5F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UNION VOYAGER</w:t>
            </w:r>
          </w:p>
        </w:tc>
        <w:tc>
          <w:tcPr>
            <w:tcW w:w="756" w:type="dxa"/>
            <w:shd w:val="clear" w:color="auto" w:fill="FFFFFF"/>
            <w:vAlign w:val="bottom"/>
          </w:tcPr>
          <w:p w14:paraId="59BF6DA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SVBX2</w:t>
            </w:r>
          </w:p>
        </w:tc>
        <w:tc>
          <w:tcPr>
            <w:tcW w:w="458" w:type="dxa"/>
            <w:shd w:val="clear" w:color="auto" w:fill="FFFFFF"/>
            <w:vAlign w:val="bottom"/>
          </w:tcPr>
          <w:p w14:paraId="1FDD67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w:t>
            </w:r>
          </w:p>
        </w:tc>
        <w:tc>
          <w:tcPr>
            <w:tcW w:w="278" w:type="dxa"/>
            <w:shd w:val="clear" w:color="auto" w:fill="FFFFFF"/>
            <w:vAlign w:val="bottom"/>
          </w:tcPr>
          <w:p w14:paraId="0BD83AD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15643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657375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19743B6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B1830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548083</w:t>
            </w:r>
          </w:p>
        </w:tc>
        <w:tc>
          <w:tcPr>
            <w:tcW w:w="288" w:type="dxa"/>
            <w:shd w:val="clear" w:color="auto" w:fill="FFFFFF"/>
            <w:vAlign w:val="bottom"/>
          </w:tcPr>
          <w:p w14:paraId="0A1B5D4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D5B4AE4" w14:textId="77777777">
        <w:trPr>
          <w:trHeight w:val="300"/>
        </w:trPr>
        <w:tc>
          <w:tcPr>
            <w:tcW w:w="661" w:type="dxa"/>
            <w:shd w:val="clear" w:color="auto" w:fill="FFFFFF"/>
            <w:vAlign w:val="bottom"/>
          </w:tcPr>
          <w:p w14:paraId="1D3A1B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93F9A0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257151000</w:t>
            </w:r>
          </w:p>
        </w:tc>
        <w:tc>
          <w:tcPr>
            <w:tcW w:w="923" w:type="dxa"/>
            <w:shd w:val="clear" w:color="auto" w:fill="FFFFFF"/>
            <w:vAlign w:val="bottom"/>
          </w:tcPr>
          <w:p w14:paraId="78050C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6700652</w:t>
            </w:r>
          </w:p>
        </w:tc>
        <w:tc>
          <w:tcPr>
            <w:tcW w:w="1832" w:type="dxa"/>
            <w:shd w:val="clear" w:color="auto" w:fill="FFFFFF"/>
            <w:vAlign w:val="bottom"/>
          </w:tcPr>
          <w:p w14:paraId="74B8DF85"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7363DBF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LCKA</w:t>
            </w:r>
          </w:p>
        </w:tc>
        <w:tc>
          <w:tcPr>
            <w:tcW w:w="458" w:type="dxa"/>
            <w:shd w:val="clear" w:color="auto" w:fill="FFFFFF"/>
            <w:vAlign w:val="bottom"/>
          </w:tcPr>
          <w:p w14:paraId="58F972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278" w:type="dxa"/>
            <w:shd w:val="clear" w:color="auto" w:fill="FFFFFF"/>
            <w:vAlign w:val="bottom"/>
          </w:tcPr>
          <w:p w14:paraId="74A31EB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0DEEA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72D96F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1A8DDB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4F266FF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743192</w:t>
            </w:r>
          </w:p>
        </w:tc>
        <w:tc>
          <w:tcPr>
            <w:tcW w:w="288" w:type="dxa"/>
            <w:shd w:val="clear" w:color="auto" w:fill="FFFFFF"/>
            <w:vAlign w:val="bottom"/>
          </w:tcPr>
          <w:p w14:paraId="10A1E1A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67AE3A3" w14:textId="77777777">
        <w:trPr>
          <w:trHeight w:val="300"/>
        </w:trPr>
        <w:tc>
          <w:tcPr>
            <w:tcW w:w="661" w:type="dxa"/>
            <w:shd w:val="clear" w:color="auto" w:fill="FFFFFF"/>
            <w:vAlign w:val="bottom"/>
          </w:tcPr>
          <w:p w14:paraId="2254EA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EBA58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636017462</w:t>
            </w:r>
          </w:p>
        </w:tc>
        <w:tc>
          <w:tcPr>
            <w:tcW w:w="923" w:type="dxa"/>
            <w:shd w:val="clear" w:color="auto" w:fill="FFFFFF"/>
            <w:vAlign w:val="bottom"/>
          </w:tcPr>
          <w:p w14:paraId="3DF2D4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9240809</w:t>
            </w:r>
          </w:p>
        </w:tc>
        <w:tc>
          <w:tcPr>
            <w:tcW w:w="1832" w:type="dxa"/>
            <w:shd w:val="clear" w:color="auto" w:fill="FFFFFF"/>
            <w:vAlign w:val="bottom"/>
          </w:tcPr>
          <w:p w14:paraId="27C8EFB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ANNA</w:t>
            </w:r>
          </w:p>
        </w:tc>
        <w:tc>
          <w:tcPr>
            <w:tcW w:w="756" w:type="dxa"/>
            <w:shd w:val="clear" w:color="auto" w:fill="FFFFFF"/>
            <w:vAlign w:val="bottom"/>
          </w:tcPr>
          <w:p w14:paraId="62A003D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D5LB6</w:t>
            </w:r>
          </w:p>
        </w:tc>
        <w:tc>
          <w:tcPr>
            <w:tcW w:w="458" w:type="dxa"/>
            <w:shd w:val="clear" w:color="auto" w:fill="FFFFFF"/>
            <w:vAlign w:val="bottom"/>
          </w:tcPr>
          <w:p w14:paraId="2FC0EF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6,4</w:t>
            </w:r>
          </w:p>
        </w:tc>
        <w:tc>
          <w:tcPr>
            <w:tcW w:w="278" w:type="dxa"/>
            <w:shd w:val="clear" w:color="auto" w:fill="FFFFFF"/>
            <w:vAlign w:val="bottom"/>
          </w:tcPr>
          <w:p w14:paraId="17AB472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0D4AB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9BEB1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43A2D35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5893A5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115256000000</w:t>
            </w:r>
          </w:p>
        </w:tc>
        <w:tc>
          <w:tcPr>
            <w:tcW w:w="288" w:type="dxa"/>
            <w:shd w:val="clear" w:color="auto" w:fill="FFFFFF"/>
            <w:vAlign w:val="bottom"/>
          </w:tcPr>
          <w:p w14:paraId="333940E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053300B" w14:textId="77777777">
        <w:trPr>
          <w:trHeight w:val="300"/>
        </w:trPr>
        <w:tc>
          <w:tcPr>
            <w:tcW w:w="661" w:type="dxa"/>
            <w:shd w:val="clear" w:color="auto" w:fill="FFFFFF"/>
            <w:vAlign w:val="bottom"/>
          </w:tcPr>
          <w:p w14:paraId="237BAD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AB30DB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258204000</w:t>
            </w:r>
          </w:p>
        </w:tc>
        <w:tc>
          <w:tcPr>
            <w:tcW w:w="923" w:type="dxa"/>
            <w:shd w:val="clear" w:color="auto" w:fill="FFFFFF"/>
            <w:vAlign w:val="bottom"/>
          </w:tcPr>
          <w:p w14:paraId="222274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6609901</w:t>
            </w:r>
          </w:p>
        </w:tc>
        <w:tc>
          <w:tcPr>
            <w:tcW w:w="1832" w:type="dxa"/>
            <w:shd w:val="clear" w:color="auto" w:fill="FFFFFF"/>
            <w:vAlign w:val="bottom"/>
          </w:tcPr>
          <w:p w14:paraId="1ED6B47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FAME</w:t>
            </w:r>
          </w:p>
        </w:tc>
        <w:tc>
          <w:tcPr>
            <w:tcW w:w="756" w:type="dxa"/>
            <w:shd w:val="clear" w:color="auto" w:fill="FFFFFF"/>
            <w:vAlign w:val="bottom"/>
          </w:tcPr>
          <w:p w14:paraId="2DD5A77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LHHU3</w:t>
            </w:r>
          </w:p>
        </w:tc>
        <w:tc>
          <w:tcPr>
            <w:tcW w:w="458" w:type="dxa"/>
            <w:shd w:val="clear" w:color="auto" w:fill="FFFFFF"/>
            <w:vAlign w:val="bottom"/>
          </w:tcPr>
          <w:p w14:paraId="7886A4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w:t>
            </w:r>
          </w:p>
        </w:tc>
        <w:tc>
          <w:tcPr>
            <w:tcW w:w="278" w:type="dxa"/>
            <w:shd w:val="clear" w:color="auto" w:fill="FFFFFF"/>
            <w:vAlign w:val="bottom"/>
          </w:tcPr>
          <w:p w14:paraId="6071D50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A05C7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AD0E8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B6FF0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7079F7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697493</w:t>
            </w:r>
          </w:p>
        </w:tc>
        <w:tc>
          <w:tcPr>
            <w:tcW w:w="288" w:type="dxa"/>
            <w:shd w:val="clear" w:color="auto" w:fill="FFFFFF"/>
            <w:vAlign w:val="bottom"/>
          </w:tcPr>
          <w:p w14:paraId="121525A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DE7ED1B" w14:textId="77777777">
        <w:trPr>
          <w:trHeight w:val="300"/>
        </w:trPr>
        <w:tc>
          <w:tcPr>
            <w:tcW w:w="661" w:type="dxa"/>
            <w:shd w:val="clear" w:color="auto" w:fill="FFFFFF"/>
            <w:vAlign w:val="bottom"/>
          </w:tcPr>
          <w:p w14:paraId="2266F9C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38A05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244673000</w:t>
            </w:r>
          </w:p>
        </w:tc>
        <w:tc>
          <w:tcPr>
            <w:tcW w:w="923" w:type="dxa"/>
            <w:shd w:val="clear" w:color="auto" w:fill="FFFFFF"/>
            <w:vAlign w:val="bottom"/>
          </w:tcPr>
          <w:p w14:paraId="40F6DD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9374973</w:t>
            </w:r>
          </w:p>
        </w:tc>
        <w:tc>
          <w:tcPr>
            <w:tcW w:w="1832" w:type="dxa"/>
            <w:shd w:val="clear" w:color="auto" w:fill="FFFFFF"/>
            <w:vAlign w:val="bottom"/>
          </w:tcPr>
          <w:p w14:paraId="5996C5B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HOLLANDIA</w:t>
            </w:r>
          </w:p>
        </w:tc>
        <w:tc>
          <w:tcPr>
            <w:tcW w:w="756" w:type="dxa"/>
            <w:shd w:val="clear" w:color="auto" w:fill="FFFFFF"/>
            <w:vAlign w:val="bottom"/>
          </w:tcPr>
          <w:p w14:paraId="082D1A7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PHKV</w:t>
            </w:r>
          </w:p>
        </w:tc>
        <w:tc>
          <w:tcPr>
            <w:tcW w:w="458" w:type="dxa"/>
            <w:shd w:val="clear" w:color="auto" w:fill="FFFFFF"/>
            <w:vAlign w:val="bottom"/>
          </w:tcPr>
          <w:p w14:paraId="455DE8A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6,8</w:t>
            </w:r>
          </w:p>
        </w:tc>
        <w:tc>
          <w:tcPr>
            <w:tcW w:w="278" w:type="dxa"/>
            <w:shd w:val="clear" w:color="auto" w:fill="FFFFFF"/>
            <w:vAlign w:val="bottom"/>
          </w:tcPr>
          <w:p w14:paraId="3EB428B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089BA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5ECD8D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0EABBB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6D4109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489497</w:t>
            </w:r>
          </w:p>
        </w:tc>
        <w:tc>
          <w:tcPr>
            <w:tcW w:w="288" w:type="dxa"/>
            <w:shd w:val="clear" w:color="auto" w:fill="FFFFFF"/>
            <w:vAlign w:val="bottom"/>
          </w:tcPr>
          <w:p w14:paraId="73137E7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413F3B3" w14:textId="77777777">
        <w:trPr>
          <w:trHeight w:val="300"/>
        </w:trPr>
        <w:tc>
          <w:tcPr>
            <w:tcW w:w="661" w:type="dxa"/>
            <w:shd w:val="clear" w:color="auto" w:fill="FFFFFF"/>
            <w:vAlign w:val="bottom"/>
          </w:tcPr>
          <w:p w14:paraId="557FF6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91146B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259958000</w:t>
            </w:r>
          </w:p>
        </w:tc>
        <w:tc>
          <w:tcPr>
            <w:tcW w:w="923" w:type="dxa"/>
            <w:shd w:val="clear" w:color="auto" w:fill="FFFFFF"/>
            <w:vAlign w:val="bottom"/>
          </w:tcPr>
          <w:p w14:paraId="16D2E3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9164184</w:t>
            </w:r>
          </w:p>
        </w:tc>
        <w:tc>
          <w:tcPr>
            <w:tcW w:w="1832" w:type="dxa"/>
            <w:shd w:val="clear" w:color="auto" w:fill="FFFFFF"/>
            <w:vAlign w:val="bottom"/>
          </w:tcPr>
          <w:p w14:paraId="33752DB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BERGE ATLANTIC</w:t>
            </w:r>
          </w:p>
        </w:tc>
        <w:tc>
          <w:tcPr>
            <w:tcW w:w="756" w:type="dxa"/>
            <w:shd w:val="clear" w:color="auto" w:fill="FFFFFF"/>
            <w:vAlign w:val="bottom"/>
          </w:tcPr>
          <w:p w14:paraId="3168162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LAIP5</w:t>
            </w:r>
          </w:p>
        </w:tc>
        <w:tc>
          <w:tcPr>
            <w:tcW w:w="458" w:type="dxa"/>
            <w:shd w:val="clear" w:color="auto" w:fill="FFFFFF"/>
            <w:vAlign w:val="bottom"/>
          </w:tcPr>
          <w:p w14:paraId="0126D1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10,9</w:t>
            </w:r>
          </w:p>
        </w:tc>
        <w:tc>
          <w:tcPr>
            <w:tcW w:w="278" w:type="dxa"/>
            <w:shd w:val="clear" w:color="auto" w:fill="FFFFFF"/>
            <w:vAlign w:val="bottom"/>
          </w:tcPr>
          <w:p w14:paraId="493A34D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90A49C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7ABDB15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A48F9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CA1F5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152459</w:t>
            </w:r>
          </w:p>
        </w:tc>
        <w:tc>
          <w:tcPr>
            <w:tcW w:w="288" w:type="dxa"/>
            <w:shd w:val="clear" w:color="auto" w:fill="FFFFFF"/>
            <w:vAlign w:val="bottom"/>
          </w:tcPr>
          <w:p w14:paraId="2C56AC1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F5CDFFC" w14:textId="77777777">
        <w:trPr>
          <w:trHeight w:val="300"/>
        </w:trPr>
        <w:tc>
          <w:tcPr>
            <w:tcW w:w="661" w:type="dxa"/>
            <w:shd w:val="clear" w:color="auto" w:fill="FFFFFF"/>
            <w:vAlign w:val="bottom"/>
          </w:tcPr>
          <w:p w14:paraId="5C78E6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lastRenderedPageBreak/>
              <w:t>2016</w:t>
            </w:r>
          </w:p>
        </w:tc>
        <w:tc>
          <w:tcPr>
            <w:tcW w:w="923" w:type="dxa"/>
            <w:shd w:val="clear" w:color="auto" w:fill="FFFFFF"/>
            <w:vAlign w:val="bottom"/>
          </w:tcPr>
          <w:p w14:paraId="253394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269042000</w:t>
            </w:r>
          </w:p>
        </w:tc>
        <w:tc>
          <w:tcPr>
            <w:tcW w:w="923" w:type="dxa"/>
            <w:shd w:val="clear" w:color="auto" w:fill="FFFFFF"/>
            <w:vAlign w:val="bottom"/>
          </w:tcPr>
          <w:p w14:paraId="46C9B58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9176747</w:t>
            </w:r>
          </w:p>
        </w:tc>
        <w:tc>
          <w:tcPr>
            <w:tcW w:w="1832" w:type="dxa"/>
            <w:shd w:val="clear" w:color="auto" w:fill="FFFFFF"/>
            <w:vAlign w:val="bottom"/>
          </w:tcPr>
          <w:p w14:paraId="4345FB0C"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6EBCD0A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HBDE</w:t>
            </w:r>
          </w:p>
        </w:tc>
        <w:tc>
          <w:tcPr>
            <w:tcW w:w="458" w:type="dxa"/>
            <w:shd w:val="clear" w:color="auto" w:fill="FFFFFF"/>
            <w:vAlign w:val="bottom"/>
          </w:tcPr>
          <w:p w14:paraId="5C9C7F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11,9</w:t>
            </w:r>
          </w:p>
        </w:tc>
        <w:tc>
          <w:tcPr>
            <w:tcW w:w="278" w:type="dxa"/>
            <w:shd w:val="clear" w:color="auto" w:fill="FFFFFF"/>
            <w:vAlign w:val="bottom"/>
          </w:tcPr>
          <w:p w14:paraId="7AC45DA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A4A01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6418FA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2D5728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03AB58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744762</w:t>
            </w:r>
          </w:p>
        </w:tc>
        <w:tc>
          <w:tcPr>
            <w:tcW w:w="288" w:type="dxa"/>
            <w:shd w:val="clear" w:color="auto" w:fill="FFFFFF"/>
            <w:vAlign w:val="bottom"/>
          </w:tcPr>
          <w:p w14:paraId="5F62762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7EE7E4B" w14:textId="77777777">
        <w:trPr>
          <w:trHeight w:val="300"/>
        </w:trPr>
        <w:tc>
          <w:tcPr>
            <w:tcW w:w="661" w:type="dxa"/>
            <w:shd w:val="clear" w:color="auto" w:fill="FFFFFF"/>
            <w:vAlign w:val="bottom"/>
          </w:tcPr>
          <w:p w14:paraId="0909AA8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2DED6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269665000</w:t>
            </w:r>
          </w:p>
        </w:tc>
        <w:tc>
          <w:tcPr>
            <w:tcW w:w="923" w:type="dxa"/>
            <w:shd w:val="clear" w:color="auto" w:fill="FFFFFF"/>
            <w:vAlign w:val="bottom"/>
          </w:tcPr>
          <w:p w14:paraId="49CB68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9244087</w:t>
            </w:r>
          </w:p>
        </w:tc>
        <w:tc>
          <w:tcPr>
            <w:tcW w:w="1832" w:type="dxa"/>
            <w:shd w:val="clear" w:color="auto" w:fill="FFFFFF"/>
            <w:vAlign w:val="bottom"/>
          </w:tcPr>
          <w:p w14:paraId="1B8200E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LUGANO</w:t>
            </w:r>
          </w:p>
        </w:tc>
        <w:tc>
          <w:tcPr>
            <w:tcW w:w="756" w:type="dxa"/>
            <w:shd w:val="clear" w:color="auto" w:fill="FFFFFF"/>
            <w:vAlign w:val="bottom"/>
          </w:tcPr>
          <w:p w14:paraId="6569A75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HBLX</w:t>
            </w:r>
          </w:p>
        </w:tc>
        <w:tc>
          <w:tcPr>
            <w:tcW w:w="458" w:type="dxa"/>
            <w:shd w:val="clear" w:color="auto" w:fill="FFFFFF"/>
            <w:vAlign w:val="bottom"/>
          </w:tcPr>
          <w:p w14:paraId="21456D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8,1</w:t>
            </w:r>
          </w:p>
        </w:tc>
        <w:tc>
          <w:tcPr>
            <w:tcW w:w="278" w:type="dxa"/>
            <w:shd w:val="clear" w:color="auto" w:fill="FFFFFF"/>
            <w:vAlign w:val="bottom"/>
          </w:tcPr>
          <w:p w14:paraId="7F7476C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1FD13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54D459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717921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4EF666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101663000000</w:t>
            </w:r>
          </w:p>
        </w:tc>
        <w:tc>
          <w:tcPr>
            <w:tcW w:w="288" w:type="dxa"/>
            <w:shd w:val="clear" w:color="auto" w:fill="FFFFFF"/>
            <w:vAlign w:val="bottom"/>
          </w:tcPr>
          <w:p w14:paraId="5DBA1CC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33F778F" w14:textId="77777777">
        <w:trPr>
          <w:trHeight w:val="300"/>
        </w:trPr>
        <w:tc>
          <w:tcPr>
            <w:tcW w:w="661" w:type="dxa"/>
            <w:shd w:val="clear" w:color="auto" w:fill="FFFFFF"/>
            <w:vAlign w:val="bottom"/>
          </w:tcPr>
          <w:p w14:paraId="236FDD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58166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273111100</w:t>
            </w:r>
          </w:p>
        </w:tc>
        <w:tc>
          <w:tcPr>
            <w:tcW w:w="923" w:type="dxa"/>
            <w:shd w:val="clear" w:color="auto" w:fill="FFFFFF"/>
            <w:vAlign w:val="bottom"/>
          </w:tcPr>
          <w:p w14:paraId="204C61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7625691</w:t>
            </w:r>
          </w:p>
        </w:tc>
        <w:tc>
          <w:tcPr>
            <w:tcW w:w="1832" w:type="dxa"/>
            <w:shd w:val="clear" w:color="auto" w:fill="FFFFFF"/>
            <w:vAlign w:val="bottom"/>
          </w:tcPr>
          <w:p w14:paraId="2D37BD0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FEDOR VARAKSIN</w:t>
            </w:r>
          </w:p>
        </w:tc>
        <w:tc>
          <w:tcPr>
            <w:tcW w:w="756" w:type="dxa"/>
            <w:shd w:val="clear" w:color="auto" w:fill="FFFFFF"/>
            <w:vAlign w:val="bottom"/>
          </w:tcPr>
          <w:p w14:paraId="4E5BA7A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UCKU</w:t>
            </w:r>
          </w:p>
        </w:tc>
        <w:tc>
          <w:tcPr>
            <w:tcW w:w="458" w:type="dxa"/>
            <w:shd w:val="clear" w:color="auto" w:fill="FFFFFF"/>
            <w:vAlign w:val="bottom"/>
          </w:tcPr>
          <w:p w14:paraId="2D3BCA6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6,7</w:t>
            </w:r>
          </w:p>
        </w:tc>
        <w:tc>
          <w:tcPr>
            <w:tcW w:w="278" w:type="dxa"/>
            <w:shd w:val="clear" w:color="auto" w:fill="FFFFFF"/>
            <w:vAlign w:val="bottom"/>
          </w:tcPr>
          <w:p w14:paraId="69CF7F6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8571A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20955F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1D7458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1370DA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744593</w:t>
            </w:r>
          </w:p>
        </w:tc>
        <w:tc>
          <w:tcPr>
            <w:tcW w:w="288" w:type="dxa"/>
            <w:shd w:val="clear" w:color="auto" w:fill="FFFFFF"/>
            <w:vAlign w:val="bottom"/>
          </w:tcPr>
          <w:p w14:paraId="6B89098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80E774D" w14:textId="77777777">
        <w:trPr>
          <w:trHeight w:val="300"/>
        </w:trPr>
        <w:tc>
          <w:tcPr>
            <w:tcW w:w="661" w:type="dxa"/>
            <w:shd w:val="clear" w:color="auto" w:fill="FFFFFF"/>
            <w:vAlign w:val="bottom"/>
          </w:tcPr>
          <w:p w14:paraId="34DA51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67AA5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244810054</w:t>
            </w:r>
          </w:p>
        </w:tc>
        <w:tc>
          <w:tcPr>
            <w:tcW w:w="923" w:type="dxa"/>
            <w:shd w:val="clear" w:color="auto" w:fill="FFFFFF"/>
            <w:vAlign w:val="bottom"/>
          </w:tcPr>
          <w:p w14:paraId="1A3B1E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9634165</w:t>
            </w:r>
          </w:p>
        </w:tc>
        <w:tc>
          <w:tcPr>
            <w:tcW w:w="1832" w:type="dxa"/>
            <w:shd w:val="clear" w:color="auto" w:fill="FFFFFF"/>
            <w:vAlign w:val="bottom"/>
          </w:tcPr>
          <w:p w14:paraId="69028CD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JUMBO KINETIC</w:t>
            </w:r>
          </w:p>
        </w:tc>
        <w:tc>
          <w:tcPr>
            <w:tcW w:w="756" w:type="dxa"/>
            <w:shd w:val="clear" w:color="auto" w:fill="FFFFFF"/>
            <w:vAlign w:val="bottom"/>
          </w:tcPr>
          <w:p w14:paraId="21E175F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PCFO</w:t>
            </w:r>
          </w:p>
        </w:tc>
        <w:tc>
          <w:tcPr>
            <w:tcW w:w="458" w:type="dxa"/>
            <w:shd w:val="clear" w:color="auto" w:fill="FFFFFF"/>
            <w:vAlign w:val="bottom"/>
          </w:tcPr>
          <w:p w14:paraId="61781D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6,8</w:t>
            </w:r>
          </w:p>
        </w:tc>
        <w:tc>
          <w:tcPr>
            <w:tcW w:w="278" w:type="dxa"/>
            <w:shd w:val="clear" w:color="auto" w:fill="FFFFFF"/>
            <w:vAlign w:val="bottom"/>
          </w:tcPr>
          <w:p w14:paraId="5815CEE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7B05C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23E109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0B3688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462C2D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501791</w:t>
            </w:r>
          </w:p>
        </w:tc>
        <w:tc>
          <w:tcPr>
            <w:tcW w:w="288" w:type="dxa"/>
            <w:shd w:val="clear" w:color="auto" w:fill="FFFFFF"/>
            <w:vAlign w:val="bottom"/>
          </w:tcPr>
          <w:p w14:paraId="27DDEE5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B156E7B" w14:textId="77777777">
        <w:trPr>
          <w:trHeight w:val="300"/>
        </w:trPr>
        <w:tc>
          <w:tcPr>
            <w:tcW w:w="661" w:type="dxa"/>
            <w:shd w:val="clear" w:color="auto" w:fill="FFFFFF"/>
            <w:vAlign w:val="bottom"/>
          </w:tcPr>
          <w:p w14:paraId="2E036EB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4BAF6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244810690</w:t>
            </w:r>
          </w:p>
        </w:tc>
        <w:tc>
          <w:tcPr>
            <w:tcW w:w="923" w:type="dxa"/>
            <w:shd w:val="clear" w:color="auto" w:fill="FFFFFF"/>
            <w:vAlign w:val="bottom"/>
          </w:tcPr>
          <w:p w14:paraId="238640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9259020</w:t>
            </w:r>
          </w:p>
        </w:tc>
        <w:tc>
          <w:tcPr>
            <w:tcW w:w="1832" w:type="dxa"/>
            <w:shd w:val="clear" w:color="auto" w:fill="FFFFFF"/>
            <w:vAlign w:val="bottom"/>
          </w:tcPr>
          <w:p w14:paraId="7060B37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SARA</w:t>
            </w:r>
          </w:p>
        </w:tc>
        <w:tc>
          <w:tcPr>
            <w:tcW w:w="756" w:type="dxa"/>
            <w:shd w:val="clear" w:color="auto" w:fill="FFFFFF"/>
            <w:vAlign w:val="bottom"/>
          </w:tcPr>
          <w:p w14:paraId="48D28B9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PBWL</w:t>
            </w:r>
          </w:p>
        </w:tc>
        <w:tc>
          <w:tcPr>
            <w:tcW w:w="458" w:type="dxa"/>
            <w:shd w:val="clear" w:color="auto" w:fill="FFFFFF"/>
            <w:vAlign w:val="bottom"/>
          </w:tcPr>
          <w:p w14:paraId="5042F1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6,8</w:t>
            </w:r>
          </w:p>
        </w:tc>
        <w:tc>
          <w:tcPr>
            <w:tcW w:w="278" w:type="dxa"/>
            <w:shd w:val="clear" w:color="auto" w:fill="FFFFFF"/>
            <w:vAlign w:val="bottom"/>
          </w:tcPr>
          <w:p w14:paraId="333F874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73525B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3CF52B3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24886E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20FFEB1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643179</w:t>
            </w:r>
          </w:p>
        </w:tc>
        <w:tc>
          <w:tcPr>
            <w:tcW w:w="288" w:type="dxa"/>
            <w:shd w:val="clear" w:color="auto" w:fill="FFFFFF"/>
            <w:vAlign w:val="bottom"/>
          </w:tcPr>
          <w:p w14:paraId="14EB89E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435FDA1" w14:textId="77777777">
        <w:trPr>
          <w:trHeight w:val="300"/>
        </w:trPr>
        <w:tc>
          <w:tcPr>
            <w:tcW w:w="661" w:type="dxa"/>
            <w:shd w:val="clear" w:color="auto" w:fill="FFFFFF"/>
            <w:vAlign w:val="bottom"/>
          </w:tcPr>
          <w:p w14:paraId="703C34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0AABE3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273313950</w:t>
            </w:r>
          </w:p>
        </w:tc>
        <w:tc>
          <w:tcPr>
            <w:tcW w:w="923" w:type="dxa"/>
            <w:shd w:val="clear" w:color="auto" w:fill="FFFFFF"/>
            <w:vAlign w:val="bottom"/>
          </w:tcPr>
          <w:p w14:paraId="414F7D2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7700099</w:t>
            </w:r>
          </w:p>
        </w:tc>
        <w:tc>
          <w:tcPr>
            <w:tcW w:w="1832" w:type="dxa"/>
            <w:shd w:val="clear" w:color="auto" w:fill="FFFFFF"/>
            <w:vAlign w:val="bottom"/>
          </w:tcPr>
          <w:p w14:paraId="2181E83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SIRIUS</w:t>
            </w:r>
          </w:p>
        </w:tc>
        <w:tc>
          <w:tcPr>
            <w:tcW w:w="756" w:type="dxa"/>
            <w:shd w:val="clear" w:color="auto" w:fill="FFFFFF"/>
            <w:vAlign w:val="bottom"/>
          </w:tcPr>
          <w:p w14:paraId="0FB72B2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UHVP</w:t>
            </w:r>
          </w:p>
        </w:tc>
        <w:tc>
          <w:tcPr>
            <w:tcW w:w="458" w:type="dxa"/>
            <w:shd w:val="clear" w:color="auto" w:fill="FFFFFF"/>
            <w:vAlign w:val="bottom"/>
          </w:tcPr>
          <w:p w14:paraId="01002D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5,8</w:t>
            </w:r>
          </w:p>
        </w:tc>
        <w:tc>
          <w:tcPr>
            <w:tcW w:w="278" w:type="dxa"/>
            <w:shd w:val="clear" w:color="auto" w:fill="FFFFFF"/>
            <w:vAlign w:val="bottom"/>
          </w:tcPr>
          <w:p w14:paraId="7EF06E0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8B971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2D3152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828DE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32EFDA1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754663</w:t>
            </w:r>
          </w:p>
        </w:tc>
        <w:tc>
          <w:tcPr>
            <w:tcW w:w="288" w:type="dxa"/>
            <w:shd w:val="clear" w:color="auto" w:fill="FFFFFF"/>
            <w:vAlign w:val="bottom"/>
          </w:tcPr>
          <w:p w14:paraId="368F582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A68B780" w14:textId="77777777">
        <w:trPr>
          <w:trHeight w:val="300"/>
        </w:trPr>
        <w:tc>
          <w:tcPr>
            <w:tcW w:w="661" w:type="dxa"/>
            <w:shd w:val="clear" w:color="auto" w:fill="FFFFFF"/>
            <w:vAlign w:val="bottom"/>
          </w:tcPr>
          <w:p w14:paraId="164FD01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EEE20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273317810</w:t>
            </w:r>
          </w:p>
        </w:tc>
        <w:tc>
          <w:tcPr>
            <w:tcW w:w="923" w:type="dxa"/>
            <w:shd w:val="clear" w:color="auto" w:fill="FFFFFF"/>
            <w:vAlign w:val="bottom"/>
          </w:tcPr>
          <w:p w14:paraId="605EBF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7700087</w:t>
            </w:r>
          </w:p>
        </w:tc>
        <w:tc>
          <w:tcPr>
            <w:tcW w:w="1832" w:type="dxa"/>
            <w:shd w:val="clear" w:color="auto" w:fill="FFFFFF"/>
            <w:vAlign w:val="bottom"/>
          </w:tcPr>
          <w:p w14:paraId="2DF5C82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CANOPUS</w:t>
            </w:r>
          </w:p>
        </w:tc>
        <w:tc>
          <w:tcPr>
            <w:tcW w:w="756" w:type="dxa"/>
            <w:shd w:val="clear" w:color="auto" w:fill="FFFFFF"/>
            <w:vAlign w:val="bottom"/>
          </w:tcPr>
          <w:p w14:paraId="490B7C7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UCTB</w:t>
            </w:r>
          </w:p>
        </w:tc>
        <w:tc>
          <w:tcPr>
            <w:tcW w:w="458" w:type="dxa"/>
            <w:shd w:val="clear" w:color="auto" w:fill="FFFFFF"/>
            <w:vAlign w:val="bottom"/>
          </w:tcPr>
          <w:p w14:paraId="58B1EE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5,7</w:t>
            </w:r>
          </w:p>
        </w:tc>
        <w:tc>
          <w:tcPr>
            <w:tcW w:w="278" w:type="dxa"/>
            <w:shd w:val="clear" w:color="auto" w:fill="FFFFFF"/>
            <w:vAlign w:val="bottom"/>
          </w:tcPr>
          <w:p w14:paraId="3D2393C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8E826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D08EA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7A0DEE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0383E9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626912</w:t>
            </w:r>
          </w:p>
        </w:tc>
        <w:tc>
          <w:tcPr>
            <w:tcW w:w="288" w:type="dxa"/>
            <w:shd w:val="clear" w:color="auto" w:fill="FFFFFF"/>
            <w:vAlign w:val="bottom"/>
          </w:tcPr>
          <w:p w14:paraId="76A9C7F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1799CB0" w14:textId="77777777">
        <w:trPr>
          <w:trHeight w:val="300"/>
        </w:trPr>
        <w:tc>
          <w:tcPr>
            <w:tcW w:w="661" w:type="dxa"/>
            <w:shd w:val="clear" w:color="auto" w:fill="FFFFFF"/>
            <w:vAlign w:val="bottom"/>
          </w:tcPr>
          <w:p w14:paraId="4E549E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F3EC4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273385430</w:t>
            </w:r>
          </w:p>
        </w:tc>
        <w:tc>
          <w:tcPr>
            <w:tcW w:w="923" w:type="dxa"/>
            <w:shd w:val="clear" w:color="auto" w:fill="FFFFFF"/>
            <w:vAlign w:val="bottom"/>
          </w:tcPr>
          <w:p w14:paraId="45FB28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8603377</w:t>
            </w:r>
          </w:p>
        </w:tc>
        <w:tc>
          <w:tcPr>
            <w:tcW w:w="1832" w:type="dxa"/>
            <w:shd w:val="clear" w:color="auto" w:fill="FFFFFF"/>
            <w:vAlign w:val="bottom"/>
          </w:tcPr>
          <w:p w14:paraId="4F444C7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ALEKSANDR SIBIRYAKOV</w:t>
            </w:r>
          </w:p>
        </w:tc>
        <w:tc>
          <w:tcPr>
            <w:tcW w:w="756" w:type="dxa"/>
            <w:shd w:val="clear" w:color="auto" w:fill="FFFFFF"/>
            <w:vAlign w:val="bottom"/>
          </w:tcPr>
          <w:p w14:paraId="0A37091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UHJB</w:t>
            </w:r>
          </w:p>
        </w:tc>
        <w:tc>
          <w:tcPr>
            <w:tcW w:w="458" w:type="dxa"/>
            <w:shd w:val="clear" w:color="auto" w:fill="FFFFFF"/>
            <w:vAlign w:val="bottom"/>
          </w:tcPr>
          <w:p w14:paraId="7C647B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7,6</w:t>
            </w:r>
          </w:p>
        </w:tc>
        <w:tc>
          <w:tcPr>
            <w:tcW w:w="278" w:type="dxa"/>
            <w:shd w:val="clear" w:color="auto" w:fill="FFFFFF"/>
            <w:vAlign w:val="bottom"/>
          </w:tcPr>
          <w:p w14:paraId="35D8C2B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7B3453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37436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6C49E1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6954D4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689560</w:t>
            </w:r>
          </w:p>
        </w:tc>
        <w:tc>
          <w:tcPr>
            <w:tcW w:w="288" w:type="dxa"/>
            <w:shd w:val="clear" w:color="auto" w:fill="FFFFFF"/>
            <w:vAlign w:val="bottom"/>
          </w:tcPr>
          <w:p w14:paraId="7678C06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DBEF446" w14:textId="77777777">
        <w:trPr>
          <w:trHeight w:val="300"/>
        </w:trPr>
        <w:tc>
          <w:tcPr>
            <w:tcW w:w="661" w:type="dxa"/>
            <w:shd w:val="clear" w:color="auto" w:fill="FFFFFF"/>
            <w:vAlign w:val="bottom"/>
          </w:tcPr>
          <w:p w14:paraId="017CD6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D31EFD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273388730</w:t>
            </w:r>
          </w:p>
        </w:tc>
        <w:tc>
          <w:tcPr>
            <w:tcW w:w="923" w:type="dxa"/>
            <w:shd w:val="clear" w:color="auto" w:fill="FFFFFF"/>
            <w:vAlign w:val="bottom"/>
          </w:tcPr>
          <w:p w14:paraId="6FCBD7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8603365</w:t>
            </w:r>
          </w:p>
        </w:tc>
        <w:tc>
          <w:tcPr>
            <w:tcW w:w="1832" w:type="dxa"/>
            <w:shd w:val="clear" w:color="auto" w:fill="FFFFFF"/>
            <w:vAlign w:val="bottom"/>
          </w:tcPr>
          <w:p w14:paraId="7A2511C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INZHENER PLAVINSKIY</w:t>
            </w:r>
          </w:p>
        </w:tc>
        <w:tc>
          <w:tcPr>
            <w:tcW w:w="756" w:type="dxa"/>
            <w:shd w:val="clear" w:color="auto" w:fill="FFFFFF"/>
            <w:vAlign w:val="bottom"/>
          </w:tcPr>
          <w:p w14:paraId="7B29369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UBFM</w:t>
            </w:r>
          </w:p>
        </w:tc>
        <w:tc>
          <w:tcPr>
            <w:tcW w:w="458" w:type="dxa"/>
            <w:shd w:val="clear" w:color="auto" w:fill="FFFFFF"/>
            <w:vAlign w:val="bottom"/>
          </w:tcPr>
          <w:p w14:paraId="772063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7,5</w:t>
            </w:r>
          </w:p>
        </w:tc>
        <w:tc>
          <w:tcPr>
            <w:tcW w:w="278" w:type="dxa"/>
            <w:shd w:val="clear" w:color="auto" w:fill="FFFFFF"/>
            <w:vAlign w:val="bottom"/>
          </w:tcPr>
          <w:p w14:paraId="30A6349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33B84C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4D629C6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B1776B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2E32D7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475372</w:t>
            </w:r>
          </w:p>
        </w:tc>
        <w:tc>
          <w:tcPr>
            <w:tcW w:w="288" w:type="dxa"/>
            <w:shd w:val="clear" w:color="auto" w:fill="FFFFFF"/>
            <w:vAlign w:val="bottom"/>
          </w:tcPr>
          <w:p w14:paraId="6F759AC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F388391" w14:textId="77777777">
        <w:trPr>
          <w:trHeight w:val="300"/>
        </w:trPr>
        <w:tc>
          <w:tcPr>
            <w:tcW w:w="661" w:type="dxa"/>
            <w:shd w:val="clear" w:color="auto" w:fill="FFFFFF"/>
            <w:vAlign w:val="bottom"/>
          </w:tcPr>
          <w:p w14:paraId="71ADD5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4D9197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244910000</w:t>
            </w:r>
          </w:p>
        </w:tc>
        <w:tc>
          <w:tcPr>
            <w:tcW w:w="923" w:type="dxa"/>
            <w:shd w:val="clear" w:color="auto" w:fill="FFFFFF"/>
            <w:vAlign w:val="bottom"/>
          </w:tcPr>
          <w:p w14:paraId="07B1A6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9215658</w:t>
            </w:r>
          </w:p>
        </w:tc>
        <w:tc>
          <w:tcPr>
            <w:tcW w:w="1832" w:type="dxa"/>
            <w:shd w:val="clear" w:color="auto" w:fill="FFFFFF"/>
            <w:vAlign w:val="bottom"/>
          </w:tcPr>
          <w:p w14:paraId="4556A4A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FLINTERDIJK</w:t>
            </w:r>
          </w:p>
        </w:tc>
        <w:tc>
          <w:tcPr>
            <w:tcW w:w="756" w:type="dxa"/>
            <w:shd w:val="clear" w:color="auto" w:fill="FFFFFF"/>
            <w:vAlign w:val="bottom"/>
          </w:tcPr>
          <w:p w14:paraId="27F8A95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PBAB</w:t>
            </w:r>
          </w:p>
        </w:tc>
        <w:tc>
          <w:tcPr>
            <w:tcW w:w="458" w:type="dxa"/>
            <w:shd w:val="clear" w:color="auto" w:fill="FFFFFF"/>
            <w:vAlign w:val="bottom"/>
          </w:tcPr>
          <w:p w14:paraId="09861B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w:t>
            </w:r>
          </w:p>
        </w:tc>
        <w:tc>
          <w:tcPr>
            <w:tcW w:w="278" w:type="dxa"/>
            <w:shd w:val="clear" w:color="auto" w:fill="FFFFFF"/>
            <w:vAlign w:val="bottom"/>
          </w:tcPr>
          <w:p w14:paraId="78E6024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AF175F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0C4681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07F5557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69DBD96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530073</w:t>
            </w:r>
          </w:p>
        </w:tc>
        <w:tc>
          <w:tcPr>
            <w:tcW w:w="288" w:type="dxa"/>
            <w:shd w:val="clear" w:color="auto" w:fill="FFFFFF"/>
            <w:vAlign w:val="bottom"/>
          </w:tcPr>
          <w:p w14:paraId="322FCF8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57152E8" w14:textId="77777777">
        <w:trPr>
          <w:trHeight w:val="300"/>
        </w:trPr>
        <w:tc>
          <w:tcPr>
            <w:tcW w:w="661" w:type="dxa"/>
            <w:shd w:val="clear" w:color="auto" w:fill="FFFFFF"/>
            <w:vAlign w:val="bottom"/>
          </w:tcPr>
          <w:p w14:paraId="661C4D9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6DA1D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304010228</w:t>
            </w:r>
          </w:p>
        </w:tc>
        <w:tc>
          <w:tcPr>
            <w:tcW w:w="923" w:type="dxa"/>
            <w:shd w:val="clear" w:color="auto" w:fill="FFFFFF"/>
            <w:vAlign w:val="bottom"/>
          </w:tcPr>
          <w:p w14:paraId="58BB1F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9197466</w:t>
            </w:r>
          </w:p>
        </w:tc>
        <w:tc>
          <w:tcPr>
            <w:tcW w:w="1832" w:type="dxa"/>
            <w:shd w:val="clear" w:color="auto" w:fill="FFFFFF"/>
            <w:vAlign w:val="bottom"/>
          </w:tcPr>
          <w:p w14:paraId="1DB4953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PAULA</w:t>
            </w:r>
          </w:p>
        </w:tc>
        <w:tc>
          <w:tcPr>
            <w:tcW w:w="756" w:type="dxa"/>
            <w:shd w:val="clear" w:color="auto" w:fill="FFFFFF"/>
            <w:vAlign w:val="bottom"/>
          </w:tcPr>
          <w:p w14:paraId="33CD5AC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V2LK</w:t>
            </w:r>
          </w:p>
        </w:tc>
        <w:tc>
          <w:tcPr>
            <w:tcW w:w="458" w:type="dxa"/>
            <w:shd w:val="clear" w:color="auto" w:fill="FFFFFF"/>
            <w:vAlign w:val="bottom"/>
          </w:tcPr>
          <w:p w14:paraId="681FC76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6,2</w:t>
            </w:r>
          </w:p>
        </w:tc>
        <w:tc>
          <w:tcPr>
            <w:tcW w:w="278" w:type="dxa"/>
            <w:shd w:val="clear" w:color="auto" w:fill="FFFFFF"/>
            <w:vAlign w:val="bottom"/>
          </w:tcPr>
          <w:p w14:paraId="2630943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0B353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6A994A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15C42C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1DA3AB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578863</w:t>
            </w:r>
          </w:p>
        </w:tc>
        <w:tc>
          <w:tcPr>
            <w:tcW w:w="288" w:type="dxa"/>
            <w:shd w:val="clear" w:color="auto" w:fill="FFFFFF"/>
            <w:vAlign w:val="bottom"/>
          </w:tcPr>
          <w:p w14:paraId="4C0BA2C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DB42376" w14:textId="77777777">
        <w:trPr>
          <w:trHeight w:val="300"/>
        </w:trPr>
        <w:tc>
          <w:tcPr>
            <w:tcW w:w="661" w:type="dxa"/>
            <w:shd w:val="clear" w:color="auto" w:fill="FFFFFF"/>
            <w:vAlign w:val="bottom"/>
          </w:tcPr>
          <w:p w14:paraId="1786969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14B6E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245091000</w:t>
            </w:r>
          </w:p>
        </w:tc>
        <w:tc>
          <w:tcPr>
            <w:tcW w:w="923" w:type="dxa"/>
            <w:shd w:val="clear" w:color="auto" w:fill="FFFFFF"/>
            <w:vAlign w:val="bottom"/>
          </w:tcPr>
          <w:p w14:paraId="65E784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9393266</w:t>
            </w:r>
          </w:p>
        </w:tc>
        <w:tc>
          <w:tcPr>
            <w:tcW w:w="1832" w:type="dxa"/>
            <w:shd w:val="clear" w:color="auto" w:fill="FFFFFF"/>
            <w:vAlign w:val="bottom"/>
          </w:tcPr>
          <w:p w14:paraId="7DCB23C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DELFBORG</w:t>
            </w:r>
          </w:p>
        </w:tc>
        <w:tc>
          <w:tcPr>
            <w:tcW w:w="756" w:type="dxa"/>
            <w:shd w:val="clear" w:color="auto" w:fill="FFFFFF"/>
            <w:vAlign w:val="bottom"/>
          </w:tcPr>
          <w:p w14:paraId="7529B1F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PHMR</w:t>
            </w:r>
          </w:p>
        </w:tc>
        <w:tc>
          <w:tcPr>
            <w:tcW w:w="458" w:type="dxa"/>
            <w:shd w:val="clear" w:color="auto" w:fill="FFFFFF"/>
            <w:vAlign w:val="bottom"/>
          </w:tcPr>
          <w:p w14:paraId="5B9DFF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4,1</w:t>
            </w:r>
          </w:p>
        </w:tc>
        <w:tc>
          <w:tcPr>
            <w:tcW w:w="278" w:type="dxa"/>
            <w:shd w:val="clear" w:color="auto" w:fill="FFFFFF"/>
            <w:vAlign w:val="bottom"/>
          </w:tcPr>
          <w:p w14:paraId="574F060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DA6B5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4F8609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642300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2DD9A0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364847</w:t>
            </w:r>
          </w:p>
        </w:tc>
        <w:tc>
          <w:tcPr>
            <w:tcW w:w="288" w:type="dxa"/>
            <w:shd w:val="clear" w:color="auto" w:fill="FFFFFF"/>
            <w:vAlign w:val="bottom"/>
          </w:tcPr>
          <w:p w14:paraId="10E3C97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BFF918F" w14:textId="77777777">
        <w:trPr>
          <w:trHeight w:val="300"/>
        </w:trPr>
        <w:tc>
          <w:tcPr>
            <w:tcW w:w="661" w:type="dxa"/>
            <w:shd w:val="clear" w:color="auto" w:fill="FFFFFF"/>
            <w:vAlign w:val="bottom"/>
          </w:tcPr>
          <w:p w14:paraId="52C121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63AE8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304011028</w:t>
            </w:r>
          </w:p>
        </w:tc>
        <w:tc>
          <w:tcPr>
            <w:tcW w:w="923" w:type="dxa"/>
            <w:shd w:val="clear" w:color="auto" w:fill="FFFFFF"/>
            <w:vAlign w:val="bottom"/>
          </w:tcPr>
          <w:p w14:paraId="2CE4289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9234305</w:t>
            </w:r>
          </w:p>
        </w:tc>
        <w:tc>
          <w:tcPr>
            <w:tcW w:w="1832" w:type="dxa"/>
            <w:shd w:val="clear" w:color="auto" w:fill="FFFFFF"/>
            <w:vAlign w:val="bottom"/>
          </w:tcPr>
          <w:p w14:paraId="47F6E13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NESTOR</w:t>
            </w:r>
          </w:p>
        </w:tc>
        <w:tc>
          <w:tcPr>
            <w:tcW w:w="756" w:type="dxa"/>
            <w:shd w:val="clear" w:color="auto" w:fill="FFFFFF"/>
            <w:vAlign w:val="bottom"/>
          </w:tcPr>
          <w:p w14:paraId="652B783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V2AA8</w:t>
            </w:r>
          </w:p>
        </w:tc>
        <w:tc>
          <w:tcPr>
            <w:tcW w:w="458" w:type="dxa"/>
            <w:shd w:val="clear" w:color="auto" w:fill="FFFFFF"/>
            <w:vAlign w:val="bottom"/>
          </w:tcPr>
          <w:p w14:paraId="4FB093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w:t>
            </w:r>
          </w:p>
        </w:tc>
        <w:tc>
          <w:tcPr>
            <w:tcW w:w="278" w:type="dxa"/>
            <w:shd w:val="clear" w:color="auto" w:fill="FFFFFF"/>
            <w:vAlign w:val="bottom"/>
          </w:tcPr>
          <w:p w14:paraId="4426D34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084BDF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F7763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4241365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5ACF81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796748</w:t>
            </w:r>
          </w:p>
        </w:tc>
        <w:tc>
          <w:tcPr>
            <w:tcW w:w="288" w:type="dxa"/>
            <w:shd w:val="clear" w:color="auto" w:fill="FFFFFF"/>
            <w:vAlign w:val="bottom"/>
          </w:tcPr>
          <w:p w14:paraId="65ACA9E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1B7FDCF" w14:textId="77777777">
        <w:trPr>
          <w:trHeight w:val="300"/>
        </w:trPr>
        <w:tc>
          <w:tcPr>
            <w:tcW w:w="661" w:type="dxa"/>
            <w:shd w:val="clear" w:color="auto" w:fill="FFFFFF"/>
            <w:vAlign w:val="bottom"/>
          </w:tcPr>
          <w:p w14:paraId="067FF8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65D35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304048000</w:t>
            </w:r>
          </w:p>
        </w:tc>
        <w:tc>
          <w:tcPr>
            <w:tcW w:w="923" w:type="dxa"/>
            <w:shd w:val="clear" w:color="auto" w:fill="FFFFFF"/>
            <w:vAlign w:val="bottom"/>
          </w:tcPr>
          <w:p w14:paraId="70D514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7716763</w:t>
            </w:r>
          </w:p>
        </w:tc>
        <w:tc>
          <w:tcPr>
            <w:tcW w:w="1832" w:type="dxa"/>
            <w:shd w:val="clear" w:color="auto" w:fill="FFFFFF"/>
            <w:vAlign w:val="bottom"/>
          </w:tcPr>
          <w:p w14:paraId="39869C8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CEMENT TRADER</w:t>
            </w:r>
          </w:p>
        </w:tc>
        <w:tc>
          <w:tcPr>
            <w:tcW w:w="756" w:type="dxa"/>
            <w:shd w:val="clear" w:color="auto" w:fill="FFFFFF"/>
            <w:vAlign w:val="bottom"/>
          </w:tcPr>
          <w:p w14:paraId="7C3051C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V2GQ4</w:t>
            </w:r>
          </w:p>
        </w:tc>
        <w:tc>
          <w:tcPr>
            <w:tcW w:w="458" w:type="dxa"/>
            <w:shd w:val="clear" w:color="auto" w:fill="FFFFFF"/>
            <w:vAlign w:val="bottom"/>
          </w:tcPr>
          <w:p w14:paraId="64BEB5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w:t>
            </w:r>
          </w:p>
        </w:tc>
        <w:tc>
          <w:tcPr>
            <w:tcW w:w="278" w:type="dxa"/>
            <w:shd w:val="clear" w:color="auto" w:fill="FFFFFF"/>
            <w:vAlign w:val="bottom"/>
          </w:tcPr>
          <w:p w14:paraId="034BD0D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E9878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0A46C0D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7610A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0D4A15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556035</w:t>
            </w:r>
          </w:p>
        </w:tc>
        <w:tc>
          <w:tcPr>
            <w:tcW w:w="288" w:type="dxa"/>
            <w:shd w:val="clear" w:color="auto" w:fill="FFFFFF"/>
            <w:vAlign w:val="bottom"/>
          </w:tcPr>
          <w:p w14:paraId="383E1BA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AB28FA9" w14:textId="77777777">
        <w:trPr>
          <w:trHeight w:val="300"/>
        </w:trPr>
        <w:tc>
          <w:tcPr>
            <w:tcW w:w="661" w:type="dxa"/>
            <w:shd w:val="clear" w:color="auto" w:fill="FFFFFF"/>
            <w:vAlign w:val="bottom"/>
          </w:tcPr>
          <w:p w14:paraId="4A90B8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D0C93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304057000</w:t>
            </w:r>
          </w:p>
        </w:tc>
        <w:tc>
          <w:tcPr>
            <w:tcW w:w="923" w:type="dxa"/>
            <w:shd w:val="clear" w:color="auto" w:fill="FFFFFF"/>
            <w:vAlign w:val="bottom"/>
          </w:tcPr>
          <w:p w14:paraId="568A9D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9518414</w:t>
            </w:r>
          </w:p>
        </w:tc>
        <w:tc>
          <w:tcPr>
            <w:tcW w:w="1832" w:type="dxa"/>
            <w:shd w:val="clear" w:color="auto" w:fill="FFFFFF"/>
            <w:vAlign w:val="bottom"/>
          </w:tcPr>
          <w:p w14:paraId="1EB70A6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THOMAS</w:t>
            </w:r>
          </w:p>
        </w:tc>
        <w:tc>
          <w:tcPr>
            <w:tcW w:w="756" w:type="dxa"/>
            <w:shd w:val="clear" w:color="auto" w:fill="FFFFFF"/>
            <w:vAlign w:val="bottom"/>
          </w:tcPr>
          <w:p w14:paraId="6F18059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V2GR4</w:t>
            </w:r>
          </w:p>
        </w:tc>
        <w:tc>
          <w:tcPr>
            <w:tcW w:w="458" w:type="dxa"/>
            <w:shd w:val="clear" w:color="auto" w:fill="FFFFFF"/>
            <w:vAlign w:val="bottom"/>
          </w:tcPr>
          <w:p w14:paraId="079B2D5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w:t>
            </w:r>
          </w:p>
        </w:tc>
        <w:tc>
          <w:tcPr>
            <w:tcW w:w="278" w:type="dxa"/>
            <w:shd w:val="clear" w:color="auto" w:fill="FFFFFF"/>
            <w:vAlign w:val="bottom"/>
          </w:tcPr>
          <w:p w14:paraId="672791D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4139F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2FE0B7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AF5A1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1C3076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624210</w:t>
            </w:r>
          </w:p>
        </w:tc>
        <w:tc>
          <w:tcPr>
            <w:tcW w:w="288" w:type="dxa"/>
            <w:shd w:val="clear" w:color="auto" w:fill="FFFFFF"/>
            <w:vAlign w:val="bottom"/>
          </w:tcPr>
          <w:p w14:paraId="0A36FDC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018510C" w14:textId="77777777">
        <w:trPr>
          <w:trHeight w:val="300"/>
        </w:trPr>
        <w:tc>
          <w:tcPr>
            <w:tcW w:w="661" w:type="dxa"/>
            <w:shd w:val="clear" w:color="auto" w:fill="FFFFFF"/>
            <w:vAlign w:val="bottom"/>
          </w:tcPr>
          <w:p w14:paraId="2F3E34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06F8C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245528000</w:t>
            </w:r>
          </w:p>
        </w:tc>
        <w:tc>
          <w:tcPr>
            <w:tcW w:w="923" w:type="dxa"/>
            <w:shd w:val="clear" w:color="auto" w:fill="FFFFFF"/>
            <w:vAlign w:val="bottom"/>
          </w:tcPr>
          <w:p w14:paraId="5272B65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9521344</w:t>
            </w:r>
          </w:p>
        </w:tc>
        <w:tc>
          <w:tcPr>
            <w:tcW w:w="1832" w:type="dxa"/>
            <w:shd w:val="clear" w:color="auto" w:fill="FFFFFF"/>
            <w:vAlign w:val="bottom"/>
          </w:tcPr>
          <w:p w14:paraId="15C9BD6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HAGLAND CHIEF</w:t>
            </w:r>
          </w:p>
        </w:tc>
        <w:tc>
          <w:tcPr>
            <w:tcW w:w="756" w:type="dxa"/>
            <w:shd w:val="clear" w:color="auto" w:fill="FFFFFF"/>
            <w:vAlign w:val="bottom"/>
          </w:tcPr>
          <w:p w14:paraId="777444F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PBYM</w:t>
            </w:r>
          </w:p>
        </w:tc>
        <w:tc>
          <w:tcPr>
            <w:tcW w:w="458" w:type="dxa"/>
            <w:shd w:val="clear" w:color="auto" w:fill="FFFFFF"/>
            <w:vAlign w:val="bottom"/>
          </w:tcPr>
          <w:p w14:paraId="428710D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w:t>
            </w:r>
          </w:p>
        </w:tc>
        <w:tc>
          <w:tcPr>
            <w:tcW w:w="278" w:type="dxa"/>
            <w:shd w:val="clear" w:color="auto" w:fill="FFFFFF"/>
            <w:vAlign w:val="bottom"/>
          </w:tcPr>
          <w:p w14:paraId="529F242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E3A267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57E33FB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4410DD3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5603A9F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491885</w:t>
            </w:r>
          </w:p>
        </w:tc>
        <w:tc>
          <w:tcPr>
            <w:tcW w:w="288" w:type="dxa"/>
            <w:shd w:val="clear" w:color="auto" w:fill="FFFFFF"/>
            <w:vAlign w:val="bottom"/>
          </w:tcPr>
          <w:p w14:paraId="659BABB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BE95B69" w14:textId="77777777">
        <w:trPr>
          <w:trHeight w:val="300"/>
        </w:trPr>
        <w:tc>
          <w:tcPr>
            <w:tcW w:w="661" w:type="dxa"/>
            <w:shd w:val="clear" w:color="auto" w:fill="FFFFFF"/>
            <w:vAlign w:val="bottom"/>
          </w:tcPr>
          <w:p w14:paraId="5FE9F5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D7FF0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305203000</w:t>
            </w:r>
          </w:p>
        </w:tc>
        <w:tc>
          <w:tcPr>
            <w:tcW w:w="923" w:type="dxa"/>
            <w:shd w:val="clear" w:color="auto" w:fill="FFFFFF"/>
            <w:vAlign w:val="bottom"/>
          </w:tcPr>
          <w:p w14:paraId="2031E4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8710998</w:t>
            </w:r>
          </w:p>
        </w:tc>
        <w:tc>
          <w:tcPr>
            <w:tcW w:w="1832" w:type="dxa"/>
            <w:shd w:val="clear" w:color="auto" w:fill="FFFFFF"/>
            <w:vAlign w:val="bottom"/>
          </w:tcPr>
          <w:p w14:paraId="3508B38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MOSVIK</w:t>
            </w:r>
          </w:p>
        </w:tc>
        <w:tc>
          <w:tcPr>
            <w:tcW w:w="756" w:type="dxa"/>
            <w:shd w:val="clear" w:color="auto" w:fill="FFFFFF"/>
            <w:vAlign w:val="bottom"/>
          </w:tcPr>
          <w:p w14:paraId="29DB319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V2PT9</w:t>
            </w:r>
          </w:p>
        </w:tc>
        <w:tc>
          <w:tcPr>
            <w:tcW w:w="458" w:type="dxa"/>
            <w:shd w:val="clear" w:color="auto" w:fill="FFFFFF"/>
            <w:vAlign w:val="bottom"/>
          </w:tcPr>
          <w:p w14:paraId="5909F3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278" w:type="dxa"/>
            <w:shd w:val="clear" w:color="auto" w:fill="FFFFFF"/>
            <w:vAlign w:val="bottom"/>
          </w:tcPr>
          <w:p w14:paraId="6DC2DB3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760AC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02D84D6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3F1F5C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3132A83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485080</w:t>
            </w:r>
          </w:p>
        </w:tc>
        <w:tc>
          <w:tcPr>
            <w:tcW w:w="288" w:type="dxa"/>
            <w:shd w:val="clear" w:color="auto" w:fill="FFFFFF"/>
            <w:vAlign w:val="bottom"/>
          </w:tcPr>
          <w:p w14:paraId="7F6C619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4945171" w14:textId="77777777">
        <w:trPr>
          <w:trHeight w:val="300"/>
        </w:trPr>
        <w:tc>
          <w:tcPr>
            <w:tcW w:w="661" w:type="dxa"/>
            <w:shd w:val="clear" w:color="auto" w:fill="FFFFFF"/>
            <w:vAlign w:val="bottom"/>
          </w:tcPr>
          <w:p w14:paraId="4264BE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DF6FC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305255000</w:t>
            </w:r>
          </w:p>
        </w:tc>
        <w:tc>
          <w:tcPr>
            <w:tcW w:w="923" w:type="dxa"/>
            <w:shd w:val="clear" w:color="auto" w:fill="FFFFFF"/>
            <w:vAlign w:val="bottom"/>
          </w:tcPr>
          <w:p w14:paraId="774D4C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9366110</w:t>
            </w:r>
          </w:p>
        </w:tc>
        <w:tc>
          <w:tcPr>
            <w:tcW w:w="1832" w:type="dxa"/>
            <w:shd w:val="clear" w:color="auto" w:fill="FFFFFF"/>
            <w:vAlign w:val="bottom"/>
          </w:tcPr>
          <w:p w14:paraId="6B8F842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CLIPPER MIAMI</w:t>
            </w:r>
          </w:p>
        </w:tc>
        <w:tc>
          <w:tcPr>
            <w:tcW w:w="756" w:type="dxa"/>
            <w:shd w:val="clear" w:color="auto" w:fill="FFFFFF"/>
            <w:vAlign w:val="bottom"/>
          </w:tcPr>
          <w:p w14:paraId="7BCE1BA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V2DM2</w:t>
            </w:r>
          </w:p>
        </w:tc>
        <w:tc>
          <w:tcPr>
            <w:tcW w:w="458" w:type="dxa"/>
            <w:shd w:val="clear" w:color="auto" w:fill="FFFFFF"/>
            <w:vAlign w:val="bottom"/>
          </w:tcPr>
          <w:p w14:paraId="2D07616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6,6</w:t>
            </w:r>
          </w:p>
        </w:tc>
        <w:tc>
          <w:tcPr>
            <w:tcW w:w="278" w:type="dxa"/>
            <w:shd w:val="clear" w:color="auto" w:fill="FFFFFF"/>
            <w:vAlign w:val="bottom"/>
          </w:tcPr>
          <w:p w14:paraId="0F31A6B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ED631B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7A3F2FB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6517979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55204B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727115</w:t>
            </w:r>
          </w:p>
        </w:tc>
        <w:tc>
          <w:tcPr>
            <w:tcW w:w="288" w:type="dxa"/>
            <w:shd w:val="clear" w:color="auto" w:fill="FFFFFF"/>
            <w:vAlign w:val="bottom"/>
          </w:tcPr>
          <w:p w14:paraId="52F037A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7941998" w14:textId="77777777">
        <w:trPr>
          <w:trHeight w:val="300"/>
        </w:trPr>
        <w:tc>
          <w:tcPr>
            <w:tcW w:w="661" w:type="dxa"/>
            <w:shd w:val="clear" w:color="auto" w:fill="FFFFFF"/>
            <w:vAlign w:val="bottom"/>
          </w:tcPr>
          <w:p w14:paraId="290550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BE7EFD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305370000</w:t>
            </w:r>
          </w:p>
        </w:tc>
        <w:tc>
          <w:tcPr>
            <w:tcW w:w="923" w:type="dxa"/>
            <w:shd w:val="clear" w:color="auto" w:fill="FFFFFF"/>
            <w:vAlign w:val="bottom"/>
          </w:tcPr>
          <w:p w14:paraId="1BE934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9462500</w:t>
            </w:r>
          </w:p>
        </w:tc>
        <w:tc>
          <w:tcPr>
            <w:tcW w:w="1832" w:type="dxa"/>
            <w:shd w:val="clear" w:color="auto" w:fill="FFFFFF"/>
            <w:vAlign w:val="bottom"/>
          </w:tcPr>
          <w:p w14:paraId="5C8800A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CAROLIN G,</w:t>
            </w:r>
          </w:p>
        </w:tc>
        <w:tc>
          <w:tcPr>
            <w:tcW w:w="756" w:type="dxa"/>
            <w:shd w:val="clear" w:color="auto" w:fill="FFFFFF"/>
            <w:vAlign w:val="bottom"/>
          </w:tcPr>
          <w:p w14:paraId="688D031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V2DX9</w:t>
            </w:r>
          </w:p>
        </w:tc>
        <w:tc>
          <w:tcPr>
            <w:tcW w:w="458" w:type="dxa"/>
            <w:shd w:val="clear" w:color="auto" w:fill="FFFFFF"/>
            <w:vAlign w:val="bottom"/>
          </w:tcPr>
          <w:p w14:paraId="04BC8B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w:t>
            </w:r>
          </w:p>
        </w:tc>
        <w:tc>
          <w:tcPr>
            <w:tcW w:w="278" w:type="dxa"/>
            <w:shd w:val="clear" w:color="auto" w:fill="FFFFFF"/>
            <w:vAlign w:val="bottom"/>
          </w:tcPr>
          <w:p w14:paraId="502F820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99C66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026E7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3F89F8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B1B8C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535032</w:t>
            </w:r>
          </w:p>
        </w:tc>
        <w:tc>
          <w:tcPr>
            <w:tcW w:w="288" w:type="dxa"/>
            <w:shd w:val="clear" w:color="auto" w:fill="FFFFFF"/>
            <w:vAlign w:val="bottom"/>
          </w:tcPr>
          <w:p w14:paraId="5AEAAA4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B161BF6" w14:textId="77777777">
        <w:trPr>
          <w:trHeight w:val="300"/>
        </w:trPr>
        <w:tc>
          <w:tcPr>
            <w:tcW w:w="661" w:type="dxa"/>
            <w:shd w:val="clear" w:color="auto" w:fill="FFFFFF"/>
            <w:vAlign w:val="bottom"/>
          </w:tcPr>
          <w:p w14:paraId="07A6E3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86B61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305612000</w:t>
            </w:r>
          </w:p>
        </w:tc>
        <w:tc>
          <w:tcPr>
            <w:tcW w:w="923" w:type="dxa"/>
            <w:shd w:val="clear" w:color="auto" w:fill="FFFFFF"/>
            <w:vAlign w:val="bottom"/>
          </w:tcPr>
          <w:p w14:paraId="3A78477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9536521</w:t>
            </w:r>
          </w:p>
        </w:tc>
        <w:tc>
          <w:tcPr>
            <w:tcW w:w="1832" w:type="dxa"/>
            <w:shd w:val="clear" w:color="auto" w:fill="FFFFFF"/>
            <w:vAlign w:val="bottom"/>
          </w:tcPr>
          <w:p w14:paraId="335B264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HEINZ G,</w:t>
            </w:r>
          </w:p>
        </w:tc>
        <w:tc>
          <w:tcPr>
            <w:tcW w:w="756" w:type="dxa"/>
            <w:shd w:val="clear" w:color="auto" w:fill="FFFFFF"/>
            <w:vAlign w:val="bottom"/>
          </w:tcPr>
          <w:p w14:paraId="4AD76D0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V2QE2</w:t>
            </w:r>
          </w:p>
        </w:tc>
        <w:tc>
          <w:tcPr>
            <w:tcW w:w="458" w:type="dxa"/>
            <w:shd w:val="clear" w:color="auto" w:fill="FFFFFF"/>
            <w:vAlign w:val="bottom"/>
          </w:tcPr>
          <w:p w14:paraId="457E37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w:t>
            </w:r>
          </w:p>
        </w:tc>
        <w:tc>
          <w:tcPr>
            <w:tcW w:w="278" w:type="dxa"/>
            <w:shd w:val="clear" w:color="auto" w:fill="FFFFFF"/>
            <w:vAlign w:val="bottom"/>
          </w:tcPr>
          <w:p w14:paraId="162D9FE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F5C7B5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49F4C6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4E7676F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31BE00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700918</w:t>
            </w:r>
          </w:p>
        </w:tc>
        <w:tc>
          <w:tcPr>
            <w:tcW w:w="288" w:type="dxa"/>
            <w:shd w:val="clear" w:color="auto" w:fill="FFFFFF"/>
            <w:vAlign w:val="bottom"/>
          </w:tcPr>
          <w:p w14:paraId="6119852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8419029" w14:textId="77777777">
        <w:trPr>
          <w:trHeight w:val="300"/>
        </w:trPr>
        <w:tc>
          <w:tcPr>
            <w:tcW w:w="661" w:type="dxa"/>
            <w:shd w:val="clear" w:color="auto" w:fill="FFFFFF"/>
            <w:vAlign w:val="bottom"/>
          </w:tcPr>
          <w:p w14:paraId="0A3B6A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46B21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305614000</w:t>
            </w:r>
          </w:p>
        </w:tc>
        <w:tc>
          <w:tcPr>
            <w:tcW w:w="923" w:type="dxa"/>
            <w:shd w:val="clear" w:color="auto" w:fill="FFFFFF"/>
            <w:vAlign w:val="bottom"/>
          </w:tcPr>
          <w:p w14:paraId="3CDF2E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9415325</w:t>
            </w:r>
          </w:p>
        </w:tc>
        <w:tc>
          <w:tcPr>
            <w:tcW w:w="1832" w:type="dxa"/>
            <w:shd w:val="clear" w:color="auto" w:fill="FFFFFF"/>
            <w:vAlign w:val="bottom"/>
          </w:tcPr>
          <w:p w14:paraId="58FAB73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BBC POLONIA</w:t>
            </w:r>
          </w:p>
        </w:tc>
        <w:tc>
          <w:tcPr>
            <w:tcW w:w="756" w:type="dxa"/>
            <w:shd w:val="clear" w:color="auto" w:fill="FFFFFF"/>
            <w:vAlign w:val="bottom"/>
          </w:tcPr>
          <w:p w14:paraId="25533DB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V2EZ6</w:t>
            </w:r>
          </w:p>
        </w:tc>
        <w:tc>
          <w:tcPr>
            <w:tcW w:w="458" w:type="dxa"/>
            <w:shd w:val="clear" w:color="auto" w:fill="FFFFFF"/>
            <w:vAlign w:val="bottom"/>
          </w:tcPr>
          <w:p w14:paraId="0572E6E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w:t>
            </w:r>
          </w:p>
        </w:tc>
        <w:tc>
          <w:tcPr>
            <w:tcW w:w="278" w:type="dxa"/>
            <w:shd w:val="clear" w:color="auto" w:fill="FFFFFF"/>
            <w:vAlign w:val="bottom"/>
          </w:tcPr>
          <w:p w14:paraId="240FF9F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3F543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4325F6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228033B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B4C4F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464386</w:t>
            </w:r>
          </w:p>
        </w:tc>
        <w:tc>
          <w:tcPr>
            <w:tcW w:w="288" w:type="dxa"/>
            <w:shd w:val="clear" w:color="auto" w:fill="FFFFFF"/>
            <w:vAlign w:val="bottom"/>
          </w:tcPr>
          <w:p w14:paraId="298AADF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A767C34" w14:textId="77777777">
        <w:trPr>
          <w:trHeight w:val="300"/>
        </w:trPr>
        <w:tc>
          <w:tcPr>
            <w:tcW w:w="661" w:type="dxa"/>
            <w:shd w:val="clear" w:color="auto" w:fill="FFFFFF"/>
            <w:vAlign w:val="bottom"/>
          </w:tcPr>
          <w:p w14:paraId="164459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71CE1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305693000</w:t>
            </w:r>
          </w:p>
        </w:tc>
        <w:tc>
          <w:tcPr>
            <w:tcW w:w="923" w:type="dxa"/>
            <w:shd w:val="clear" w:color="auto" w:fill="FFFFFF"/>
            <w:vAlign w:val="bottom"/>
          </w:tcPr>
          <w:p w14:paraId="0A16A9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9390135</w:t>
            </w:r>
          </w:p>
        </w:tc>
        <w:tc>
          <w:tcPr>
            <w:tcW w:w="1832" w:type="dxa"/>
            <w:shd w:val="clear" w:color="auto" w:fill="FFFFFF"/>
            <w:vAlign w:val="bottom"/>
          </w:tcPr>
          <w:p w14:paraId="2269317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DURNESS</w:t>
            </w:r>
          </w:p>
        </w:tc>
        <w:tc>
          <w:tcPr>
            <w:tcW w:w="756" w:type="dxa"/>
            <w:shd w:val="clear" w:color="auto" w:fill="FFFFFF"/>
            <w:vAlign w:val="bottom"/>
          </w:tcPr>
          <w:p w14:paraId="389B2A7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V2FJ4</w:t>
            </w:r>
          </w:p>
        </w:tc>
        <w:tc>
          <w:tcPr>
            <w:tcW w:w="458" w:type="dxa"/>
            <w:shd w:val="clear" w:color="auto" w:fill="FFFFFF"/>
            <w:vAlign w:val="bottom"/>
          </w:tcPr>
          <w:p w14:paraId="33B93D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w:t>
            </w:r>
          </w:p>
        </w:tc>
        <w:tc>
          <w:tcPr>
            <w:tcW w:w="278" w:type="dxa"/>
            <w:shd w:val="clear" w:color="auto" w:fill="FFFFFF"/>
            <w:vAlign w:val="bottom"/>
          </w:tcPr>
          <w:p w14:paraId="6467CE1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D598B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6F3BAE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5FA46CB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41EB1D9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715497</w:t>
            </w:r>
          </w:p>
        </w:tc>
        <w:tc>
          <w:tcPr>
            <w:tcW w:w="288" w:type="dxa"/>
            <w:shd w:val="clear" w:color="auto" w:fill="FFFFFF"/>
            <w:vAlign w:val="bottom"/>
          </w:tcPr>
          <w:p w14:paraId="73DC034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51BB409" w14:textId="77777777">
        <w:trPr>
          <w:trHeight w:val="300"/>
        </w:trPr>
        <w:tc>
          <w:tcPr>
            <w:tcW w:w="661" w:type="dxa"/>
            <w:shd w:val="clear" w:color="auto" w:fill="FFFFFF"/>
            <w:vAlign w:val="bottom"/>
          </w:tcPr>
          <w:p w14:paraId="0E87C6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9E0E1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305738000</w:t>
            </w:r>
          </w:p>
        </w:tc>
        <w:tc>
          <w:tcPr>
            <w:tcW w:w="923" w:type="dxa"/>
            <w:shd w:val="clear" w:color="auto" w:fill="FFFFFF"/>
            <w:vAlign w:val="bottom"/>
          </w:tcPr>
          <w:p w14:paraId="133AFA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9620657</w:t>
            </w:r>
          </w:p>
        </w:tc>
        <w:tc>
          <w:tcPr>
            <w:tcW w:w="1832" w:type="dxa"/>
            <w:shd w:val="clear" w:color="auto" w:fill="FFFFFF"/>
            <w:vAlign w:val="bottom"/>
          </w:tcPr>
          <w:p w14:paraId="58AAE2D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SLOMAN DISPATCHER</w:t>
            </w:r>
          </w:p>
        </w:tc>
        <w:tc>
          <w:tcPr>
            <w:tcW w:w="756" w:type="dxa"/>
            <w:shd w:val="clear" w:color="auto" w:fill="FFFFFF"/>
            <w:vAlign w:val="bottom"/>
          </w:tcPr>
          <w:p w14:paraId="2ECE2AD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V2FO3</w:t>
            </w:r>
          </w:p>
        </w:tc>
        <w:tc>
          <w:tcPr>
            <w:tcW w:w="458" w:type="dxa"/>
            <w:shd w:val="clear" w:color="auto" w:fill="FFFFFF"/>
            <w:vAlign w:val="bottom"/>
          </w:tcPr>
          <w:p w14:paraId="364EBC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6,1</w:t>
            </w:r>
          </w:p>
        </w:tc>
        <w:tc>
          <w:tcPr>
            <w:tcW w:w="278" w:type="dxa"/>
            <w:shd w:val="clear" w:color="auto" w:fill="FFFFFF"/>
            <w:vAlign w:val="bottom"/>
          </w:tcPr>
          <w:p w14:paraId="05A6E7E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F1BF9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5" w:type="dxa"/>
            <w:shd w:val="clear" w:color="auto" w:fill="FFFFFF"/>
            <w:vAlign w:val="bottom"/>
          </w:tcPr>
          <w:p w14:paraId="1F319A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676" w:type="dxa"/>
            <w:shd w:val="clear" w:color="auto" w:fill="FFFFFF"/>
            <w:vAlign w:val="bottom"/>
          </w:tcPr>
          <w:p w14:paraId="4D047B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w:t>
            </w:r>
          </w:p>
        </w:tc>
        <w:tc>
          <w:tcPr>
            <w:tcW w:w="1274" w:type="dxa"/>
            <w:shd w:val="clear" w:color="auto" w:fill="FFFFFF"/>
            <w:vAlign w:val="bottom"/>
          </w:tcPr>
          <w:p w14:paraId="400F60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748886</w:t>
            </w:r>
          </w:p>
        </w:tc>
        <w:tc>
          <w:tcPr>
            <w:tcW w:w="288" w:type="dxa"/>
            <w:shd w:val="clear" w:color="auto" w:fill="FFFFFF"/>
            <w:vAlign w:val="bottom"/>
          </w:tcPr>
          <w:p w14:paraId="28EADC8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E40A978" w14:textId="77777777">
        <w:trPr>
          <w:trHeight w:val="300"/>
        </w:trPr>
        <w:tc>
          <w:tcPr>
            <w:tcW w:w="661" w:type="dxa"/>
            <w:shd w:val="clear" w:color="auto" w:fill="FFFFFF"/>
            <w:vAlign w:val="bottom"/>
          </w:tcPr>
          <w:p w14:paraId="22D69A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DF418E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209089000</w:t>
            </w:r>
          </w:p>
        </w:tc>
        <w:tc>
          <w:tcPr>
            <w:tcW w:w="923" w:type="dxa"/>
            <w:shd w:val="clear" w:color="auto" w:fill="FFFFFF"/>
            <w:vAlign w:val="bottom"/>
          </w:tcPr>
          <w:p w14:paraId="386BE4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9467598</w:t>
            </w:r>
          </w:p>
        </w:tc>
        <w:tc>
          <w:tcPr>
            <w:tcW w:w="1832" w:type="dxa"/>
            <w:shd w:val="clear" w:color="auto" w:fill="FFFFFF"/>
            <w:vAlign w:val="bottom"/>
          </w:tcPr>
          <w:p w14:paraId="1E36787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ORIENT TRANSIT</w:t>
            </w:r>
          </w:p>
        </w:tc>
        <w:tc>
          <w:tcPr>
            <w:tcW w:w="756" w:type="dxa"/>
            <w:shd w:val="clear" w:color="auto" w:fill="FFFFFF"/>
            <w:vAlign w:val="bottom"/>
          </w:tcPr>
          <w:p w14:paraId="2AB8A38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5BZZ2</w:t>
            </w:r>
          </w:p>
        </w:tc>
        <w:tc>
          <w:tcPr>
            <w:tcW w:w="458" w:type="dxa"/>
            <w:shd w:val="clear" w:color="auto" w:fill="FFFFFF"/>
            <w:vAlign w:val="bottom"/>
          </w:tcPr>
          <w:p w14:paraId="08666FA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9,8</w:t>
            </w:r>
          </w:p>
        </w:tc>
        <w:tc>
          <w:tcPr>
            <w:tcW w:w="278" w:type="dxa"/>
            <w:shd w:val="clear" w:color="auto" w:fill="FFFFFF"/>
            <w:vAlign w:val="bottom"/>
          </w:tcPr>
          <w:p w14:paraId="5CD5111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4FD49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3ECB7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B517B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FF3B7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391467</w:t>
            </w:r>
          </w:p>
        </w:tc>
        <w:tc>
          <w:tcPr>
            <w:tcW w:w="288" w:type="dxa"/>
            <w:shd w:val="clear" w:color="auto" w:fill="FFFFFF"/>
            <w:vAlign w:val="bottom"/>
          </w:tcPr>
          <w:p w14:paraId="63D284E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FE20F15" w14:textId="77777777">
        <w:trPr>
          <w:trHeight w:val="300"/>
        </w:trPr>
        <w:tc>
          <w:tcPr>
            <w:tcW w:w="661" w:type="dxa"/>
            <w:shd w:val="clear" w:color="auto" w:fill="FFFFFF"/>
            <w:vAlign w:val="bottom"/>
          </w:tcPr>
          <w:p w14:paraId="31B232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C47D3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209722000</w:t>
            </w:r>
          </w:p>
        </w:tc>
        <w:tc>
          <w:tcPr>
            <w:tcW w:w="923" w:type="dxa"/>
            <w:shd w:val="clear" w:color="auto" w:fill="FFFFFF"/>
            <w:vAlign w:val="bottom"/>
          </w:tcPr>
          <w:p w14:paraId="0A9188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9453377</w:t>
            </w:r>
          </w:p>
        </w:tc>
        <w:tc>
          <w:tcPr>
            <w:tcW w:w="1832" w:type="dxa"/>
            <w:shd w:val="clear" w:color="auto" w:fill="FFFFFF"/>
            <w:vAlign w:val="bottom"/>
          </w:tcPr>
          <w:p w14:paraId="0C32E24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BLUE WAVE</w:t>
            </w:r>
          </w:p>
        </w:tc>
        <w:tc>
          <w:tcPr>
            <w:tcW w:w="756" w:type="dxa"/>
            <w:shd w:val="clear" w:color="auto" w:fill="FFFFFF"/>
            <w:vAlign w:val="bottom"/>
          </w:tcPr>
          <w:p w14:paraId="171F7F3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5BGC3</w:t>
            </w:r>
          </w:p>
        </w:tc>
        <w:tc>
          <w:tcPr>
            <w:tcW w:w="458" w:type="dxa"/>
            <w:shd w:val="clear" w:color="auto" w:fill="FFFFFF"/>
            <w:vAlign w:val="bottom"/>
          </w:tcPr>
          <w:p w14:paraId="2E5FDDA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8,3</w:t>
            </w:r>
          </w:p>
        </w:tc>
        <w:tc>
          <w:tcPr>
            <w:tcW w:w="278" w:type="dxa"/>
            <w:shd w:val="clear" w:color="auto" w:fill="FFFFFF"/>
            <w:vAlign w:val="bottom"/>
          </w:tcPr>
          <w:p w14:paraId="2EC85CB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7999F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B8F05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8D91A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BD9C4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388710</w:t>
            </w:r>
          </w:p>
        </w:tc>
        <w:tc>
          <w:tcPr>
            <w:tcW w:w="288" w:type="dxa"/>
            <w:shd w:val="clear" w:color="auto" w:fill="FFFFFF"/>
            <w:vAlign w:val="bottom"/>
          </w:tcPr>
          <w:p w14:paraId="2C5C66D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B49167D" w14:textId="77777777">
        <w:trPr>
          <w:trHeight w:val="300"/>
        </w:trPr>
        <w:tc>
          <w:tcPr>
            <w:tcW w:w="661" w:type="dxa"/>
            <w:shd w:val="clear" w:color="auto" w:fill="FFFFFF"/>
            <w:vAlign w:val="bottom"/>
          </w:tcPr>
          <w:p w14:paraId="4E6995A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3A03A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209886000</w:t>
            </w:r>
          </w:p>
        </w:tc>
        <w:tc>
          <w:tcPr>
            <w:tcW w:w="923" w:type="dxa"/>
            <w:shd w:val="clear" w:color="auto" w:fill="FFFFFF"/>
            <w:vAlign w:val="bottom"/>
          </w:tcPr>
          <w:p w14:paraId="74F34D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9224685</w:t>
            </w:r>
          </w:p>
        </w:tc>
        <w:tc>
          <w:tcPr>
            <w:tcW w:w="1832" w:type="dxa"/>
            <w:shd w:val="clear" w:color="auto" w:fill="FFFFFF"/>
            <w:vAlign w:val="bottom"/>
          </w:tcPr>
          <w:p w14:paraId="34F3E123"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B10C26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P3YA8</w:t>
            </w:r>
          </w:p>
        </w:tc>
        <w:tc>
          <w:tcPr>
            <w:tcW w:w="458" w:type="dxa"/>
            <w:shd w:val="clear" w:color="auto" w:fill="FFFFFF"/>
            <w:vAlign w:val="bottom"/>
          </w:tcPr>
          <w:p w14:paraId="1CFD9B5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278" w:type="dxa"/>
            <w:shd w:val="clear" w:color="auto" w:fill="FFFFFF"/>
            <w:vAlign w:val="bottom"/>
          </w:tcPr>
          <w:p w14:paraId="483E2B5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41223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6E76B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707096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4011B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158109</w:t>
            </w:r>
          </w:p>
        </w:tc>
        <w:tc>
          <w:tcPr>
            <w:tcW w:w="288" w:type="dxa"/>
            <w:shd w:val="clear" w:color="auto" w:fill="FFFFFF"/>
            <w:vAlign w:val="bottom"/>
          </w:tcPr>
          <w:p w14:paraId="698B97B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888DDB6" w14:textId="77777777">
        <w:trPr>
          <w:trHeight w:val="300"/>
        </w:trPr>
        <w:tc>
          <w:tcPr>
            <w:tcW w:w="661" w:type="dxa"/>
            <w:shd w:val="clear" w:color="auto" w:fill="FFFFFF"/>
            <w:vAlign w:val="bottom"/>
          </w:tcPr>
          <w:p w14:paraId="2DF071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C37AA8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210075000</w:t>
            </w:r>
          </w:p>
        </w:tc>
        <w:tc>
          <w:tcPr>
            <w:tcW w:w="923" w:type="dxa"/>
            <w:shd w:val="clear" w:color="auto" w:fill="FFFFFF"/>
            <w:vAlign w:val="bottom"/>
          </w:tcPr>
          <w:p w14:paraId="7E9509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9617325</w:t>
            </w:r>
          </w:p>
        </w:tc>
        <w:tc>
          <w:tcPr>
            <w:tcW w:w="1832" w:type="dxa"/>
            <w:shd w:val="clear" w:color="auto" w:fill="FFFFFF"/>
            <w:vAlign w:val="bottom"/>
          </w:tcPr>
          <w:p w14:paraId="36A02FF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SANTA HELENA 1</w:t>
            </w:r>
          </w:p>
        </w:tc>
        <w:tc>
          <w:tcPr>
            <w:tcW w:w="756" w:type="dxa"/>
            <w:shd w:val="clear" w:color="auto" w:fill="FFFFFF"/>
            <w:vAlign w:val="bottom"/>
          </w:tcPr>
          <w:p w14:paraId="3A5E2BD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5BNF3</w:t>
            </w:r>
          </w:p>
        </w:tc>
        <w:tc>
          <w:tcPr>
            <w:tcW w:w="458" w:type="dxa"/>
            <w:shd w:val="clear" w:color="auto" w:fill="FFFFFF"/>
            <w:vAlign w:val="bottom"/>
          </w:tcPr>
          <w:p w14:paraId="49C5C2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w:t>
            </w:r>
          </w:p>
        </w:tc>
        <w:tc>
          <w:tcPr>
            <w:tcW w:w="278" w:type="dxa"/>
            <w:shd w:val="clear" w:color="auto" w:fill="FFFFFF"/>
            <w:vAlign w:val="bottom"/>
          </w:tcPr>
          <w:p w14:paraId="42C3CD6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CAC53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A1394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C39AA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B5090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351692</w:t>
            </w:r>
          </w:p>
        </w:tc>
        <w:tc>
          <w:tcPr>
            <w:tcW w:w="288" w:type="dxa"/>
            <w:shd w:val="clear" w:color="auto" w:fill="FFFFFF"/>
            <w:vAlign w:val="bottom"/>
          </w:tcPr>
          <w:p w14:paraId="3CBDCDB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9C6B648" w14:textId="77777777">
        <w:trPr>
          <w:trHeight w:val="300"/>
        </w:trPr>
        <w:tc>
          <w:tcPr>
            <w:tcW w:w="661" w:type="dxa"/>
            <w:shd w:val="clear" w:color="auto" w:fill="FFFFFF"/>
            <w:vAlign w:val="bottom"/>
          </w:tcPr>
          <w:p w14:paraId="15AE63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E39D9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210350000</w:t>
            </w:r>
          </w:p>
        </w:tc>
        <w:tc>
          <w:tcPr>
            <w:tcW w:w="923" w:type="dxa"/>
            <w:shd w:val="clear" w:color="auto" w:fill="FFFFFF"/>
            <w:vAlign w:val="bottom"/>
          </w:tcPr>
          <w:p w14:paraId="6C58B5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9226786</w:t>
            </w:r>
          </w:p>
        </w:tc>
        <w:tc>
          <w:tcPr>
            <w:tcW w:w="1832" w:type="dxa"/>
            <w:shd w:val="clear" w:color="auto" w:fill="FFFFFF"/>
            <w:vAlign w:val="bottom"/>
          </w:tcPr>
          <w:p w14:paraId="223E629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DINA</w:t>
            </w:r>
          </w:p>
        </w:tc>
        <w:tc>
          <w:tcPr>
            <w:tcW w:w="756" w:type="dxa"/>
            <w:shd w:val="clear" w:color="auto" w:fill="FFFFFF"/>
            <w:vAlign w:val="bottom"/>
          </w:tcPr>
          <w:p w14:paraId="4E595CA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P3EE9</w:t>
            </w:r>
          </w:p>
        </w:tc>
        <w:tc>
          <w:tcPr>
            <w:tcW w:w="458" w:type="dxa"/>
            <w:shd w:val="clear" w:color="auto" w:fill="FFFFFF"/>
            <w:vAlign w:val="bottom"/>
          </w:tcPr>
          <w:p w14:paraId="554346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4,1</w:t>
            </w:r>
          </w:p>
        </w:tc>
        <w:tc>
          <w:tcPr>
            <w:tcW w:w="278" w:type="dxa"/>
            <w:shd w:val="clear" w:color="auto" w:fill="FFFFFF"/>
            <w:vAlign w:val="bottom"/>
          </w:tcPr>
          <w:p w14:paraId="10E84DA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AF875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8C974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37DBB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9A141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161127</w:t>
            </w:r>
          </w:p>
        </w:tc>
        <w:tc>
          <w:tcPr>
            <w:tcW w:w="288" w:type="dxa"/>
            <w:shd w:val="clear" w:color="auto" w:fill="FFFFFF"/>
            <w:vAlign w:val="bottom"/>
          </w:tcPr>
          <w:p w14:paraId="1A6A443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7D4E17F" w14:textId="77777777">
        <w:trPr>
          <w:trHeight w:val="300"/>
        </w:trPr>
        <w:tc>
          <w:tcPr>
            <w:tcW w:w="661" w:type="dxa"/>
            <w:shd w:val="clear" w:color="auto" w:fill="FFFFFF"/>
            <w:vAlign w:val="bottom"/>
          </w:tcPr>
          <w:p w14:paraId="574BE7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60F83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210940000</w:t>
            </w:r>
          </w:p>
        </w:tc>
        <w:tc>
          <w:tcPr>
            <w:tcW w:w="923" w:type="dxa"/>
            <w:shd w:val="clear" w:color="auto" w:fill="FFFFFF"/>
            <w:vAlign w:val="bottom"/>
          </w:tcPr>
          <w:p w14:paraId="6C4397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9227675</w:t>
            </w:r>
          </w:p>
        </w:tc>
        <w:tc>
          <w:tcPr>
            <w:tcW w:w="1832" w:type="dxa"/>
            <w:shd w:val="clear" w:color="auto" w:fill="FFFFFF"/>
            <w:vAlign w:val="bottom"/>
          </w:tcPr>
          <w:p w14:paraId="7813E82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CRETAN WAVE</w:t>
            </w:r>
          </w:p>
        </w:tc>
        <w:tc>
          <w:tcPr>
            <w:tcW w:w="756" w:type="dxa"/>
            <w:shd w:val="clear" w:color="auto" w:fill="FFFFFF"/>
            <w:vAlign w:val="bottom"/>
          </w:tcPr>
          <w:p w14:paraId="2EBE717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C4XH2</w:t>
            </w:r>
          </w:p>
        </w:tc>
        <w:tc>
          <w:tcPr>
            <w:tcW w:w="458" w:type="dxa"/>
            <w:shd w:val="clear" w:color="auto" w:fill="FFFFFF"/>
            <w:vAlign w:val="bottom"/>
          </w:tcPr>
          <w:p w14:paraId="5B12E2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13,1</w:t>
            </w:r>
          </w:p>
        </w:tc>
        <w:tc>
          <w:tcPr>
            <w:tcW w:w="278" w:type="dxa"/>
            <w:shd w:val="clear" w:color="auto" w:fill="FFFFFF"/>
            <w:vAlign w:val="bottom"/>
          </w:tcPr>
          <w:p w14:paraId="7E81880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A4C7A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30D8A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99230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86D35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311422</w:t>
            </w:r>
          </w:p>
        </w:tc>
        <w:tc>
          <w:tcPr>
            <w:tcW w:w="288" w:type="dxa"/>
            <w:shd w:val="clear" w:color="auto" w:fill="FFFFFF"/>
            <w:vAlign w:val="bottom"/>
          </w:tcPr>
          <w:p w14:paraId="00ADD51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DC5BF3D" w14:textId="77777777">
        <w:trPr>
          <w:trHeight w:val="300"/>
        </w:trPr>
        <w:tc>
          <w:tcPr>
            <w:tcW w:w="661" w:type="dxa"/>
            <w:shd w:val="clear" w:color="auto" w:fill="FFFFFF"/>
            <w:vAlign w:val="bottom"/>
          </w:tcPr>
          <w:p w14:paraId="2CDB8E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DF936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212340000</w:t>
            </w:r>
          </w:p>
        </w:tc>
        <w:tc>
          <w:tcPr>
            <w:tcW w:w="923" w:type="dxa"/>
            <w:shd w:val="clear" w:color="auto" w:fill="FFFFFF"/>
            <w:vAlign w:val="bottom"/>
          </w:tcPr>
          <w:p w14:paraId="5CA597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9413913</w:t>
            </w:r>
          </w:p>
        </w:tc>
        <w:tc>
          <w:tcPr>
            <w:tcW w:w="1832" w:type="dxa"/>
            <w:shd w:val="clear" w:color="auto" w:fill="FFFFFF"/>
            <w:vAlign w:val="bottom"/>
          </w:tcPr>
          <w:p w14:paraId="57A88855"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7782F80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5BTE2</w:t>
            </w:r>
          </w:p>
        </w:tc>
        <w:tc>
          <w:tcPr>
            <w:tcW w:w="458" w:type="dxa"/>
            <w:shd w:val="clear" w:color="auto" w:fill="FFFFFF"/>
            <w:vAlign w:val="bottom"/>
          </w:tcPr>
          <w:p w14:paraId="7672D6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8,2</w:t>
            </w:r>
          </w:p>
        </w:tc>
        <w:tc>
          <w:tcPr>
            <w:tcW w:w="278" w:type="dxa"/>
            <w:shd w:val="clear" w:color="auto" w:fill="FFFFFF"/>
            <w:vAlign w:val="bottom"/>
          </w:tcPr>
          <w:p w14:paraId="2E89932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EDEF3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A20B4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3C65CC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BE1C2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147490</w:t>
            </w:r>
          </w:p>
        </w:tc>
        <w:tc>
          <w:tcPr>
            <w:tcW w:w="288" w:type="dxa"/>
            <w:shd w:val="clear" w:color="auto" w:fill="FFFFFF"/>
            <w:vAlign w:val="bottom"/>
          </w:tcPr>
          <w:p w14:paraId="1EE0B67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A166EE7" w14:textId="77777777">
        <w:trPr>
          <w:trHeight w:val="300"/>
        </w:trPr>
        <w:tc>
          <w:tcPr>
            <w:tcW w:w="661" w:type="dxa"/>
            <w:shd w:val="clear" w:color="auto" w:fill="FFFFFF"/>
            <w:vAlign w:val="bottom"/>
          </w:tcPr>
          <w:p w14:paraId="16465B3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426B8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212836000</w:t>
            </w:r>
          </w:p>
        </w:tc>
        <w:tc>
          <w:tcPr>
            <w:tcW w:w="923" w:type="dxa"/>
            <w:shd w:val="clear" w:color="auto" w:fill="FFFFFF"/>
            <w:vAlign w:val="bottom"/>
          </w:tcPr>
          <w:p w14:paraId="7C85DC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9180372</w:t>
            </w:r>
          </w:p>
        </w:tc>
        <w:tc>
          <w:tcPr>
            <w:tcW w:w="1832" w:type="dxa"/>
            <w:shd w:val="clear" w:color="auto" w:fill="FFFFFF"/>
            <w:vAlign w:val="bottom"/>
          </w:tcPr>
          <w:p w14:paraId="366100F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ISADORA</w:t>
            </w:r>
          </w:p>
        </w:tc>
        <w:tc>
          <w:tcPr>
            <w:tcW w:w="756" w:type="dxa"/>
            <w:shd w:val="clear" w:color="auto" w:fill="FFFFFF"/>
            <w:vAlign w:val="bottom"/>
          </w:tcPr>
          <w:p w14:paraId="426FB85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P3LA8</w:t>
            </w:r>
          </w:p>
        </w:tc>
        <w:tc>
          <w:tcPr>
            <w:tcW w:w="458" w:type="dxa"/>
            <w:shd w:val="clear" w:color="auto" w:fill="FFFFFF"/>
            <w:vAlign w:val="bottom"/>
          </w:tcPr>
          <w:p w14:paraId="5300821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6,1</w:t>
            </w:r>
          </w:p>
        </w:tc>
        <w:tc>
          <w:tcPr>
            <w:tcW w:w="278" w:type="dxa"/>
            <w:shd w:val="clear" w:color="auto" w:fill="FFFFFF"/>
            <w:vAlign w:val="bottom"/>
          </w:tcPr>
          <w:p w14:paraId="558B1F3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53A6F8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DD57E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25D73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6370E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255024</w:t>
            </w:r>
          </w:p>
        </w:tc>
        <w:tc>
          <w:tcPr>
            <w:tcW w:w="288" w:type="dxa"/>
            <w:shd w:val="clear" w:color="auto" w:fill="FFFFFF"/>
            <w:vAlign w:val="bottom"/>
          </w:tcPr>
          <w:p w14:paraId="5934CFD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1AE3B17" w14:textId="77777777">
        <w:trPr>
          <w:trHeight w:val="300"/>
        </w:trPr>
        <w:tc>
          <w:tcPr>
            <w:tcW w:w="661" w:type="dxa"/>
            <w:shd w:val="clear" w:color="auto" w:fill="FFFFFF"/>
            <w:vAlign w:val="bottom"/>
          </w:tcPr>
          <w:p w14:paraId="29A981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6CCFB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212932000</w:t>
            </w:r>
          </w:p>
        </w:tc>
        <w:tc>
          <w:tcPr>
            <w:tcW w:w="923" w:type="dxa"/>
            <w:shd w:val="clear" w:color="auto" w:fill="FFFFFF"/>
            <w:vAlign w:val="bottom"/>
          </w:tcPr>
          <w:p w14:paraId="60DF15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9190119</w:t>
            </w:r>
          </w:p>
        </w:tc>
        <w:tc>
          <w:tcPr>
            <w:tcW w:w="1832" w:type="dxa"/>
            <w:shd w:val="clear" w:color="auto" w:fill="FFFFFF"/>
            <w:vAlign w:val="bottom"/>
          </w:tcPr>
          <w:p w14:paraId="695714E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ONEGO POWER</w:t>
            </w:r>
          </w:p>
        </w:tc>
        <w:tc>
          <w:tcPr>
            <w:tcW w:w="756" w:type="dxa"/>
            <w:shd w:val="clear" w:color="auto" w:fill="FFFFFF"/>
            <w:vAlign w:val="bottom"/>
          </w:tcPr>
          <w:p w14:paraId="4CC9DCA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P3QY8</w:t>
            </w:r>
          </w:p>
        </w:tc>
        <w:tc>
          <w:tcPr>
            <w:tcW w:w="458" w:type="dxa"/>
            <w:shd w:val="clear" w:color="auto" w:fill="FFFFFF"/>
            <w:vAlign w:val="bottom"/>
          </w:tcPr>
          <w:p w14:paraId="7722BA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8,1</w:t>
            </w:r>
          </w:p>
        </w:tc>
        <w:tc>
          <w:tcPr>
            <w:tcW w:w="278" w:type="dxa"/>
            <w:shd w:val="clear" w:color="auto" w:fill="FFFFFF"/>
            <w:vAlign w:val="bottom"/>
          </w:tcPr>
          <w:p w14:paraId="0A54C83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190FF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2A2F9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139FB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87941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153541</w:t>
            </w:r>
          </w:p>
        </w:tc>
        <w:tc>
          <w:tcPr>
            <w:tcW w:w="288" w:type="dxa"/>
            <w:shd w:val="clear" w:color="auto" w:fill="FFFFFF"/>
            <w:vAlign w:val="bottom"/>
          </w:tcPr>
          <w:p w14:paraId="6EDBCF5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C04F1B0" w14:textId="77777777">
        <w:trPr>
          <w:trHeight w:val="300"/>
        </w:trPr>
        <w:tc>
          <w:tcPr>
            <w:tcW w:w="661" w:type="dxa"/>
            <w:shd w:val="clear" w:color="auto" w:fill="FFFFFF"/>
            <w:vAlign w:val="bottom"/>
          </w:tcPr>
          <w:p w14:paraId="141D85D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BA49A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215062000</w:t>
            </w:r>
          </w:p>
        </w:tc>
        <w:tc>
          <w:tcPr>
            <w:tcW w:w="923" w:type="dxa"/>
            <w:shd w:val="clear" w:color="auto" w:fill="FFFFFF"/>
            <w:vAlign w:val="bottom"/>
          </w:tcPr>
          <w:p w14:paraId="04D805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9431006</w:t>
            </w:r>
          </w:p>
        </w:tc>
        <w:tc>
          <w:tcPr>
            <w:tcW w:w="1832" w:type="dxa"/>
            <w:shd w:val="clear" w:color="auto" w:fill="FFFFFF"/>
            <w:vAlign w:val="bottom"/>
          </w:tcPr>
          <w:p w14:paraId="6E6A5B8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NEWCASTLE</w:t>
            </w:r>
          </w:p>
        </w:tc>
        <w:tc>
          <w:tcPr>
            <w:tcW w:w="756" w:type="dxa"/>
            <w:shd w:val="clear" w:color="auto" w:fill="FFFFFF"/>
            <w:vAlign w:val="bottom"/>
          </w:tcPr>
          <w:p w14:paraId="01453E3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9HA2628</w:t>
            </w:r>
          </w:p>
        </w:tc>
        <w:tc>
          <w:tcPr>
            <w:tcW w:w="458" w:type="dxa"/>
            <w:shd w:val="clear" w:color="auto" w:fill="FFFFFF"/>
            <w:vAlign w:val="bottom"/>
          </w:tcPr>
          <w:p w14:paraId="587113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278" w:type="dxa"/>
            <w:shd w:val="clear" w:color="auto" w:fill="FFFFFF"/>
            <w:vAlign w:val="bottom"/>
          </w:tcPr>
          <w:p w14:paraId="04FE882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3BB20C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CE56AD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84110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33604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430903</w:t>
            </w:r>
          </w:p>
        </w:tc>
        <w:tc>
          <w:tcPr>
            <w:tcW w:w="288" w:type="dxa"/>
            <w:shd w:val="clear" w:color="auto" w:fill="FFFFFF"/>
            <w:vAlign w:val="bottom"/>
          </w:tcPr>
          <w:p w14:paraId="7A60BB7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80A6966" w14:textId="77777777">
        <w:trPr>
          <w:trHeight w:val="300"/>
        </w:trPr>
        <w:tc>
          <w:tcPr>
            <w:tcW w:w="661" w:type="dxa"/>
            <w:shd w:val="clear" w:color="auto" w:fill="FFFFFF"/>
            <w:vAlign w:val="bottom"/>
          </w:tcPr>
          <w:p w14:paraId="14B8D9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28E70E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215228000</w:t>
            </w:r>
          </w:p>
        </w:tc>
        <w:tc>
          <w:tcPr>
            <w:tcW w:w="923" w:type="dxa"/>
            <w:shd w:val="clear" w:color="auto" w:fill="FFFFFF"/>
            <w:vAlign w:val="bottom"/>
          </w:tcPr>
          <w:p w14:paraId="7D8F4D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9588354</w:t>
            </w:r>
          </w:p>
        </w:tc>
        <w:tc>
          <w:tcPr>
            <w:tcW w:w="1832" w:type="dxa"/>
            <w:shd w:val="clear" w:color="auto" w:fill="FFFFFF"/>
            <w:vAlign w:val="bottom"/>
          </w:tcPr>
          <w:p w14:paraId="7DB0334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AMALIA</w:t>
            </w:r>
          </w:p>
        </w:tc>
        <w:tc>
          <w:tcPr>
            <w:tcW w:w="756" w:type="dxa"/>
            <w:shd w:val="clear" w:color="auto" w:fill="FFFFFF"/>
            <w:vAlign w:val="bottom"/>
          </w:tcPr>
          <w:p w14:paraId="6BAC56E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9HA2677</w:t>
            </w:r>
          </w:p>
        </w:tc>
        <w:tc>
          <w:tcPr>
            <w:tcW w:w="458" w:type="dxa"/>
            <w:shd w:val="clear" w:color="auto" w:fill="FFFFFF"/>
            <w:vAlign w:val="bottom"/>
          </w:tcPr>
          <w:p w14:paraId="4D8EBE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w:t>
            </w:r>
          </w:p>
        </w:tc>
        <w:tc>
          <w:tcPr>
            <w:tcW w:w="278" w:type="dxa"/>
            <w:shd w:val="clear" w:color="auto" w:fill="FFFFFF"/>
            <w:vAlign w:val="bottom"/>
          </w:tcPr>
          <w:p w14:paraId="7832D5F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1472B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24FBA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7A755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9945FF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690555</w:t>
            </w:r>
          </w:p>
        </w:tc>
        <w:tc>
          <w:tcPr>
            <w:tcW w:w="288" w:type="dxa"/>
            <w:shd w:val="clear" w:color="auto" w:fill="FFFFFF"/>
            <w:vAlign w:val="bottom"/>
          </w:tcPr>
          <w:p w14:paraId="3C313D5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C507E35" w14:textId="77777777">
        <w:trPr>
          <w:trHeight w:val="300"/>
        </w:trPr>
        <w:tc>
          <w:tcPr>
            <w:tcW w:w="661" w:type="dxa"/>
            <w:shd w:val="clear" w:color="auto" w:fill="FFFFFF"/>
            <w:vAlign w:val="bottom"/>
          </w:tcPr>
          <w:p w14:paraId="527A5C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B3B6A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215247000</w:t>
            </w:r>
          </w:p>
        </w:tc>
        <w:tc>
          <w:tcPr>
            <w:tcW w:w="923" w:type="dxa"/>
            <w:shd w:val="clear" w:color="auto" w:fill="FFFFFF"/>
            <w:vAlign w:val="bottom"/>
          </w:tcPr>
          <w:p w14:paraId="7169D09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9174268</w:t>
            </w:r>
          </w:p>
        </w:tc>
        <w:tc>
          <w:tcPr>
            <w:tcW w:w="1832" w:type="dxa"/>
            <w:shd w:val="clear" w:color="auto" w:fill="FFFFFF"/>
            <w:vAlign w:val="bottom"/>
          </w:tcPr>
          <w:p w14:paraId="0374B2D6"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2EFD7E3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9HHP7</w:t>
            </w:r>
          </w:p>
        </w:tc>
        <w:tc>
          <w:tcPr>
            <w:tcW w:w="458" w:type="dxa"/>
            <w:shd w:val="clear" w:color="auto" w:fill="FFFFFF"/>
            <w:vAlign w:val="bottom"/>
          </w:tcPr>
          <w:p w14:paraId="4DDF6F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13,6</w:t>
            </w:r>
          </w:p>
        </w:tc>
        <w:tc>
          <w:tcPr>
            <w:tcW w:w="278" w:type="dxa"/>
            <w:shd w:val="clear" w:color="auto" w:fill="FFFFFF"/>
            <w:vAlign w:val="bottom"/>
          </w:tcPr>
          <w:p w14:paraId="0FB7F1F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ECAD0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5A3E5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B9D51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D3E839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327067</w:t>
            </w:r>
          </w:p>
        </w:tc>
        <w:tc>
          <w:tcPr>
            <w:tcW w:w="288" w:type="dxa"/>
            <w:shd w:val="clear" w:color="auto" w:fill="FFFFFF"/>
            <w:vAlign w:val="bottom"/>
          </w:tcPr>
          <w:p w14:paraId="224BAD9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66C15CC" w14:textId="77777777">
        <w:trPr>
          <w:trHeight w:val="300"/>
        </w:trPr>
        <w:tc>
          <w:tcPr>
            <w:tcW w:w="661" w:type="dxa"/>
            <w:shd w:val="clear" w:color="auto" w:fill="FFFFFF"/>
            <w:vAlign w:val="bottom"/>
          </w:tcPr>
          <w:p w14:paraId="4706A2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4859A0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215400000</w:t>
            </w:r>
          </w:p>
        </w:tc>
        <w:tc>
          <w:tcPr>
            <w:tcW w:w="923" w:type="dxa"/>
            <w:shd w:val="clear" w:color="auto" w:fill="FFFFFF"/>
            <w:vAlign w:val="bottom"/>
          </w:tcPr>
          <w:p w14:paraId="747315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9498250</w:t>
            </w:r>
          </w:p>
        </w:tc>
        <w:tc>
          <w:tcPr>
            <w:tcW w:w="1832" w:type="dxa"/>
            <w:shd w:val="clear" w:color="auto" w:fill="FFFFFF"/>
            <w:vAlign w:val="bottom"/>
          </w:tcPr>
          <w:p w14:paraId="7E1BEF1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OSOGOVO</w:t>
            </w:r>
          </w:p>
        </w:tc>
        <w:tc>
          <w:tcPr>
            <w:tcW w:w="756" w:type="dxa"/>
            <w:shd w:val="clear" w:color="auto" w:fill="FFFFFF"/>
            <w:vAlign w:val="bottom"/>
          </w:tcPr>
          <w:p w14:paraId="10B0642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9HA2725</w:t>
            </w:r>
          </w:p>
        </w:tc>
        <w:tc>
          <w:tcPr>
            <w:tcW w:w="458" w:type="dxa"/>
            <w:shd w:val="clear" w:color="auto" w:fill="FFFFFF"/>
            <w:vAlign w:val="bottom"/>
          </w:tcPr>
          <w:p w14:paraId="59FE1B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10,3</w:t>
            </w:r>
          </w:p>
        </w:tc>
        <w:tc>
          <w:tcPr>
            <w:tcW w:w="278" w:type="dxa"/>
            <w:shd w:val="clear" w:color="auto" w:fill="FFFFFF"/>
            <w:vAlign w:val="bottom"/>
          </w:tcPr>
          <w:p w14:paraId="0482606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8B98C0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13D303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36ED79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E518524" w14:textId="77777777" w:rsidR="006B72B3" w:rsidRDefault="006B72B3">
            <w:pPr>
              <w:spacing w:after="0" w:line="240" w:lineRule="auto"/>
              <w:contextualSpacing/>
              <w:rPr>
                <w:rFonts w:eastAsia="Times New Roman" w:cs="Calibri"/>
                <w:color w:val="000000"/>
                <w:sz w:val="16"/>
                <w:szCs w:val="16"/>
                <w:lang w:eastAsia="da-DK"/>
              </w:rPr>
            </w:pPr>
          </w:p>
        </w:tc>
        <w:tc>
          <w:tcPr>
            <w:tcW w:w="288" w:type="dxa"/>
            <w:shd w:val="clear" w:color="auto" w:fill="FFFFFF"/>
            <w:vAlign w:val="bottom"/>
          </w:tcPr>
          <w:p w14:paraId="686D5BEA" w14:textId="77777777" w:rsidR="006B72B3" w:rsidRDefault="006B72B3">
            <w:pPr>
              <w:spacing w:after="0" w:line="240" w:lineRule="auto"/>
              <w:contextualSpacing/>
              <w:rPr>
                <w:rFonts w:eastAsia="Times New Roman" w:cs="Calibri"/>
                <w:color w:val="000000"/>
                <w:sz w:val="16"/>
                <w:szCs w:val="16"/>
                <w:lang w:eastAsia="da-DK"/>
              </w:rPr>
            </w:pPr>
          </w:p>
        </w:tc>
      </w:tr>
      <w:tr w:rsidR="006B72B3" w14:paraId="5F75CFB5" w14:textId="77777777">
        <w:trPr>
          <w:trHeight w:val="300"/>
        </w:trPr>
        <w:tc>
          <w:tcPr>
            <w:tcW w:w="661" w:type="dxa"/>
            <w:shd w:val="clear" w:color="auto" w:fill="FFFFFF"/>
            <w:vAlign w:val="bottom"/>
          </w:tcPr>
          <w:p w14:paraId="3B8CFB4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A9036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215948000</w:t>
            </w:r>
          </w:p>
        </w:tc>
        <w:tc>
          <w:tcPr>
            <w:tcW w:w="923" w:type="dxa"/>
            <w:shd w:val="clear" w:color="auto" w:fill="FFFFFF"/>
            <w:vAlign w:val="bottom"/>
          </w:tcPr>
          <w:p w14:paraId="798680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9231298</w:t>
            </w:r>
          </w:p>
        </w:tc>
        <w:tc>
          <w:tcPr>
            <w:tcW w:w="1832" w:type="dxa"/>
            <w:shd w:val="clear" w:color="auto" w:fill="FFFFFF"/>
            <w:vAlign w:val="bottom"/>
          </w:tcPr>
          <w:p w14:paraId="37FB647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MENDOCINO</w:t>
            </w:r>
          </w:p>
        </w:tc>
        <w:tc>
          <w:tcPr>
            <w:tcW w:w="756" w:type="dxa"/>
            <w:shd w:val="clear" w:color="auto" w:fill="FFFFFF"/>
            <w:vAlign w:val="bottom"/>
          </w:tcPr>
          <w:p w14:paraId="424B1B0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9HGD8</w:t>
            </w:r>
          </w:p>
        </w:tc>
        <w:tc>
          <w:tcPr>
            <w:tcW w:w="458" w:type="dxa"/>
            <w:shd w:val="clear" w:color="auto" w:fill="FFFFFF"/>
            <w:vAlign w:val="bottom"/>
          </w:tcPr>
          <w:p w14:paraId="5657B8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7,8</w:t>
            </w:r>
          </w:p>
        </w:tc>
        <w:tc>
          <w:tcPr>
            <w:tcW w:w="278" w:type="dxa"/>
            <w:shd w:val="clear" w:color="auto" w:fill="FFFFFF"/>
            <w:vAlign w:val="bottom"/>
          </w:tcPr>
          <w:p w14:paraId="7E3C978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58DD07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C8418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2BE6F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EBD15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225833</w:t>
            </w:r>
          </w:p>
        </w:tc>
        <w:tc>
          <w:tcPr>
            <w:tcW w:w="288" w:type="dxa"/>
            <w:shd w:val="clear" w:color="auto" w:fill="FFFFFF"/>
            <w:vAlign w:val="bottom"/>
          </w:tcPr>
          <w:p w14:paraId="66FEFE7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A82F587" w14:textId="77777777">
        <w:trPr>
          <w:trHeight w:val="300"/>
        </w:trPr>
        <w:tc>
          <w:tcPr>
            <w:tcW w:w="661" w:type="dxa"/>
            <w:shd w:val="clear" w:color="auto" w:fill="FFFFFF"/>
            <w:vAlign w:val="bottom"/>
          </w:tcPr>
          <w:p w14:paraId="45AE4B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AA03E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219663000</w:t>
            </w:r>
          </w:p>
        </w:tc>
        <w:tc>
          <w:tcPr>
            <w:tcW w:w="923" w:type="dxa"/>
            <w:shd w:val="clear" w:color="auto" w:fill="FFFFFF"/>
            <w:vAlign w:val="bottom"/>
          </w:tcPr>
          <w:p w14:paraId="009C44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9618159</w:t>
            </w:r>
          </w:p>
        </w:tc>
        <w:tc>
          <w:tcPr>
            <w:tcW w:w="1832" w:type="dxa"/>
            <w:shd w:val="clear" w:color="auto" w:fill="FFFFFF"/>
            <w:vAlign w:val="bottom"/>
          </w:tcPr>
          <w:p w14:paraId="06017F2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MINIK ARCTICA</w:t>
            </w:r>
          </w:p>
        </w:tc>
        <w:tc>
          <w:tcPr>
            <w:tcW w:w="756" w:type="dxa"/>
            <w:shd w:val="clear" w:color="auto" w:fill="FFFFFF"/>
            <w:vAlign w:val="bottom"/>
          </w:tcPr>
          <w:p w14:paraId="0276AFA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OUSM2</w:t>
            </w:r>
          </w:p>
        </w:tc>
        <w:tc>
          <w:tcPr>
            <w:tcW w:w="458" w:type="dxa"/>
            <w:shd w:val="clear" w:color="auto" w:fill="FFFFFF"/>
            <w:vAlign w:val="bottom"/>
          </w:tcPr>
          <w:p w14:paraId="1E3DE5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w:t>
            </w:r>
          </w:p>
        </w:tc>
        <w:tc>
          <w:tcPr>
            <w:tcW w:w="278" w:type="dxa"/>
            <w:shd w:val="clear" w:color="auto" w:fill="FFFFFF"/>
            <w:vAlign w:val="bottom"/>
          </w:tcPr>
          <w:p w14:paraId="478EF1A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1D9996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3DF5A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A90E5D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3CF85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469597</w:t>
            </w:r>
          </w:p>
        </w:tc>
        <w:tc>
          <w:tcPr>
            <w:tcW w:w="288" w:type="dxa"/>
            <w:shd w:val="clear" w:color="auto" w:fill="FFFFFF"/>
            <w:vAlign w:val="bottom"/>
          </w:tcPr>
          <w:p w14:paraId="3B53021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6A1820D" w14:textId="77777777">
        <w:trPr>
          <w:trHeight w:val="300"/>
        </w:trPr>
        <w:tc>
          <w:tcPr>
            <w:tcW w:w="661" w:type="dxa"/>
            <w:shd w:val="clear" w:color="auto" w:fill="FFFFFF"/>
            <w:vAlign w:val="bottom"/>
          </w:tcPr>
          <w:p w14:paraId="0D12347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E731C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219667000</w:t>
            </w:r>
          </w:p>
        </w:tc>
        <w:tc>
          <w:tcPr>
            <w:tcW w:w="923" w:type="dxa"/>
            <w:shd w:val="clear" w:color="auto" w:fill="FFFFFF"/>
            <w:vAlign w:val="bottom"/>
          </w:tcPr>
          <w:p w14:paraId="7109389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9618147</w:t>
            </w:r>
          </w:p>
        </w:tc>
        <w:tc>
          <w:tcPr>
            <w:tcW w:w="1832" w:type="dxa"/>
            <w:shd w:val="clear" w:color="auto" w:fill="FFFFFF"/>
            <w:vAlign w:val="bottom"/>
          </w:tcPr>
          <w:p w14:paraId="09CC75A3"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3C9A90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OURZ2</w:t>
            </w:r>
          </w:p>
        </w:tc>
        <w:tc>
          <w:tcPr>
            <w:tcW w:w="458" w:type="dxa"/>
            <w:shd w:val="clear" w:color="auto" w:fill="FFFFFF"/>
            <w:vAlign w:val="bottom"/>
          </w:tcPr>
          <w:p w14:paraId="6A6688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3,6</w:t>
            </w:r>
          </w:p>
        </w:tc>
        <w:tc>
          <w:tcPr>
            <w:tcW w:w="278" w:type="dxa"/>
            <w:shd w:val="clear" w:color="auto" w:fill="FFFFFF"/>
            <w:vAlign w:val="bottom"/>
          </w:tcPr>
          <w:p w14:paraId="7A87B72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3895F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831F98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03DFE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55705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455937</w:t>
            </w:r>
          </w:p>
        </w:tc>
        <w:tc>
          <w:tcPr>
            <w:tcW w:w="288" w:type="dxa"/>
            <w:shd w:val="clear" w:color="auto" w:fill="FFFFFF"/>
            <w:vAlign w:val="bottom"/>
          </w:tcPr>
          <w:p w14:paraId="5678E2C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F68F3FC" w14:textId="77777777">
        <w:trPr>
          <w:trHeight w:val="300"/>
        </w:trPr>
        <w:tc>
          <w:tcPr>
            <w:tcW w:w="661" w:type="dxa"/>
            <w:shd w:val="clear" w:color="auto" w:fill="FFFFFF"/>
            <w:vAlign w:val="bottom"/>
          </w:tcPr>
          <w:p w14:paraId="2D0713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38A9D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220465000</w:t>
            </w:r>
          </w:p>
        </w:tc>
        <w:tc>
          <w:tcPr>
            <w:tcW w:w="923" w:type="dxa"/>
            <w:shd w:val="clear" w:color="auto" w:fill="FFFFFF"/>
            <w:vAlign w:val="bottom"/>
          </w:tcPr>
          <w:p w14:paraId="77C926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9253193</w:t>
            </w:r>
          </w:p>
        </w:tc>
        <w:tc>
          <w:tcPr>
            <w:tcW w:w="1832" w:type="dxa"/>
            <w:shd w:val="clear" w:color="auto" w:fill="FFFFFF"/>
            <w:vAlign w:val="bottom"/>
          </w:tcPr>
          <w:p w14:paraId="7AD883A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NORDPOL</w:t>
            </w:r>
          </w:p>
        </w:tc>
        <w:tc>
          <w:tcPr>
            <w:tcW w:w="756" w:type="dxa"/>
            <w:shd w:val="clear" w:color="auto" w:fill="FFFFFF"/>
            <w:vAlign w:val="bottom"/>
          </w:tcPr>
          <w:p w14:paraId="5F40745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OVSF2</w:t>
            </w:r>
          </w:p>
        </w:tc>
        <w:tc>
          <w:tcPr>
            <w:tcW w:w="458" w:type="dxa"/>
            <w:shd w:val="clear" w:color="auto" w:fill="FFFFFF"/>
            <w:vAlign w:val="bottom"/>
          </w:tcPr>
          <w:p w14:paraId="46BB13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11,2</w:t>
            </w:r>
          </w:p>
        </w:tc>
        <w:tc>
          <w:tcPr>
            <w:tcW w:w="278" w:type="dxa"/>
            <w:shd w:val="clear" w:color="auto" w:fill="FFFFFF"/>
            <w:vAlign w:val="bottom"/>
          </w:tcPr>
          <w:p w14:paraId="11ECD6E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5FD97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C9CFD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DA3B6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C8C1F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401148</w:t>
            </w:r>
          </w:p>
        </w:tc>
        <w:tc>
          <w:tcPr>
            <w:tcW w:w="288" w:type="dxa"/>
            <w:shd w:val="clear" w:color="auto" w:fill="FFFFFF"/>
            <w:vAlign w:val="bottom"/>
          </w:tcPr>
          <w:p w14:paraId="16B3EBC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F8301C2" w14:textId="77777777">
        <w:trPr>
          <w:trHeight w:val="300"/>
        </w:trPr>
        <w:tc>
          <w:tcPr>
            <w:tcW w:w="661" w:type="dxa"/>
            <w:shd w:val="clear" w:color="auto" w:fill="FFFFFF"/>
            <w:vAlign w:val="bottom"/>
          </w:tcPr>
          <w:p w14:paraId="4864B0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9E6945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229101000</w:t>
            </w:r>
          </w:p>
        </w:tc>
        <w:tc>
          <w:tcPr>
            <w:tcW w:w="923" w:type="dxa"/>
            <w:shd w:val="clear" w:color="auto" w:fill="FFFFFF"/>
            <w:vAlign w:val="bottom"/>
          </w:tcPr>
          <w:p w14:paraId="7DD6349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9414462</w:t>
            </w:r>
          </w:p>
        </w:tc>
        <w:tc>
          <w:tcPr>
            <w:tcW w:w="1832" w:type="dxa"/>
            <w:shd w:val="clear" w:color="auto" w:fill="FFFFFF"/>
            <w:vAlign w:val="bottom"/>
          </w:tcPr>
          <w:p w14:paraId="1DAD1E7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STADION II</w:t>
            </w:r>
          </w:p>
        </w:tc>
        <w:tc>
          <w:tcPr>
            <w:tcW w:w="756" w:type="dxa"/>
            <w:shd w:val="clear" w:color="auto" w:fill="FFFFFF"/>
            <w:vAlign w:val="bottom"/>
          </w:tcPr>
          <w:p w14:paraId="1575798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9HA3070</w:t>
            </w:r>
          </w:p>
        </w:tc>
        <w:tc>
          <w:tcPr>
            <w:tcW w:w="458" w:type="dxa"/>
            <w:shd w:val="clear" w:color="auto" w:fill="FFFFFF"/>
            <w:vAlign w:val="bottom"/>
          </w:tcPr>
          <w:p w14:paraId="56C48E9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w:t>
            </w:r>
          </w:p>
        </w:tc>
        <w:tc>
          <w:tcPr>
            <w:tcW w:w="278" w:type="dxa"/>
            <w:shd w:val="clear" w:color="auto" w:fill="FFFFFF"/>
            <w:vAlign w:val="bottom"/>
          </w:tcPr>
          <w:p w14:paraId="4D9EAFB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BC8B5A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DEED41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E4C38B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D27EE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365037</w:t>
            </w:r>
          </w:p>
        </w:tc>
        <w:tc>
          <w:tcPr>
            <w:tcW w:w="288" w:type="dxa"/>
            <w:shd w:val="clear" w:color="auto" w:fill="FFFFFF"/>
            <w:vAlign w:val="bottom"/>
          </w:tcPr>
          <w:p w14:paraId="1FF6F0D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83C0359" w14:textId="77777777">
        <w:trPr>
          <w:trHeight w:val="300"/>
        </w:trPr>
        <w:tc>
          <w:tcPr>
            <w:tcW w:w="661" w:type="dxa"/>
            <w:shd w:val="clear" w:color="auto" w:fill="FFFFFF"/>
            <w:vAlign w:val="bottom"/>
          </w:tcPr>
          <w:p w14:paraId="3FE7678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B7AE5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229125000</w:t>
            </w:r>
          </w:p>
        </w:tc>
        <w:tc>
          <w:tcPr>
            <w:tcW w:w="923" w:type="dxa"/>
            <w:shd w:val="clear" w:color="auto" w:fill="FFFFFF"/>
            <w:vAlign w:val="bottom"/>
          </w:tcPr>
          <w:p w14:paraId="24D59C6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9597238</w:t>
            </w:r>
          </w:p>
        </w:tc>
        <w:tc>
          <w:tcPr>
            <w:tcW w:w="1832" w:type="dxa"/>
            <w:shd w:val="clear" w:color="auto" w:fill="FFFFFF"/>
            <w:vAlign w:val="bottom"/>
          </w:tcPr>
          <w:p w14:paraId="31DE33E6"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3479CA8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9HA3088</w:t>
            </w:r>
          </w:p>
        </w:tc>
        <w:tc>
          <w:tcPr>
            <w:tcW w:w="458" w:type="dxa"/>
            <w:shd w:val="clear" w:color="auto" w:fill="FFFFFF"/>
            <w:vAlign w:val="bottom"/>
          </w:tcPr>
          <w:p w14:paraId="3F5BA4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14,5</w:t>
            </w:r>
          </w:p>
        </w:tc>
        <w:tc>
          <w:tcPr>
            <w:tcW w:w="278" w:type="dxa"/>
            <w:shd w:val="clear" w:color="auto" w:fill="FFFFFF"/>
            <w:vAlign w:val="bottom"/>
          </w:tcPr>
          <w:p w14:paraId="39BA7F6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2B668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AC2F8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4D31CD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2055D8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240069</w:t>
            </w:r>
          </w:p>
        </w:tc>
        <w:tc>
          <w:tcPr>
            <w:tcW w:w="288" w:type="dxa"/>
            <w:shd w:val="clear" w:color="auto" w:fill="FFFFFF"/>
            <w:vAlign w:val="bottom"/>
          </w:tcPr>
          <w:p w14:paraId="62E221E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3E04B88" w14:textId="77777777">
        <w:trPr>
          <w:trHeight w:val="300"/>
        </w:trPr>
        <w:tc>
          <w:tcPr>
            <w:tcW w:w="661" w:type="dxa"/>
            <w:shd w:val="clear" w:color="auto" w:fill="FFFFFF"/>
            <w:vAlign w:val="bottom"/>
          </w:tcPr>
          <w:p w14:paraId="515932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5E199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229214000</w:t>
            </w:r>
          </w:p>
        </w:tc>
        <w:tc>
          <w:tcPr>
            <w:tcW w:w="923" w:type="dxa"/>
            <w:shd w:val="clear" w:color="auto" w:fill="FFFFFF"/>
            <w:vAlign w:val="bottom"/>
          </w:tcPr>
          <w:p w14:paraId="1ABC45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9625463</w:t>
            </w:r>
          </w:p>
        </w:tc>
        <w:tc>
          <w:tcPr>
            <w:tcW w:w="1832" w:type="dxa"/>
            <w:shd w:val="clear" w:color="auto" w:fill="FFFFFF"/>
            <w:vAlign w:val="bottom"/>
          </w:tcPr>
          <w:p w14:paraId="43B9A64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NEDIM</w:t>
            </w:r>
          </w:p>
        </w:tc>
        <w:tc>
          <w:tcPr>
            <w:tcW w:w="756" w:type="dxa"/>
            <w:shd w:val="clear" w:color="auto" w:fill="FFFFFF"/>
            <w:vAlign w:val="bottom"/>
          </w:tcPr>
          <w:p w14:paraId="442CDF9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9HA3154</w:t>
            </w:r>
          </w:p>
        </w:tc>
        <w:tc>
          <w:tcPr>
            <w:tcW w:w="458" w:type="dxa"/>
            <w:shd w:val="clear" w:color="auto" w:fill="FFFFFF"/>
            <w:vAlign w:val="bottom"/>
          </w:tcPr>
          <w:p w14:paraId="088975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9,8</w:t>
            </w:r>
          </w:p>
        </w:tc>
        <w:tc>
          <w:tcPr>
            <w:tcW w:w="278" w:type="dxa"/>
            <w:shd w:val="clear" w:color="auto" w:fill="FFFFFF"/>
            <w:vAlign w:val="bottom"/>
          </w:tcPr>
          <w:p w14:paraId="1C5F0FF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5F51BB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73484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4BCF7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06034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399449</w:t>
            </w:r>
          </w:p>
        </w:tc>
        <w:tc>
          <w:tcPr>
            <w:tcW w:w="288" w:type="dxa"/>
            <w:shd w:val="clear" w:color="auto" w:fill="FFFFFF"/>
            <w:vAlign w:val="bottom"/>
          </w:tcPr>
          <w:p w14:paraId="05BD8D3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A533297" w14:textId="77777777">
        <w:trPr>
          <w:trHeight w:val="300"/>
        </w:trPr>
        <w:tc>
          <w:tcPr>
            <w:tcW w:w="661" w:type="dxa"/>
            <w:shd w:val="clear" w:color="auto" w:fill="FFFFFF"/>
            <w:vAlign w:val="bottom"/>
          </w:tcPr>
          <w:p w14:paraId="5EBE779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BFF6F2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229264000</w:t>
            </w:r>
          </w:p>
        </w:tc>
        <w:tc>
          <w:tcPr>
            <w:tcW w:w="923" w:type="dxa"/>
            <w:shd w:val="clear" w:color="auto" w:fill="FFFFFF"/>
            <w:vAlign w:val="bottom"/>
          </w:tcPr>
          <w:p w14:paraId="21579F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9644500</w:t>
            </w:r>
          </w:p>
        </w:tc>
        <w:tc>
          <w:tcPr>
            <w:tcW w:w="1832" w:type="dxa"/>
            <w:shd w:val="clear" w:color="auto" w:fill="FFFFFF"/>
            <w:vAlign w:val="bottom"/>
          </w:tcPr>
          <w:p w14:paraId="39855F0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NBA REMBRANDT</w:t>
            </w:r>
          </w:p>
        </w:tc>
        <w:tc>
          <w:tcPr>
            <w:tcW w:w="756" w:type="dxa"/>
            <w:shd w:val="clear" w:color="auto" w:fill="FFFFFF"/>
            <w:vAlign w:val="bottom"/>
          </w:tcPr>
          <w:p w14:paraId="4C9B3DE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9HA3182</w:t>
            </w:r>
          </w:p>
        </w:tc>
        <w:tc>
          <w:tcPr>
            <w:tcW w:w="458" w:type="dxa"/>
            <w:shd w:val="clear" w:color="auto" w:fill="FFFFFF"/>
            <w:vAlign w:val="bottom"/>
          </w:tcPr>
          <w:p w14:paraId="7AA371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13,7</w:t>
            </w:r>
          </w:p>
        </w:tc>
        <w:tc>
          <w:tcPr>
            <w:tcW w:w="278" w:type="dxa"/>
            <w:shd w:val="clear" w:color="auto" w:fill="FFFFFF"/>
            <w:vAlign w:val="bottom"/>
          </w:tcPr>
          <w:p w14:paraId="6B3DBC3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A6B24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B76B3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3D630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B1953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181320</w:t>
            </w:r>
          </w:p>
        </w:tc>
        <w:tc>
          <w:tcPr>
            <w:tcW w:w="288" w:type="dxa"/>
            <w:shd w:val="clear" w:color="auto" w:fill="FFFFFF"/>
            <w:vAlign w:val="bottom"/>
          </w:tcPr>
          <w:p w14:paraId="759E709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E66A086" w14:textId="77777777">
        <w:trPr>
          <w:trHeight w:val="300"/>
        </w:trPr>
        <w:tc>
          <w:tcPr>
            <w:tcW w:w="661" w:type="dxa"/>
            <w:shd w:val="clear" w:color="auto" w:fill="FFFFFF"/>
            <w:vAlign w:val="bottom"/>
          </w:tcPr>
          <w:p w14:paraId="44C8B8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lastRenderedPageBreak/>
              <w:t>2016</w:t>
            </w:r>
          </w:p>
        </w:tc>
        <w:tc>
          <w:tcPr>
            <w:tcW w:w="923" w:type="dxa"/>
            <w:shd w:val="clear" w:color="auto" w:fill="FFFFFF"/>
            <w:vAlign w:val="bottom"/>
          </w:tcPr>
          <w:p w14:paraId="636B2F6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229531000</w:t>
            </w:r>
          </w:p>
        </w:tc>
        <w:tc>
          <w:tcPr>
            <w:tcW w:w="923" w:type="dxa"/>
            <w:shd w:val="clear" w:color="auto" w:fill="FFFFFF"/>
            <w:vAlign w:val="bottom"/>
          </w:tcPr>
          <w:p w14:paraId="2206F51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9617519</w:t>
            </w:r>
          </w:p>
        </w:tc>
        <w:tc>
          <w:tcPr>
            <w:tcW w:w="1832" w:type="dxa"/>
            <w:shd w:val="clear" w:color="auto" w:fill="FFFFFF"/>
            <w:vAlign w:val="bottom"/>
          </w:tcPr>
          <w:p w14:paraId="7FF619D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LEOPOLD LD</w:t>
            </w:r>
          </w:p>
        </w:tc>
        <w:tc>
          <w:tcPr>
            <w:tcW w:w="756" w:type="dxa"/>
            <w:shd w:val="clear" w:color="auto" w:fill="FFFFFF"/>
            <w:vAlign w:val="bottom"/>
          </w:tcPr>
          <w:p w14:paraId="1F4987A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9HA3383</w:t>
            </w:r>
          </w:p>
        </w:tc>
        <w:tc>
          <w:tcPr>
            <w:tcW w:w="458" w:type="dxa"/>
            <w:shd w:val="clear" w:color="auto" w:fill="FFFFFF"/>
            <w:vAlign w:val="bottom"/>
          </w:tcPr>
          <w:p w14:paraId="62E5B69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17,5</w:t>
            </w:r>
          </w:p>
        </w:tc>
        <w:tc>
          <w:tcPr>
            <w:tcW w:w="278" w:type="dxa"/>
            <w:shd w:val="clear" w:color="auto" w:fill="FFFFFF"/>
            <w:vAlign w:val="bottom"/>
          </w:tcPr>
          <w:p w14:paraId="219B473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D07692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05935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978EF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2F81F06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120008</w:t>
            </w:r>
          </w:p>
        </w:tc>
        <w:tc>
          <w:tcPr>
            <w:tcW w:w="288" w:type="dxa"/>
            <w:shd w:val="clear" w:color="auto" w:fill="FFFFFF"/>
            <w:vAlign w:val="bottom"/>
          </w:tcPr>
          <w:p w14:paraId="26F0C94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9F429B1" w14:textId="77777777">
        <w:trPr>
          <w:trHeight w:val="300"/>
        </w:trPr>
        <w:tc>
          <w:tcPr>
            <w:tcW w:w="661" w:type="dxa"/>
            <w:shd w:val="clear" w:color="auto" w:fill="FFFFFF"/>
            <w:vAlign w:val="bottom"/>
          </w:tcPr>
          <w:p w14:paraId="42293E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35FC2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229565000</w:t>
            </w:r>
          </w:p>
        </w:tc>
        <w:tc>
          <w:tcPr>
            <w:tcW w:w="923" w:type="dxa"/>
            <w:shd w:val="clear" w:color="auto" w:fill="FFFFFF"/>
            <w:vAlign w:val="bottom"/>
          </w:tcPr>
          <w:p w14:paraId="4BB639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9282613</w:t>
            </w:r>
          </w:p>
        </w:tc>
        <w:tc>
          <w:tcPr>
            <w:tcW w:w="1832" w:type="dxa"/>
            <w:shd w:val="clear" w:color="auto" w:fill="FFFFFF"/>
            <w:vAlign w:val="bottom"/>
          </w:tcPr>
          <w:p w14:paraId="28CA391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PELAGIANI</w:t>
            </w:r>
          </w:p>
        </w:tc>
        <w:tc>
          <w:tcPr>
            <w:tcW w:w="756" w:type="dxa"/>
            <w:shd w:val="clear" w:color="auto" w:fill="FFFFFF"/>
            <w:vAlign w:val="bottom"/>
          </w:tcPr>
          <w:p w14:paraId="70FC74D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9HA3410</w:t>
            </w:r>
          </w:p>
        </w:tc>
        <w:tc>
          <w:tcPr>
            <w:tcW w:w="458" w:type="dxa"/>
            <w:shd w:val="clear" w:color="auto" w:fill="FFFFFF"/>
            <w:vAlign w:val="bottom"/>
          </w:tcPr>
          <w:p w14:paraId="201BBF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5,7</w:t>
            </w:r>
          </w:p>
        </w:tc>
        <w:tc>
          <w:tcPr>
            <w:tcW w:w="278" w:type="dxa"/>
            <w:shd w:val="clear" w:color="auto" w:fill="FFFFFF"/>
            <w:vAlign w:val="bottom"/>
          </w:tcPr>
          <w:p w14:paraId="637DA9F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6EF65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91C16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58F94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049BC3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394687</w:t>
            </w:r>
          </w:p>
        </w:tc>
        <w:tc>
          <w:tcPr>
            <w:tcW w:w="288" w:type="dxa"/>
            <w:shd w:val="clear" w:color="auto" w:fill="FFFFFF"/>
            <w:vAlign w:val="bottom"/>
          </w:tcPr>
          <w:p w14:paraId="67C5CA7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8DB9348" w14:textId="77777777">
        <w:trPr>
          <w:trHeight w:val="300"/>
        </w:trPr>
        <w:tc>
          <w:tcPr>
            <w:tcW w:w="661" w:type="dxa"/>
            <w:shd w:val="clear" w:color="auto" w:fill="FFFFFF"/>
            <w:vAlign w:val="bottom"/>
          </w:tcPr>
          <w:p w14:paraId="16F040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9E9EF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230625000</w:t>
            </w:r>
          </w:p>
        </w:tc>
        <w:tc>
          <w:tcPr>
            <w:tcW w:w="923" w:type="dxa"/>
            <w:shd w:val="clear" w:color="auto" w:fill="FFFFFF"/>
            <w:vAlign w:val="bottom"/>
          </w:tcPr>
          <w:p w14:paraId="3E9B2E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9590802</w:t>
            </w:r>
          </w:p>
        </w:tc>
        <w:tc>
          <w:tcPr>
            <w:tcW w:w="1832" w:type="dxa"/>
            <w:shd w:val="clear" w:color="auto" w:fill="FFFFFF"/>
            <w:vAlign w:val="bottom"/>
          </w:tcPr>
          <w:p w14:paraId="625F98E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KUMPULA</w:t>
            </w:r>
          </w:p>
        </w:tc>
        <w:tc>
          <w:tcPr>
            <w:tcW w:w="756" w:type="dxa"/>
            <w:shd w:val="clear" w:color="auto" w:fill="FFFFFF"/>
            <w:vAlign w:val="bottom"/>
          </w:tcPr>
          <w:p w14:paraId="087AEB9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OJPC</w:t>
            </w:r>
          </w:p>
        </w:tc>
        <w:tc>
          <w:tcPr>
            <w:tcW w:w="458" w:type="dxa"/>
            <w:shd w:val="clear" w:color="auto" w:fill="FFFFFF"/>
            <w:vAlign w:val="bottom"/>
          </w:tcPr>
          <w:p w14:paraId="6EAC76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6,9</w:t>
            </w:r>
          </w:p>
        </w:tc>
        <w:tc>
          <w:tcPr>
            <w:tcW w:w="278" w:type="dxa"/>
            <w:shd w:val="clear" w:color="auto" w:fill="FFFFFF"/>
            <w:vAlign w:val="bottom"/>
          </w:tcPr>
          <w:p w14:paraId="69393F5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43FC1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CDDDE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6A9BE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8F49D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251787</w:t>
            </w:r>
          </w:p>
        </w:tc>
        <w:tc>
          <w:tcPr>
            <w:tcW w:w="288" w:type="dxa"/>
            <w:shd w:val="clear" w:color="auto" w:fill="FFFFFF"/>
            <w:vAlign w:val="bottom"/>
          </w:tcPr>
          <w:p w14:paraId="6B409D3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04AD76F" w14:textId="77777777">
        <w:trPr>
          <w:trHeight w:val="300"/>
        </w:trPr>
        <w:tc>
          <w:tcPr>
            <w:tcW w:w="661" w:type="dxa"/>
            <w:shd w:val="clear" w:color="auto" w:fill="FFFFFF"/>
            <w:vAlign w:val="bottom"/>
          </w:tcPr>
          <w:p w14:paraId="0AADFE6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005C0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231016000</w:t>
            </w:r>
          </w:p>
        </w:tc>
        <w:tc>
          <w:tcPr>
            <w:tcW w:w="923" w:type="dxa"/>
            <w:shd w:val="clear" w:color="auto" w:fill="FFFFFF"/>
            <w:vAlign w:val="bottom"/>
          </w:tcPr>
          <w:p w14:paraId="07A4F47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9013074</w:t>
            </w:r>
          </w:p>
        </w:tc>
        <w:tc>
          <w:tcPr>
            <w:tcW w:w="1832" w:type="dxa"/>
            <w:shd w:val="clear" w:color="auto" w:fill="FFFFFF"/>
            <w:vAlign w:val="bottom"/>
          </w:tcPr>
          <w:p w14:paraId="5E430884"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4CAA8BE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OZ2098</w:t>
            </w:r>
          </w:p>
        </w:tc>
        <w:tc>
          <w:tcPr>
            <w:tcW w:w="458" w:type="dxa"/>
            <w:shd w:val="clear" w:color="auto" w:fill="FFFFFF"/>
            <w:vAlign w:val="bottom"/>
          </w:tcPr>
          <w:p w14:paraId="45C57ECC" w14:textId="77777777" w:rsidR="006B72B3" w:rsidRDefault="006B72B3">
            <w:pPr>
              <w:spacing w:after="0" w:line="240" w:lineRule="auto"/>
              <w:contextualSpacing/>
              <w:rPr>
                <w:rFonts w:eastAsia="Times New Roman" w:cs="Calibri"/>
                <w:color w:val="000000"/>
                <w:sz w:val="16"/>
                <w:szCs w:val="16"/>
                <w:lang w:eastAsia="da-DK"/>
              </w:rPr>
            </w:pPr>
          </w:p>
        </w:tc>
        <w:tc>
          <w:tcPr>
            <w:tcW w:w="278" w:type="dxa"/>
            <w:shd w:val="clear" w:color="auto" w:fill="FFFFFF"/>
            <w:vAlign w:val="bottom"/>
          </w:tcPr>
          <w:p w14:paraId="449E3133" w14:textId="77777777" w:rsidR="006B72B3" w:rsidRDefault="006B72B3">
            <w:pPr>
              <w:spacing w:after="0" w:line="240" w:lineRule="auto"/>
              <w:contextualSpacing/>
              <w:rPr>
                <w:rFonts w:eastAsia="Times New Roman" w:cs="Calibri"/>
                <w:color w:val="000000"/>
                <w:sz w:val="16"/>
                <w:szCs w:val="16"/>
                <w:lang w:eastAsia="da-DK"/>
              </w:rPr>
            </w:pPr>
          </w:p>
        </w:tc>
        <w:tc>
          <w:tcPr>
            <w:tcW w:w="676" w:type="dxa"/>
            <w:shd w:val="clear" w:color="auto" w:fill="FFFFFF"/>
            <w:vAlign w:val="bottom"/>
          </w:tcPr>
          <w:p w14:paraId="03D24A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57708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297EB5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092B71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21488</w:t>
            </w:r>
          </w:p>
        </w:tc>
        <w:tc>
          <w:tcPr>
            <w:tcW w:w="288" w:type="dxa"/>
            <w:shd w:val="clear" w:color="auto" w:fill="FFFFFF"/>
            <w:vAlign w:val="bottom"/>
          </w:tcPr>
          <w:p w14:paraId="62AA09E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EBF75E6" w14:textId="77777777">
        <w:trPr>
          <w:trHeight w:val="300"/>
        </w:trPr>
        <w:tc>
          <w:tcPr>
            <w:tcW w:w="661" w:type="dxa"/>
            <w:shd w:val="clear" w:color="auto" w:fill="FFFFFF"/>
            <w:vAlign w:val="bottom"/>
          </w:tcPr>
          <w:p w14:paraId="423782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6873C4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231092000</w:t>
            </w:r>
          </w:p>
        </w:tc>
        <w:tc>
          <w:tcPr>
            <w:tcW w:w="923" w:type="dxa"/>
            <w:shd w:val="clear" w:color="auto" w:fill="FFFFFF"/>
            <w:vAlign w:val="bottom"/>
          </w:tcPr>
          <w:p w14:paraId="6D2003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5370620</w:t>
            </w:r>
          </w:p>
        </w:tc>
        <w:tc>
          <w:tcPr>
            <w:tcW w:w="1832" w:type="dxa"/>
            <w:shd w:val="clear" w:color="auto" w:fill="FFFFFF"/>
            <w:vAlign w:val="bottom"/>
          </w:tcPr>
          <w:p w14:paraId="0035F673"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313C376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OZ2062</w:t>
            </w:r>
          </w:p>
        </w:tc>
        <w:tc>
          <w:tcPr>
            <w:tcW w:w="458" w:type="dxa"/>
            <w:shd w:val="clear" w:color="auto" w:fill="FFFFFF"/>
            <w:vAlign w:val="bottom"/>
          </w:tcPr>
          <w:p w14:paraId="6E252E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w:t>
            </w:r>
          </w:p>
        </w:tc>
        <w:tc>
          <w:tcPr>
            <w:tcW w:w="278" w:type="dxa"/>
            <w:shd w:val="clear" w:color="auto" w:fill="FFFFFF"/>
            <w:vAlign w:val="bottom"/>
          </w:tcPr>
          <w:p w14:paraId="2364783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064F1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BA12AE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0F776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0830D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415032</w:t>
            </w:r>
          </w:p>
        </w:tc>
        <w:tc>
          <w:tcPr>
            <w:tcW w:w="288" w:type="dxa"/>
            <w:shd w:val="clear" w:color="auto" w:fill="FFFFFF"/>
            <w:vAlign w:val="bottom"/>
          </w:tcPr>
          <w:p w14:paraId="3EAB5A9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B2DF31E" w14:textId="77777777">
        <w:trPr>
          <w:trHeight w:val="300"/>
        </w:trPr>
        <w:tc>
          <w:tcPr>
            <w:tcW w:w="661" w:type="dxa"/>
            <w:shd w:val="clear" w:color="auto" w:fill="FFFFFF"/>
            <w:vAlign w:val="bottom"/>
          </w:tcPr>
          <w:p w14:paraId="221AE77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D2DFA0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231100000</w:t>
            </w:r>
          </w:p>
        </w:tc>
        <w:tc>
          <w:tcPr>
            <w:tcW w:w="923" w:type="dxa"/>
            <w:shd w:val="clear" w:color="auto" w:fill="FFFFFF"/>
            <w:vAlign w:val="bottom"/>
          </w:tcPr>
          <w:p w14:paraId="67DD8A7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5428817</w:t>
            </w:r>
          </w:p>
        </w:tc>
        <w:tc>
          <w:tcPr>
            <w:tcW w:w="1832" w:type="dxa"/>
            <w:shd w:val="clear" w:color="auto" w:fill="FFFFFF"/>
            <w:vAlign w:val="bottom"/>
          </w:tcPr>
          <w:p w14:paraId="391548B3"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092DC9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XPMB</w:t>
            </w:r>
          </w:p>
        </w:tc>
        <w:tc>
          <w:tcPr>
            <w:tcW w:w="458" w:type="dxa"/>
            <w:shd w:val="clear" w:color="auto" w:fill="FFFFFF"/>
            <w:vAlign w:val="bottom"/>
          </w:tcPr>
          <w:p w14:paraId="1D252D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w:t>
            </w:r>
          </w:p>
        </w:tc>
        <w:tc>
          <w:tcPr>
            <w:tcW w:w="278" w:type="dxa"/>
            <w:shd w:val="clear" w:color="auto" w:fill="FFFFFF"/>
            <w:vAlign w:val="bottom"/>
          </w:tcPr>
          <w:p w14:paraId="363C2FE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E0724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3094D2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6E0E8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7D32CD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1150540000000</w:t>
            </w:r>
          </w:p>
        </w:tc>
        <w:tc>
          <w:tcPr>
            <w:tcW w:w="288" w:type="dxa"/>
            <w:shd w:val="clear" w:color="auto" w:fill="FFFFFF"/>
            <w:vAlign w:val="bottom"/>
          </w:tcPr>
          <w:p w14:paraId="211203F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D04A625" w14:textId="77777777">
        <w:trPr>
          <w:trHeight w:val="300"/>
        </w:trPr>
        <w:tc>
          <w:tcPr>
            <w:tcW w:w="661" w:type="dxa"/>
            <w:shd w:val="clear" w:color="auto" w:fill="FFFFFF"/>
            <w:vAlign w:val="bottom"/>
          </w:tcPr>
          <w:p w14:paraId="3CD4931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21B1D3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231108028</w:t>
            </w:r>
          </w:p>
        </w:tc>
        <w:tc>
          <w:tcPr>
            <w:tcW w:w="923" w:type="dxa"/>
            <w:shd w:val="clear" w:color="auto" w:fill="FFFFFF"/>
            <w:vAlign w:val="bottom"/>
          </w:tcPr>
          <w:p w14:paraId="253B99C0" w14:textId="77777777" w:rsidR="006B72B3" w:rsidRDefault="006B72B3">
            <w:pPr>
              <w:spacing w:after="0" w:line="240" w:lineRule="auto"/>
              <w:contextualSpacing/>
              <w:rPr>
                <w:rFonts w:eastAsia="Times New Roman" w:cs="Calibri"/>
                <w:color w:val="000000"/>
                <w:sz w:val="16"/>
                <w:szCs w:val="16"/>
                <w:lang w:eastAsia="da-DK"/>
              </w:rPr>
            </w:pPr>
          </w:p>
        </w:tc>
        <w:tc>
          <w:tcPr>
            <w:tcW w:w="1832" w:type="dxa"/>
            <w:shd w:val="clear" w:color="auto" w:fill="FFFFFF"/>
            <w:vAlign w:val="bottom"/>
          </w:tcPr>
          <w:p w14:paraId="7A86100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GRONALID</w:t>
            </w:r>
          </w:p>
        </w:tc>
        <w:tc>
          <w:tcPr>
            <w:tcW w:w="756" w:type="dxa"/>
            <w:shd w:val="clear" w:color="auto" w:fill="FFFFFF"/>
            <w:vAlign w:val="bottom"/>
          </w:tcPr>
          <w:p w14:paraId="042195A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OW2135</w:t>
            </w:r>
          </w:p>
        </w:tc>
        <w:tc>
          <w:tcPr>
            <w:tcW w:w="458" w:type="dxa"/>
            <w:shd w:val="clear" w:color="auto" w:fill="FFFFFF"/>
            <w:vAlign w:val="bottom"/>
          </w:tcPr>
          <w:p w14:paraId="177677F1" w14:textId="77777777" w:rsidR="006B72B3" w:rsidRDefault="006B72B3">
            <w:pPr>
              <w:spacing w:after="0" w:line="240" w:lineRule="auto"/>
              <w:contextualSpacing/>
              <w:rPr>
                <w:rFonts w:eastAsia="Times New Roman" w:cs="Calibri"/>
                <w:color w:val="000000"/>
                <w:sz w:val="16"/>
                <w:szCs w:val="16"/>
                <w:lang w:eastAsia="da-DK"/>
              </w:rPr>
            </w:pPr>
          </w:p>
        </w:tc>
        <w:tc>
          <w:tcPr>
            <w:tcW w:w="278" w:type="dxa"/>
            <w:shd w:val="clear" w:color="auto" w:fill="FFFFFF"/>
            <w:vAlign w:val="bottom"/>
          </w:tcPr>
          <w:p w14:paraId="36E41757" w14:textId="77777777" w:rsidR="006B72B3" w:rsidRDefault="006B72B3">
            <w:pPr>
              <w:spacing w:after="0" w:line="240" w:lineRule="auto"/>
              <w:contextualSpacing/>
              <w:rPr>
                <w:rFonts w:eastAsia="Times New Roman" w:cs="Calibri"/>
                <w:color w:val="000000"/>
                <w:sz w:val="16"/>
                <w:szCs w:val="16"/>
                <w:lang w:eastAsia="da-DK"/>
              </w:rPr>
            </w:pPr>
          </w:p>
        </w:tc>
        <w:tc>
          <w:tcPr>
            <w:tcW w:w="676" w:type="dxa"/>
            <w:shd w:val="clear" w:color="auto" w:fill="FFFFFF"/>
            <w:vAlign w:val="bottom"/>
          </w:tcPr>
          <w:p w14:paraId="676046A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3849ED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1CF3E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4697FA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36117000000</w:t>
            </w:r>
          </w:p>
        </w:tc>
        <w:tc>
          <w:tcPr>
            <w:tcW w:w="288" w:type="dxa"/>
            <w:shd w:val="clear" w:color="auto" w:fill="FFFFFF"/>
            <w:vAlign w:val="bottom"/>
          </w:tcPr>
          <w:p w14:paraId="4F66923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095B88F" w14:textId="77777777">
        <w:trPr>
          <w:trHeight w:val="300"/>
        </w:trPr>
        <w:tc>
          <w:tcPr>
            <w:tcW w:w="661" w:type="dxa"/>
            <w:shd w:val="clear" w:color="auto" w:fill="FFFFFF"/>
            <w:vAlign w:val="bottom"/>
          </w:tcPr>
          <w:p w14:paraId="2666A29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A779F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231108029</w:t>
            </w:r>
          </w:p>
        </w:tc>
        <w:tc>
          <w:tcPr>
            <w:tcW w:w="923" w:type="dxa"/>
            <w:shd w:val="clear" w:color="auto" w:fill="FFFFFF"/>
            <w:vAlign w:val="bottom"/>
          </w:tcPr>
          <w:p w14:paraId="6A353A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9121766</w:t>
            </w:r>
          </w:p>
        </w:tc>
        <w:tc>
          <w:tcPr>
            <w:tcW w:w="1832" w:type="dxa"/>
            <w:shd w:val="clear" w:color="auto" w:fill="FFFFFF"/>
            <w:vAlign w:val="bottom"/>
          </w:tcPr>
          <w:p w14:paraId="171D1EC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STIGABRUGV</w:t>
            </w:r>
          </w:p>
        </w:tc>
        <w:tc>
          <w:tcPr>
            <w:tcW w:w="756" w:type="dxa"/>
            <w:shd w:val="clear" w:color="auto" w:fill="FFFFFF"/>
            <w:vAlign w:val="bottom"/>
          </w:tcPr>
          <w:p w14:paraId="5333093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OW2222</w:t>
            </w:r>
          </w:p>
        </w:tc>
        <w:tc>
          <w:tcPr>
            <w:tcW w:w="458" w:type="dxa"/>
            <w:shd w:val="clear" w:color="auto" w:fill="FFFFFF"/>
            <w:vAlign w:val="bottom"/>
          </w:tcPr>
          <w:p w14:paraId="67F48686" w14:textId="77777777" w:rsidR="006B72B3" w:rsidRDefault="006B72B3">
            <w:pPr>
              <w:spacing w:after="0" w:line="240" w:lineRule="auto"/>
              <w:contextualSpacing/>
              <w:rPr>
                <w:rFonts w:eastAsia="Times New Roman" w:cs="Calibri"/>
                <w:color w:val="000000"/>
                <w:sz w:val="16"/>
                <w:szCs w:val="16"/>
                <w:lang w:eastAsia="da-DK"/>
              </w:rPr>
            </w:pPr>
          </w:p>
        </w:tc>
        <w:tc>
          <w:tcPr>
            <w:tcW w:w="278" w:type="dxa"/>
            <w:shd w:val="clear" w:color="auto" w:fill="FFFFFF"/>
            <w:vAlign w:val="bottom"/>
          </w:tcPr>
          <w:p w14:paraId="2AD9A7D6" w14:textId="77777777" w:rsidR="006B72B3" w:rsidRDefault="006B72B3">
            <w:pPr>
              <w:spacing w:after="0" w:line="240" w:lineRule="auto"/>
              <w:contextualSpacing/>
              <w:rPr>
                <w:rFonts w:eastAsia="Times New Roman" w:cs="Calibri"/>
                <w:color w:val="000000"/>
                <w:sz w:val="16"/>
                <w:szCs w:val="16"/>
                <w:lang w:eastAsia="da-DK"/>
              </w:rPr>
            </w:pPr>
          </w:p>
        </w:tc>
        <w:tc>
          <w:tcPr>
            <w:tcW w:w="676" w:type="dxa"/>
            <w:shd w:val="clear" w:color="auto" w:fill="FFFFFF"/>
            <w:vAlign w:val="bottom"/>
          </w:tcPr>
          <w:p w14:paraId="7B08787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F0217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E5780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DF5A2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1621470000000</w:t>
            </w:r>
          </w:p>
        </w:tc>
        <w:tc>
          <w:tcPr>
            <w:tcW w:w="288" w:type="dxa"/>
            <w:shd w:val="clear" w:color="auto" w:fill="FFFFFF"/>
            <w:vAlign w:val="bottom"/>
          </w:tcPr>
          <w:p w14:paraId="337AFF0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7668558" w14:textId="77777777">
        <w:trPr>
          <w:trHeight w:val="300"/>
        </w:trPr>
        <w:tc>
          <w:tcPr>
            <w:tcW w:w="661" w:type="dxa"/>
            <w:shd w:val="clear" w:color="auto" w:fill="FFFFFF"/>
            <w:vAlign w:val="bottom"/>
          </w:tcPr>
          <w:p w14:paraId="5AD60EB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0FEF7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231108267</w:t>
            </w:r>
          </w:p>
        </w:tc>
        <w:tc>
          <w:tcPr>
            <w:tcW w:w="923" w:type="dxa"/>
            <w:shd w:val="clear" w:color="auto" w:fill="FFFFFF"/>
            <w:vAlign w:val="bottom"/>
          </w:tcPr>
          <w:p w14:paraId="306B5568" w14:textId="77777777" w:rsidR="006B72B3" w:rsidRDefault="006B72B3">
            <w:pPr>
              <w:spacing w:after="0" w:line="240" w:lineRule="auto"/>
              <w:contextualSpacing/>
              <w:rPr>
                <w:rFonts w:eastAsia="Times New Roman" w:cs="Calibri"/>
                <w:color w:val="000000"/>
                <w:sz w:val="16"/>
                <w:szCs w:val="16"/>
                <w:lang w:eastAsia="da-DK"/>
              </w:rPr>
            </w:pPr>
          </w:p>
        </w:tc>
        <w:tc>
          <w:tcPr>
            <w:tcW w:w="1832" w:type="dxa"/>
            <w:shd w:val="clear" w:color="auto" w:fill="FFFFFF"/>
            <w:vAlign w:val="bottom"/>
          </w:tcPr>
          <w:p w14:paraId="20B83C5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MULAGJOGV</w:t>
            </w:r>
          </w:p>
        </w:tc>
        <w:tc>
          <w:tcPr>
            <w:tcW w:w="756" w:type="dxa"/>
            <w:shd w:val="clear" w:color="auto" w:fill="FFFFFF"/>
            <w:vAlign w:val="bottom"/>
          </w:tcPr>
          <w:p w14:paraId="56EEB87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XPYV</w:t>
            </w:r>
          </w:p>
        </w:tc>
        <w:tc>
          <w:tcPr>
            <w:tcW w:w="458" w:type="dxa"/>
            <w:shd w:val="clear" w:color="auto" w:fill="FFFFFF"/>
            <w:vAlign w:val="bottom"/>
          </w:tcPr>
          <w:p w14:paraId="1F282459" w14:textId="77777777" w:rsidR="006B72B3" w:rsidRDefault="006B72B3">
            <w:pPr>
              <w:spacing w:after="0" w:line="240" w:lineRule="auto"/>
              <w:contextualSpacing/>
              <w:rPr>
                <w:rFonts w:eastAsia="Times New Roman" w:cs="Calibri"/>
                <w:color w:val="000000"/>
                <w:sz w:val="16"/>
                <w:szCs w:val="16"/>
                <w:lang w:eastAsia="da-DK"/>
              </w:rPr>
            </w:pPr>
          </w:p>
        </w:tc>
        <w:tc>
          <w:tcPr>
            <w:tcW w:w="278" w:type="dxa"/>
            <w:shd w:val="clear" w:color="auto" w:fill="FFFFFF"/>
            <w:vAlign w:val="bottom"/>
          </w:tcPr>
          <w:p w14:paraId="62071FC1" w14:textId="77777777" w:rsidR="006B72B3" w:rsidRDefault="006B72B3">
            <w:pPr>
              <w:spacing w:after="0" w:line="240" w:lineRule="auto"/>
              <w:contextualSpacing/>
              <w:rPr>
                <w:rFonts w:eastAsia="Times New Roman" w:cs="Calibri"/>
                <w:color w:val="000000"/>
                <w:sz w:val="16"/>
                <w:szCs w:val="16"/>
                <w:lang w:eastAsia="da-DK"/>
              </w:rPr>
            </w:pPr>
          </w:p>
        </w:tc>
        <w:tc>
          <w:tcPr>
            <w:tcW w:w="676" w:type="dxa"/>
            <w:shd w:val="clear" w:color="auto" w:fill="FFFFFF"/>
            <w:vAlign w:val="bottom"/>
          </w:tcPr>
          <w:p w14:paraId="465A1C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A0488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AF7ADE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3AD7CD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190913</w:t>
            </w:r>
          </w:p>
        </w:tc>
        <w:tc>
          <w:tcPr>
            <w:tcW w:w="288" w:type="dxa"/>
            <w:shd w:val="clear" w:color="auto" w:fill="FFFFFF"/>
            <w:vAlign w:val="bottom"/>
          </w:tcPr>
          <w:p w14:paraId="03EB5D4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967C9A3" w14:textId="77777777">
        <w:trPr>
          <w:trHeight w:val="300"/>
        </w:trPr>
        <w:tc>
          <w:tcPr>
            <w:tcW w:w="661" w:type="dxa"/>
            <w:shd w:val="clear" w:color="auto" w:fill="FFFFFF"/>
            <w:vAlign w:val="bottom"/>
          </w:tcPr>
          <w:p w14:paraId="33167A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05DD2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231117000</w:t>
            </w:r>
          </w:p>
        </w:tc>
        <w:tc>
          <w:tcPr>
            <w:tcW w:w="923" w:type="dxa"/>
            <w:shd w:val="clear" w:color="auto" w:fill="FFFFFF"/>
            <w:vAlign w:val="bottom"/>
          </w:tcPr>
          <w:p w14:paraId="2A66465A" w14:textId="77777777" w:rsidR="006B72B3" w:rsidRDefault="006B72B3">
            <w:pPr>
              <w:spacing w:after="0" w:line="240" w:lineRule="auto"/>
              <w:contextualSpacing/>
              <w:rPr>
                <w:rFonts w:eastAsia="Times New Roman" w:cs="Calibri"/>
                <w:color w:val="000000"/>
                <w:sz w:val="16"/>
                <w:szCs w:val="16"/>
                <w:lang w:eastAsia="da-DK"/>
              </w:rPr>
            </w:pPr>
          </w:p>
        </w:tc>
        <w:tc>
          <w:tcPr>
            <w:tcW w:w="1832" w:type="dxa"/>
            <w:shd w:val="clear" w:color="auto" w:fill="FFFFFF"/>
            <w:vAlign w:val="bottom"/>
          </w:tcPr>
          <w:p w14:paraId="30A5B8B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VIKINGUR</w:t>
            </w:r>
          </w:p>
        </w:tc>
        <w:tc>
          <w:tcPr>
            <w:tcW w:w="756" w:type="dxa"/>
            <w:shd w:val="clear" w:color="auto" w:fill="FFFFFF"/>
            <w:vAlign w:val="bottom"/>
          </w:tcPr>
          <w:p w14:paraId="60AB704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OW2188</w:t>
            </w:r>
          </w:p>
        </w:tc>
        <w:tc>
          <w:tcPr>
            <w:tcW w:w="458" w:type="dxa"/>
            <w:shd w:val="clear" w:color="auto" w:fill="FFFFFF"/>
            <w:vAlign w:val="bottom"/>
          </w:tcPr>
          <w:p w14:paraId="2BFE8DE3" w14:textId="77777777" w:rsidR="006B72B3" w:rsidRDefault="006B72B3">
            <w:pPr>
              <w:spacing w:after="0" w:line="240" w:lineRule="auto"/>
              <w:contextualSpacing/>
              <w:rPr>
                <w:rFonts w:eastAsia="Times New Roman" w:cs="Calibri"/>
                <w:color w:val="000000"/>
                <w:sz w:val="16"/>
                <w:szCs w:val="16"/>
                <w:lang w:eastAsia="da-DK"/>
              </w:rPr>
            </w:pPr>
          </w:p>
        </w:tc>
        <w:tc>
          <w:tcPr>
            <w:tcW w:w="278" w:type="dxa"/>
            <w:shd w:val="clear" w:color="auto" w:fill="FFFFFF"/>
            <w:vAlign w:val="bottom"/>
          </w:tcPr>
          <w:p w14:paraId="5F96053F" w14:textId="77777777" w:rsidR="006B72B3" w:rsidRDefault="006B72B3">
            <w:pPr>
              <w:spacing w:after="0" w:line="240" w:lineRule="auto"/>
              <w:contextualSpacing/>
              <w:rPr>
                <w:rFonts w:eastAsia="Times New Roman" w:cs="Calibri"/>
                <w:color w:val="000000"/>
                <w:sz w:val="16"/>
                <w:szCs w:val="16"/>
                <w:lang w:eastAsia="da-DK"/>
              </w:rPr>
            </w:pPr>
          </w:p>
        </w:tc>
        <w:tc>
          <w:tcPr>
            <w:tcW w:w="676" w:type="dxa"/>
            <w:shd w:val="clear" w:color="auto" w:fill="FFFFFF"/>
            <w:vAlign w:val="bottom"/>
          </w:tcPr>
          <w:p w14:paraId="19541C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AC9BF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8C31F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3092F77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614411000000</w:t>
            </w:r>
          </w:p>
        </w:tc>
        <w:tc>
          <w:tcPr>
            <w:tcW w:w="288" w:type="dxa"/>
            <w:shd w:val="clear" w:color="auto" w:fill="FFFFFF"/>
            <w:vAlign w:val="bottom"/>
          </w:tcPr>
          <w:p w14:paraId="112BD3C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FE9CED9" w14:textId="77777777">
        <w:trPr>
          <w:trHeight w:val="300"/>
        </w:trPr>
        <w:tc>
          <w:tcPr>
            <w:tcW w:w="661" w:type="dxa"/>
            <w:shd w:val="clear" w:color="auto" w:fill="FFFFFF"/>
            <w:vAlign w:val="bottom"/>
          </w:tcPr>
          <w:p w14:paraId="7DAF5E5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BC2E7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231120000</w:t>
            </w:r>
          </w:p>
        </w:tc>
        <w:tc>
          <w:tcPr>
            <w:tcW w:w="923" w:type="dxa"/>
            <w:shd w:val="clear" w:color="auto" w:fill="FFFFFF"/>
            <w:vAlign w:val="bottom"/>
          </w:tcPr>
          <w:p w14:paraId="0F2C87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9722821</w:t>
            </w:r>
          </w:p>
        </w:tc>
        <w:tc>
          <w:tcPr>
            <w:tcW w:w="1832" w:type="dxa"/>
            <w:shd w:val="clear" w:color="auto" w:fill="FFFFFF"/>
            <w:vAlign w:val="bottom"/>
          </w:tcPr>
          <w:p w14:paraId="3A50D91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HANS A BAKKA</w:t>
            </w:r>
          </w:p>
        </w:tc>
        <w:tc>
          <w:tcPr>
            <w:tcW w:w="756" w:type="dxa"/>
            <w:shd w:val="clear" w:color="auto" w:fill="FFFFFF"/>
            <w:vAlign w:val="bottom"/>
          </w:tcPr>
          <w:p w14:paraId="4AA521F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XPQU</w:t>
            </w:r>
          </w:p>
        </w:tc>
        <w:tc>
          <w:tcPr>
            <w:tcW w:w="458" w:type="dxa"/>
            <w:shd w:val="clear" w:color="auto" w:fill="FFFFFF"/>
            <w:vAlign w:val="bottom"/>
          </w:tcPr>
          <w:p w14:paraId="3C140B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6,9</w:t>
            </w:r>
          </w:p>
        </w:tc>
        <w:tc>
          <w:tcPr>
            <w:tcW w:w="278" w:type="dxa"/>
            <w:shd w:val="clear" w:color="auto" w:fill="FFFFFF"/>
            <w:vAlign w:val="bottom"/>
          </w:tcPr>
          <w:p w14:paraId="680BAA0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287139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307F0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29705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06B567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7571000000</w:t>
            </w:r>
          </w:p>
        </w:tc>
        <w:tc>
          <w:tcPr>
            <w:tcW w:w="288" w:type="dxa"/>
            <w:shd w:val="clear" w:color="auto" w:fill="FFFFFF"/>
            <w:vAlign w:val="bottom"/>
          </w:tcPr>
          <w:p w14:paraId="785715B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34E576B" w14:textId="77777777">
        <w:trPr>
          <w:trHeight w:val="300"/>
        </w:trPr>
        <w:tc>
          <w:tcPr>
            <w:tcW w:w="661" w:type="dxa"/>
            <w:shd w:val="clear" w:color="auto" w:fill="FFFFFF"/>
            <w:vAlign w:val="bottom"/>
          </w:tcPr>
          <w:p w14:paraId="07B136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494B8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231136000</w:t>
            </w:r>
          </w:p>
        </w:tc>
        <w:tc>
          <w:tcPr>
            <w:tcW w:w="923" w:type="dxa"/>
            <w:shd w:val="clear" w:color="auto" w:fill="FFFFFF"/>
            <w:vAlign w:val="bottom"/>
          </w:tcPr>
          <w:p w14:paraId="486E4C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9139555</w:t>
            </w:r>
          </w:p>
        </w:tc>
        <w:tc>
          <w:tcPr>
            <w:tcW w:w="1832" w:type="dxa"/>
            <w:shd w:val="clear" w:color="auto" w:fill="FFFFFF"/>
            <w:vAlign w:val="bottom"/>
          </w:tcPr>
          <w:p w14:paraId="4A7F090B"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68AC03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OW2038</w:t>
            </w:r>
          </w:p>
        </w:tc>
        <w:tc>
          <w:tcPr>
            <w:tcW w:w="458" w:type="dxa"/>
            <w:shd w:val="clear" w:color="auto" w:fill="FFFFFF"/>
            <w:vAlign w:val="bottom"/>
          </w:tcPr>
          <w:p w14:paraId="13FBDF6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w:t>
            </w:r>
          </w:p>
        </w:tc>
        <w:tc>
          <w:tcPr>
            <w:tcW w:w="278" w:type="dxa"/>
            <w:shd w:val="clear" w:color="auto" w:fill="FFFFFF"/>
            <w:vAlign w:val="bottom"/>
          </w:tcPr>
          <w:p w14:paraId="40B771A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890D7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79CF28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B1122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0B7597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1904390000000</w:t>
            </w:r>
          </w:p>
        </w:tc>
        <w:tc>
          <w:tcPr>
            <w:tcW w:w="288" w:type="dxa"/>
            <w:shd w:val="clear" w:color="auto" w:fill="FFFFFF"/>
            <w:vAlign w:val="bottom"/>
          </w:tcPr>
          <w:p w14:paraId="39447BC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3C8CEBD" w14:textId="77777777">
        <w:trPr>
          <w:trHeight w:val="300"/>
        </w:trPr>
        <w:tc>
          <w:tcPr>
            <w:tcW w:w="661" w:type="dxa"/>
            <w:shd w:val="clear" w:color="auto" w:fill="FFFFFF"/>
            <w:vAlign w:val="bottom"/>
          </w:tcPr>
          <w:p w14:paraId="3F7C65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251EA6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231392000</w:t>
            </w:r>
          </w:p>
        </w:tc>
        <w:tc>
          <w:tcPr>
            <w:tcW w:w="923" w:type="dxa"/>
            <w:shd w:val="clear" w:color="auto" w:fill="FFFFFF"/>
            <w:vAlign w:val="bottom"/>
          </w:tcPr>
          <w:p w14:paraId="3B9B6D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7110995</w:t>
            </w:r>
          </w:p>
        </w:tc>
        <w:tc>
          <w:tcPr>
            <w:tcW w:w="1832" w:type="dxa"/>
            <w:shd w:val="clear" w:color="auto" w:fill="FFFFFF"/>
            <w:vAlign w:val="bottom"/>
          </w:tcPr>
          <w:p w14:paraId="54D6FED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HENRIETTE</w:t>
            </w:r>
          </w:p>
        </w:tc>
        <w:tc>
          <w:tcPr>
            <w:tcW w:w="756" w:type="dxa"/>
            <w:shd w:val="clear" w:color="auto" w:fill="FFFFFF"/>
            <w:vAlign w:val="bottom"/>
          </w:tcPr>
          <w:p w14:paraId="56FC457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OZ2054</w:t>
            </w:r>
          </w:p>
        </w:tc>
        <w:tc>
          <w:tcPr>
            <w:tcW w:w="458" w:type="dxa"/>
            <w:shd w:val="clear" w:color="auto" w:fill="FFFFFF"/>
            <w:vAlign w:val="bottom"/>
          </w:tcPr>
          <w:p w14:paraId="2701D6A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6,4</w:t>
            </w:r>
          </w:p>
        </w:tc>
        <w:tc>
          <w:tcPr>
            <w:tcW w:w="278" w:type="dxa"/>
            <w:shd w:val="clear" w:color="auto" w:fill="FFFFFF"/>
            <w:vAlign w:val="bottom"/>
          </w:tcPr>
          <w:p w14:paraId="0C937D4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13A26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ED458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366957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0180A88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233338</w:t>
            </w:r>
          </w:p>
        </w:tc>
        <w:tc>
          <w:tcPr>
            <w:tcW w:w="288" w:type="dxa"/>
            <w:shd w:val="clear" w:color="auto" w:fill="FFFFFF"/>
            <w:vAlign w:val="bottom"/>
          </w:tcPr>
          <w:p w14:paraId="3FCD587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EFA419D" w14:textId="77777777">
        <w:trPr>
          <w:trHeight w:val="300"/>
        </w:trPr>
        <w:tc>
          <w:tcPr>
            <w:tcW w:w="661" w:type="dxa"/>
            <w:shd w:val="clear" w:color="auto" w:fill="FFFFFF"/>
            <w:vAlign w:val="bottom"/>
          </w:tcPr>
          <w:p w14:paraId="09AFFC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F7104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231565000</w:t>
            </w:r>
          </w:p>
        </w:tc>
        <w:tc>
          <w:tcPr>
            <w:tcW w:w="923" w:type="dxa"/>
            <w:shd w:val="clear" w:color="auto" w:fill="FFFFFF"/>
            <w:vAlign w:val="bottom"/>
          </w:tcPr>
          <w:p w14:paraId="6DD118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7827249</w:t>
            </w:r>
          </w:p>
        </w:tc>
        <w:tc>
          <w:tcPr>
            <w:tcW w:w="1832" w:type="dxa"/>
            <w:shd w:val="clear" w:color="auto" w:fill="FFFFFF"/>
            <w:vAlign w:val="bottom"/>
          </w:tcPr>
          <w:p w14:paraId="099F977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HAV TIND</w:t>
            </w:r>
          </w:p>
        </w:tc>
        <w:tc>
          <w:tcPr>
            <w:tcW w:w="756" w:type="dxa"/>
            <w:shd w:val="clear" w:color="auto" w:fill="FFFFFF"/>
            <w:vAlign w:val="bottom"/>
          </w:tcPr>
          <w:p w14:paraId="4A82DD1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OZ2071</w:t>
            </w:r>
          </w:p>
        </w:tc>
        <w:tc>
          <w:tcPr>
            <w:tcW w:w="458" w:type="dxa"/>
            <w:shd w:val="clear" w:color="auto" w:fill="FFFFFF"/>
            <w:vAlign w:val="bottom"/>
          </w:tcPr>
          <w:p w14:paraId="196896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278" w:type="dxa"/>
            <w:shd w:val="clear" w:color="auto" w:fill="FFFFFF"/>
            <w:vAlign w:val="bottom"/>
          </w:tcPr>
          <w:p w14:paraId="5C728DD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1B91E9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5D86A3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A70940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4BEACF2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1459950000000</w:t>
            </w:r>
          </w:p>
        </w:tc>
        <w:tc>
          <w:tcPr>
            <w:tcW w:w="288" w:type="dxa"/>
            <w:shd w:val="clear" w:color="auto" w:fill="FFFFFF"/>
            <w:vAlign w:val="bottom"/>
          </w:tcPr>
          <w:p w14:paraId="0A197DC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C8A0226" w14:textId="77777777">
        <w:trPr>
          <w:trHeight w:val="300"/>
        </w:trPr>
        <w:tc>
          <w:tcPr>
            <w:tcW w:w="661" w:type="dxa"/>
            <w:shd w:val="clear" w:color="auto" w:fill="FFFFFF"/>
            <w:vAlign w:val="bottom"/>
          </w:tcPr>
          <w:p w14:paraId="31B3D81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B768D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235082802</w:t>
            </w:r>
          </w:p>
        </w:tc>
        <w:tc>
          <w:tcPr>
            <w:tcW w:w="923" w:type="dxa"/>
            <w:shd w:val="clear" w:color="auto" w:fill="FFFFFF"/>
            <w:vAlign w:val="bottom"/>
          </w:tcPr>
          <w:p w14:paraId="6E14C8D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9563407</w:t>
            </w:r>
          </w:p>
        </w:tc>
        <w:tc>
          <w:tcPr>
            <w:tcW w:w="1832" w:type="dxa"/>
            <w:shd w:val="clear" w:color="auto" w:fill="FFFFFF"/>
            <w:vAlign w:val="bottom"/>
          </w:tcPr>
          <w:p w14:paraId="2E6A4AC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NORDIC RIGA</w:t>
            </w:r>
          </w:p>
        </w:tc>
        <w:tc>
          <w:tcPr>
            <w:tcW w:w="756" w:type="dxa"/>
            <w:shd w:val="clear" w:color="auto" w:fill="FFFFFF"/>
            <w:vAlign w:val="bottom"/>
          </w:tcPr>
          <w:p w14:paraId="3EC3B09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2DXO7</w:t>
            </w:r>
          </w:p>
        </w:tc>
        <w:tc>
          <w:tcPr>
            <w:tcW w:w="458" w:type="dxa"/>
            <w:shd w:val="clear" w:color="auto" w:fill="FFFFFF"/>
            <w:vAlign w:val="bottom"/>
          </w:tcPr>
          <w:p w14:paraId="745AC48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6,5</w:t>
            </w:r>
          </w:p>
        </w:tc>
        <w:tc>
          <w:tcPr>
            <w:tcW w:w="278" w:type="dxa"/>
            <w:shd w:val="clear" w:color="auto" w:fill="FFFFFF"/>
            <w:vAlign w:val="bottom"/>
          </w:tcPr>
          <w:p w14:paraId="5932854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22FAF9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A70E4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7EA25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4CA737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23057</w:t>
            </w:r>
          </w:p>
        </w:tc>
        <w:tc>
          <w:tcPr>
            <w:tcW w:w="288" w:type="dxa"/>
            <w:shd w:val="clear" w:color="auto" w:fill="FFFFFF"/>
            <w:vAlign w:val="bottom"/>
          </w:tcPr>
          <w:p w14:paraId="46155C7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809B580" w14:textId="77777777">
        <w:trPr>
          <w:trHeight w:val="300"/>
        </w:trPr>
        <w:tc>
          <w:tcPr>
            <w:tcW w:w="661" w:type="dxa"/>
            <w:shd w:val="clear" w:color="auto" w:fill="FFFFFF"/>
            <w:vAlign w:val="bottom"/>
          </w:tcPr>
          <w:p w14:paraId="158144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B28BE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235095836</w:t>
            </w:r>
          </w:p>
        </w:tc>
        <w:tc>
          <w:tcPr>
            <w:tcW w:w="923" w:type="dxa"/>
            <w:shd w:val="clear" w:color="auto" w:fill="FFFFFF"/>
            <w:vAlign w:val="bottom"/>
          </w:tcPr>
          <w:p w14:paraId="052D04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9626156</w:t>
            </w:r>
          </w:p>
        </w:tc>
        <w:tc>
          <w:tcPr>
            <w:tcW w:w="1832" w:type="dxa"/>
            <w:shd w:val="clear" w:color="auto" w:fill="FFFFFF"/>
            <w:vAlign w:val="bottom"/>
          </w:tcPr>
          <w:p w14:paraId="2B0A2C6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VECTIS ISLE</w:t>
            </w:r>
          </w:p>
        </w:tc>
        <w:tc>
          <w:tcPr>
            <w:tcW w:w="756" w:type="dxa"/>
            <w:shd w:val="clear" w:color="auto" w:fill="FFFFFF"/>
            <w:vAlign w:val="bottom"/>
          </w:tcPr>
          <w:p w14:paraId="4055402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2GAS8</w:t>
            </w:r>
          </w:p>
        </w:tc>
        <w:tc>
          <w:tcPr>
            <w:tcW w:w="458" w:type="dxa"/>
            <w:shd w:val="clear" w:color="auto" w:fill="FFFFFF"/>
            <w:vAlign w:val="bottom"/>
          </w:tcPr>
          <w:p w14:paraId="218A295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7,5</w:t>
            </w:r>
          </w:p>
        </w:tc>
        <w:tc>
          <w:tcPr>
            <w:tcW w:w="278" w:type="dxa"/>
            <w:shd w:val="clear" w:color="auto" w:fill="FFFFFF"/>
            <w:vAlign w:val="bottom"/>
          </w:tcPr>
          <w:p w14:paraId="4C6122B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57E53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A4C86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4D5BA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1653916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340188</w:t>
            </w:r>
          </w:p>
        </w:tc>
        <w:tc>
          <w:tcPr>
            <w:tcW w:w="288" w:type="dxa"/>
            <w:shd w:val="clear" w:color="auto" w:fill="FFFFFF"/>
            <w:vAlign w:val="bottom"/>
          </w:tcPr>
          <w:p w14:paraId="1EFE2CC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EAB4B21" w14:textId="77777777">
        <w:trPr>
          <w:trHeight w:val="300"/>
        </w:trPr>
        <w:tc>
          <w:tcPr>
            <w:tcW w:w="661" w:type="dxa"/>
            <w:shd w:val="clear" w:color="auto" w:fill="FFFFFF"/>
            <w:vAlign w:val="bottom"/>
          </w:tcPr>
          <w:p w14:paraId="4784C1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AF0AE8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235096881</w:t>
            </w:r>
          </w:p>
        </w:tc>
        <w:tc>
          <w:tcPr>
            <w:tcW w:w="923" w:type="dxa"/>
            <w:shd w:val="clear" w:color="auto" w:fill="FFFFFF"/>
            <w:vAlign w:val="bottom"/>
          </w:tcPr>
          <w:p w14:paraId="0E635D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9647289</w:t>
            </w:r>
          </w:p>
        </w:tc>
        <w:tc>
          <w:tcPr>
            <w:tcW w:w="1832" w:type="dxa"/>
            <w:shd w:val="clear" w:color="auto" w:fill="FFFFFF"/>
            <w:vAlign w:val="bottom"/>
          </w:tcPr>
          <w:p w14:paraId="14FBABFF"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602252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2GFF5</w:t>
            </w:r>
          </w:p>
        </w:tc>
        <w:tc>
          <w:tcPr>
            <w:tcW w:w="458" w:type="dxa"/>
            <w:shd w:val="clear" w:color="auto" w:fill="FFFFFF"/>
            <w:vAlign w:val="bottom"/>
          </w:tcPr>
          <w:p w14:paraId="6B577E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w:t>
            </w:r>
          </w:p>
        </w:tc>
        <w:tc>
          <w:tcPr>
            <w:tcW w:w="278" w:type="dxa"/>
            <w:shd w:val="clear" w:color="auto" w:fill="FFFFFF"/>
            <w:vAlign w:val="bottom"/>
          </w:tcPr>
          <w:p w14:paraId="16A9D0C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BBA3D1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2C5EE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E51D9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51B86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497145</w:t>
            </w:r>
          </w:p>
        </w:tc>
        <w:tc>
          <w:tcPr>
            <w:tcW w:w="288" w:type="dxa"/>
            <w:shd w:val="clear" w:color="auto" w:fill="FFFFFF"/>
            <w:vAlign w:val="bottom"/>
          </w:tcPr>
          <w:p w14:paraId="2BF26F7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232C413" w14:textId="77777777">
        <w:trPr>
          <w:trHeight w:val="300"/>
        </w:trPr>
        <w:tc>
          <w:tcPr>
            <w:tcW w:w="661" w:type="dxa"/>
            <w:shd w:val="clear" w:color="auto" w:fill="FFFFFF"/>
            <w:vAlign w:val="bottom"/>
          </w:tcPr>
          <w:p w14:paraId="5C6DE0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E3BC2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235101092</w:t>
            </w:r>
          </w:p>
        </w:tc>
        <w:tc>
          <w:tcPr>
            <w:tcW w:w="923" w:type="dxa"/>
            <w:shd w:val="clear" w:color="auto" w:fill="FFFFFF"/>
            <w:vAlign w:val="bottom"/>
          </w:tcPr>
          <w:p w14:paraId="559DCB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9201695</w:t>
            </w:r>
          </w:p>
        </w:tc>
        <w:tc>
          <w:tcPr>
            <w:tcW w:w="1832" w:type="dxa"/>
            <w:shd w:val="clear" w:color="auto" w:fill="FFFFFF"/>
            <w:vAlign w:val="bottom"/>
          </w:tcPr>
          <w:p w14:paraId="219A7E3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BERGE EIGER</w:t>
            </w:r>
          </w:p>
        </w:tc>
        <w:tc>
          <w:tcPr>
            <w:tcW w:w="756" w:type="dxa"/>
            <w:shd w:val="clear" w:color="auto" w:fill="FFFFFF"/>
            <w:vAlign w:val="bottom"/>
          </w:tcPr>
          <w:p w14:paraId="3EE9C95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2GWL9</w:t>
            </w:r>
          </w:p>
        </w:tc>
        <w:tc>
          <w:tcPr>
            <w:tcW w:w="458" w:type="dxa"/>
            <w:shd w:val="clear" w:color="auto" w:fill="FFFFFF"/>
            <w:vAlign w:val="bottom"/>
          </w:tcPr>
          <w:p w14:paraId="29DD1C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17,5</w:t>
            </w:r>
          </w:p>
        </w:tc>
        <w:tc>
          <w:tcPr>
            <w:tcW w:w="278" w:type="dxa"/>
            <w:shd w:val="clear" w:color="auto" w:fill="FFFFFF"/>
            <w:vAlign w:val="bottom"/>
          </w:tcPr>
          <w:p w14:paraId="229ACF1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8084E0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1A50D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412F7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6A877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146971</w:t>
            </w:r>
          </w:p>
        </w:tc>
        <w:tc>
          <w:tcPr>
            <w:tcW w:w="288" w:type="dxa"/>
            <w:shd w:val="clear" w:color="auto" w:fill="FFFFFF"/>
            <w:vAlign w:val="bottom"/>
          </w:tcPr>
          <w:p w14:paraId="77F236F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30D7F51" w14:textId="77777777">
        <w:trPr>
          <w:trHeight w:val="300"/>
        </w:trPr>
        <w:tc>
          <w:tcPr>
            <w:tcW w:w="661" w:type="dxa"/>
            <w:shd w:val="clear" w:color="auto" w:fill="FFFFFF"/>
            <w:vAlign w:val="bottom"/>
          </w:tcPr>
          <w:p w14:paraId="1098BE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ED41E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235101105</w:t>
            </w:r>
          </w:p>
        </w:tc>
        <w:tc>
          <w:tcPr>
            <w:tcW w:w="923" w:type="dxa"/>
            <w:shd w:val="clear" w:color="auto" w:fill="FFFFFF"/>
            <w:vAlign w:val="bottom"/>
          </w:tcPr>
          <w:p w14:paraId="3A9048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9271391</w:t>
            </w:r>
          </w:p>
        </w:tc>
        <w:tc>
          <w:tcPr>
            <w:tcW w:w="1832" w:type="dxa"/>
            <w:shd w:val="clear" w:color="auto" w:fill="FFFFFF"/>
            <w:vAlign w:val="bottom"/>
          </w:tcPr>
          <w:p w14:paraId="4C4040A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BERGE KINABALU</w:t>
            </w:r>
          </w:p>
        </w:tc>
        <w:tc>
          <w:tcPr>
            <w:tcW w:w="756" w:type="dxa"/>
            <w:shd w:val="clear" w:color="auto" w:fill="FFFFFF"/>
            <w:vAlign w:val="bottom"/>
          </w:tcPr>
          <w:p w14:paraId="57FC340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2GWN3</w:t>
            </w:r>
          </w:p>
        </w:tc>
        <w:tc>
          <w:tcPr>
            <w:tcW w:w="458" w:type="dxa"/>
            <w:shd w:val="clear" w:color="auto" w:fill="FFFFFF"/>
            <w:vAlign w:val="bottom"/>
          </w:tcPr>
          <w:p w14:paraId="016505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17,6</w:t>
            </w:r>
          </w:p>
        </w:tc>
        <w:tc>
          <w:tcPr>
            <w:tcW w:w="278" w:type="dxa"/>
            <w:shd w:val="clear" w:color="auto" w:fill="FFFFFF"/>
            <w:vAlign w:val="bottom"/>
          </w:tcPr>
          <w:p w14:paraId="1B7F9E0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9DDAE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87119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5F6EC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CE66B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249522</w:t>
            </w:r>
          </w:p>
        </w:tc>
        <w:tc>
          <w:tcPr>
            <w:tcW w:w="288" w:type="dxa"/>
            <w:shd w:val="clear" w:color="auto" w:fill="FFFFFF"/>
            <w:vAlign w:val="bottom"/>
          </w:tcPr>
          <w:p w14:paraId="1EBE3BE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D061B86" w14:textId="77777777">
        <w:trPr>
          <w:trHeight w:val="300"/>
        </w:trPr>
        <w:tc>
          <w:tcPr>
            <w:tcW w:w="661" w:type="dxa"/>
            <w:shd w:val="clear" w:color="auto" w:fill="FFFFFF"/>
            <w:vAlign w:val="bottom"/>
          </w:tcPr>
          <w:p w14:paraId="37D9EA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E131E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235102851</w:t>
            </w:r>
          </w:p>
        </w:tc>
        <w:tc>
          <w:tcPr>
            <w:tcW w:w="923" w:type="dxa"/>
            <w:shd w:val="clear" w:color="auto" w:fill="FFFFFF"/>
            <w:vAlign w:val="bottom"/>
          </w:tcPr>
          <w:p w14:paraId="7E89413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9343637</w:t>
            </w:r>
          </w:p>
        </w:tc>
        <w:tc>
          <w:tcPr>
            <w:tcW w:w="1832" w:type="dxa"/>
            <w:shd w:val="clear" w:color="auto" w:fill="FFFFFF"/>
            <w:vAlign w:val="bottom"/>
          </w:tcPr>
          <w:p w14:paraId="729814A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TEAL BAY</w:t>
            </w:r>
          </w:p>
        </w:tc>
        <w:tc>
          <w:tcPr>
            <w:tcW w:w="756" w:type="dxa"/>
            <w:shd w:val="clear" w:color="auto" w:fill="FFFFFF"/>
            <w:vAlign w:val="bottom"/>
          </w:tcPr>
          <w:p w14:paraId="4F5D28B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2HDY3</w:t>
            </w:r>
          </w:p>
        </w:tc>
        <w:tc>
          <w:tcPr>
            <w:tcW w:w="458" w:type="dxa"/>
            <w:shd w:val="clear" w:color="auto" w:fill="FFFFFF"/>
            <w:vAlign w:val="bottom"/>
          </w:tcPr>
          <w:p w14:paraId="43EF59B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10,1</w:t>
            </w:r>
          </w:p>
        </w:tc>
        <w:tc>
          <w:tcPr>
            <w:tcW w:w="278" w:type="dxa"/>
            <w:shd w:val="clear" w:color="auto" w:fill="FFFFFF"/>
            <w:vAlign w:val="bottom"/>
          </w:tcPr>
          <w:p w14:paraId="50523AB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DA277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CCAD7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CC1B37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E0F84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111665</w:t>
            </w:r>
          </w:p>
        </w:tc>
        <w:tc>
          <w:tcPr>
            <w:tcW w:w="288" w:type="dxa"/>
            <w:shd w:val="clear" w:color="auto" w:fill="FFFFFF"/>
            <w:vAlign w:val="bottom"/>
          </w:tcPr>
          <w:p w14:paraId="145ADE1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CC0FD93" w14:textId="77777777">
        <w:trPr>
          <w:trHeight w:val="300"/>
        </w:trPr>
        <w:tc>
          <w:tcPr>
            <w:tcW w:w="661" w:type="dxa"/>
            <w:shd w:val="clear" w:color="auto" w:fill="FFFFFF"/>
            <w:vAlign w:val="bottom"/>
          </w:tcPr>
          <w:p w14:paraId="6E5ACC5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C5E8F7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235110509</w:t>
            </w:r>
          </w:p>
        </w:tc>
        <w:tc>
          <w:tcPr>
            <w:tcW w:w="923" w:type="dxa"/>
            <w:shd w:val="clear" w:color="auto" w:fill="FFFFFF"/>
            <w:vAlign w:val="bottom"/>
          </w:tcPr>
          <w:p w14:paraId="42B251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9713167</w:t>
            </w:r>
          </w:p>
        </w:tc>
        <w:tc>
          <w:tcPr>
            <w:tcW w:w="1832" w:type="dxa"/>
            <w:shd w:val="clear" w:color="auto" w:fill="FFFFFF"/>
            <w:vAlign w:val="bottom"/>
          </w:tcPr>
          <w:p w14:paraId="4DF1291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BERGE HAKODATE</w:t>
            </w:r>
          </w:p>
        </w:tc>
        <w:tc>
          <w:tcPr>
            <w:tcW w:w="756" w:type="dxa"/>
            <w:shd w:val="clear" w:color="auto" w:fill="FFFFFF"/>
            <w:vAlign w:val="bottom"/>
          </w:tcPr>
          <w:p w14:paraId="37C2D86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2IKK4</w:t>
            </w:r>
          </w:p>
        </w:tc>
        <w:tc>
          <w:tcPr>
            <w:tcW w:w="458" w:type="dxa"/>
            <w:shd w:val="clear" w:color="auto" w:fill="FFFFFF"/>
            <w:vAlign w:val="bottom"/>
          </w:tcPr>
          <w:p w14:paraId="48F5FC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278" w:type="dxa"/>
            <w:shd w:val="clear" w:color="auto" w:fill="FFFFFF"/>
            <w:vAlign w:val="bottom"/>
          </w:tcPr>
          <w:p w14:paraId="1FD8531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8F886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13F56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5D78F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9A7CE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192045</w:t>
            </w:r>
          </w:p>
        </w:tc>
        <w:tc>
          <w:tcPr>
            <w:tcW w:w="288" w:type="dxa"/>
            <w:shd w:val="clear" w:color="auto" w:fill="FFFFFF"/>
            <w:vAlign w:val="bottom"/>
          </w:tcPr>
          <w:p w14:paraId="65B85C7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8F92B1C" w14:textId="77777777">
        <w:trPr>
          <w:trHeight w:val="300"/>
        </w:trPr>
        <w:tc>
          <w:tcPr>
            <w:tcW w:w="661" w:type="dxa"/>
            <w:shd w:val="clear" w:color="auto" w:fill="FFFFFF"/>
            <w:vAlign w:val="bottom"/>
          </w:tcPr>
          <w:p w14:paraId="42CCEC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A9083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235114195</w:t>
            </w:r>
          </w:p>
        </w:tc>
        <w:tc>
          <w:tcPr>
            <w:tcW w:w="923" w:type="dxa"/>
            <w:shd w:val="clear" w:color="auto" w:fill="FFFFFF"/>
            <w:vAlign w:val="bottom"/>
          </w:tcPr>
          <w:p w14:paraId="2513C7C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9484807</w:t>
            </w:r>
          </w:p>
        </w:tc>
        <w:tc>
          <w:tcPr>
            <w:tcW w:w="1832" w:type="dxa"/>
            <w:shd w:val="clear" w:color="auto" w:fill="FFFFFF"/>
            <w:vAlign w:val="bottom"/>
          </w:tcPr>
          <w:p w14:paraId="02E444C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CAPE STORK</w:t>
            </w:r>
          </w:p>
        </w:tc>
        <w:tc>
          <w:tcPr>
            <w:tcW w:w="756" w:type="dxa"/>
            <w:shd w:val="clear" w:color="auto" w:fill="FFFFFF"/>
            <w:vAlign w:val="bottom"/>
          </w:tcPr>
          <w:p w14:paraId="0A2E9F0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2JAC4</w:t>
            </w:r>
          </w:p>
        </w:tc>
        <w:tc>
          <w:tcPr>
            <w:tcW w:w="458" w:type="dxa"/>
            <w:shd w:val="clear" w:color="auto" w:fill="FFFFFF"/>
            <w:vAlign w:val="bottom"/>
          </w:tcPr>
          <w:p w14:paraId="399837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17,8</w:t>
            </w:r>
          </w:p>
        </w:tc>
        <w:tc>
          <w:tcPr>
            <w:tcW w:w="278" w:type="dxa"/>
            <w:shd w:val="clear" w:color="auto" w:fill="FFFFFF"/>
            <w:vAlign w:val="bottom"/>
          </w:tcPr>
          <w:p w14:paraId="1F8E485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0796E0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D7E95C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C45A7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7284A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221632</w:t>
            </w:r>
          </w:p>
        </w:tc>
        <w:tc>
          <w:tcPr>
            <w:tcW w:w="288" w:type="dxa"/>
            <w:shd w:val="clear" w:color="auto" w:fill="FFFFFF"/>
            <w:vAlign w:val="bottom"/>
          </w:tcPr>
          <w:p w14:paraId="3FCAFA8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5548999" w14:textId="77777777">
        <w:trPr>
          <w:trHeight w:val="300"/>
        </w:trPr>
        <w:tc>
          <w:tcPr>
            <w:tcW w:w="661" w:type="dxa"/>
            <w:shd w:val="clear" w:color="auto" w:fill="FFFFFF"/>
            <w:vAlign w:val="bottom"/>
          </w:tcPr>
          <w:p w14:paraId="39F7C1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0D51C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235114546</w:t>
            </w:r>
          </w:p>
        </w:tc>
        <w:tc>
          <w:tcPr>
            <w:tcW w:w="923" w:type="dxa"/>
            <w:shd w:val="clear" w:color="auto" w:fill="FFFFFF"/>
            <w:vAlign w:val="bottom"/>
          </w:tcPr>
          <w:p w14:paraId="3AAC31E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9125188</w:t>
            </w:r>
          </w:p>
        </w:tc>
        <w:tc>
          <w:tcPr>
            <w:tcW w:w="1832" w:type="dxa"/>
            <w:shd w:val="clear" w:color="auto" w:fill="FFFFFF"/>
            <w:vAlign w:val="bottom"/>
          </w:tcPr>
          <w:p w14:paraId="7B0278A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VIKING CALEDONIA</w:t>
            </w:r>
          </w:p>
        </w:tc>
        <w:tc>
          <w:tcPr>
            <w:tcW w:w="756" w:type="dxa"/>
            <w:shd w:val="clear" w:color="auto" w:fill="FFFFFF"/>
            <w:vAlign w:val="bottom"/>
          </w:tcPr>
          <w:p w14:paraId="28DB786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2JBO3</w:t>
            </w:r>
          </w:p>
        </w:tc>
        <w:tc>
          <w:tcPr>
            <w:tcW w:w="458" w:type="dxa"/>
            <w:shd w:val="clear" w:color="auto" w:fill="FFFFFF"/>
            <w:vAlign w:val="bottom"/>
          </w:tcPr>
          <w:p w14:paraId="06A805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4,2</w:t>
            </w:r>
          </w:p>
        </w:tc>
        <w:tc>
          <w:tcPr>
            <w:tcW w:w="278" w:type="dxa"/>
            <w:shd w:val="clear" w:color="auto" w:fill="FFFFFF"/>
            <w:vAlign w:val="bottom"/>
          </w:tcPr>
          <w:p w14:paraId="76DB7AC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D02A9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A35C7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C4449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32B39C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382710</w:t>
            </w:r>
          </w:p>
        </w:tc>
        <w:tc>
          <w:tcPr>
            <w:tcW w:w="288" w:type="dxa"/>
            <w:shd w:val="clear" w:color="auto" w:fill="FFFFFF"/>
            <w:vAlign w:val="bottom"/>
          </w:tcPr>
          <w:p w14:paraId="2F8751A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1E81414" w14:textId="77777777">
        <w:trPr>
          <w:trHeight w:val="300"/>
        </w:trPr>
        <w:tc>
          <w:tcPr>
            <w:tcW w:w="661" w:type="dxa"/>
            <w:shd w:val="clear" w:color="auto" w:fill="FFFFFF"/>
            <w:vAlign w:val="bottom"/>
          </w:tcPr>
          <w:p w14:paraId="472F9E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8D41E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235118563</w:t>
            </w:r>
          </w:p>
        </w:tc>
        <w:tc>
          <w:tcPr>
            <w:tcW w:w="923" w:type="dxa"/>
            <w:shd w:val="clear" w:color="auto" w:fill="FFFFFF"/>
            <w:vAlign w:val="bottom"/>
          </w:tcPr>
          <w:p w14:paraId="4C9991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9698977</w:t>
            </w:r>
          </w:p>
        </w:tc>
        <w:tc>
          <w:tcPr>
            <w:tcW w:w="1832" w:type="dxa"/>
            <w:shd w:val="clear" w:color="auto" w:fill="FFFFFF"/>
            <w:vAlign w:val="bottom"/>
          </w:tcPr>
          <w:p w14:paraId="3A7999C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YORK</w:t>
            </w:r>
          </w:p>
        </w:tc>
        <w:tc>
          <w:tcPr>
            <w:tcW w:w="756" w:type="dxa"/>
            <w:shd w:val="clear" w:color="auto" w:fill="FFFFFF"/>
            <w:vAlign w:val="bottom"/>
          </w:tcPr>
          <w:p w14:paraId="660CC95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2JSM7</w:t>
            </w:r>
          </w:p>
        </w:tc>
        <w:tc>
          <w:tcPr>
            <w:tcW w:w="458" w:type="dxa"/>
            <w:shd w:val="clear" w:color="auto" w:fill="FFFFFF"/>
            <w:vAlign w:val="bottom"/>
          </w:tcPr>
          <w:p w14:paraId="139435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17,3</w:t>
            </w:r>
          </w:p>
        </w:tc>
        <w:tc>
          <w:tcPr>
            <w:tcW w:w="278" w:type="dxa"/>
            <w:shd w:val="clear" w:color="auto" w:fill="FFFFFF"/>
            <w:vAlign w:val="bottom"/>
          </w:tcPr>
          <w:p w14:paraId="37E1636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CAF1D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4F9F26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3D6521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017CD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287100</w:t>
            </w:r>
          </w:p>
        </w:tc>
        <w:tc>
          <w:tcPr>
            <w:tcW w:w="288" w:type="dxa"/>
            <w:shd w:val="clear" w:color="auto" w:fill="FFFFFF"/>
            <w:vAlign w:val="bottom"/>
          </w:tcPr>
          <w:p w14:paraId="7C36EB2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DC95B5B" w14:textId="77777777">
        <w:trPr>
          <w:trHeight w:val="300"/>
        </w:trPr>
        <w:tc>
          <w:tcPr>
            <w:tcW w:w="661" w:type="dxa"/>
            <w:shd w:val="clear" w:color="auto" w:fill="FFFFFF"/>
            <w:vAlign w:val="bottom"/>
          </w:tcPr>
          <w:p w14:paraId="1F5726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D5D56F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235507000</w:t>
            </w:r>
          </w:p>
        </w:tc>
        <w:tc>
          <w:tcPr>
            <w:tcW w:w="923" w:type="dxa"/>
            <w:shd w:val="clear" w:color="auto" w:fill="FFFFFF"/>
            <w:vAlign w:val="bottom"/>
          </w:tcPr>
          <w:p w14:paraId="30DDF8F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9234070</w:t>
            </w:r>
          </w:p>
        </w:tc>
        <w:tc>
          <w:tcPr>
            <w:tcW w:w="1832" w:type="dxa"/>
            <w:shd w:val="clear" w:color="auto" w:fill="FFFFFF"/>
            <w:vAlign w:val="bottom"/>
          </w:tcPr>
          <w:p w14:paraId="4EA47D8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EDDYSTONE</w:t>
            </w:r>
          </w:p>
        </w:tc>
        <w:tc>
          <w:tcPr>
            <w:tcW w:w="756" w:type="dxa"/>
            <w:shd w:val="clear" w:color="auto" w:fill="FFFFFF"/>
            <w:vAlign w:val="bottom"/>
          </w:tcPr>
          <w:p w14:paraId="1770C2E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ZIQT3</w:t>
            </w:r>
          </w:p>
        </w:tc>
        <w:tc>
          <w:tcPr>
            <w:tcW w:w="458" w:type="dxa"/>
            <w:shd w:val="clear" w:color="auto" w:fill="FFFFFF"/>
            <w:vAlign w:val="bottom"/>
          </w:tcPr>
          <w:p w14:paraId="5BF181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5,9</w:t>
            </w:r>
          </w:p>
        </w:tc>
        <w:tc>
          <w:tcPr>
            <w:tcW w:w="278" w:type="dxa"/>
            <w:shd w:val="clear" w:color="auto" w:fill="FFFFFF"/>
            <w:vAlign w:val="bottom"/>
          </w:tcPr>
          <w:p w14:paraId="5B08329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48ACB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BB7D5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6752C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828419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248155</w:t>
            </w:r>
          </w:p>
        </w:tc>
        <w:tc>
          <w:tcPr>
            <w:tcW w:w="288" w:type="dxa"/>
            <w:shd w:val="clear" w:color="auto" w:fill="FFFFFF"/>
            <w:vAlign w:val="bottom"/>
          </w:tcPr>
          <w:p w14:paraId="2B685D2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A666B64" w14:textId="77777777">
        <w:trPr>
          <w:trHeight w:val="300"/>
        </w:trPr>
        <w:tc>
          <w:tcPr>
            <w:tcW w:w="661" w:type="dxa"/>
            <w:shd w:val="clear" w:color="auto" w:fill="FFFFFF"/>
            <w:vAlign w:val="bottom"/>
          </w:tcPr>
          <w:p w14:paraId="10C29DE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52FA93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236111321</w:t>
            </w:r>
          </w:p>
        </w:tc>
        <w:tc>
          <w:tcPr>
            <w:tcW w:w="923" w:type="dxa"/>
            <w:shd w:val="clear" w:color="auto" w:fill="FFFFFF"/>
            <w:vAlign w:val="bottom"/>
          </w:tcPr>
          <w:p w14:paraId="607A783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9341108</w:t>
            </w:r>
          </w:p>
        </w:tc>
        <w:tc>
          <w:tcPr>
            <w:tcW w:w="1832" w:type="dxa"/>
            <w:shd w:val="clear" w:color="auto" w:fill="FFFFFF"/>
            <w:vAlign w:val="bottom"/>
          </w:tcPr>
          <w:p w14:paraId="5562D7C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ANDANTE</w:t>
            </w:r>
          </w:p>
        </w:tc>
        <w:tc>
          <w:tcPr>
            <w:tcW w:w="756" w:type="dxa"/>
            <w:shd w:val="clear" w:color="auto" w:fill="FFFFFF"/>
            <w:vAlign w:val="bottom"/>
          </w:tcPr>
          <w:p w14:paraId="4BFBF80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ZDGU3</w:t>
            </w:r>
          </w:p>
        </w:tc>
        <w:tc>
          <w:tcPr>
            <w:tcW w:w="458" w:type="dxa"/>
            <w:shd w:val="clear" w:color="auto" w:fill="FFFFFF"/>
            <w:vAlign w:val="bottom"/>
          </w:tcPr>
          <w:p w14:paraId="1C671A7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4,4</w:t>
            </w:r>
          </w:p>
        </w:tc>
        <w:tc>
          <w:tcPr>
            <w:tcW w:w="278" w:type="dxa"/>
            <w:shd w:val="clear" w:color="auto" w:fill="FFFFFF"/>
            <w:vAlign w:val="bottom"/>
          </w:tcPr>
          <w:p w14:paraId="3A6FB6C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AC3BED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27C3F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39EE61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1ED6F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45358</w:t>
            </w:r>
          </w:p>
        </w:tc>
        <w:tc>
          <w:tcPr>
            <w:tcW w:w="288" w:type="dxa"/>
            <w:shd w:val="clear" w:color="auto" w:fill="FFFFFF"/>
            <w:vAlign w:val="bottom"/>
          </w:tcPr>
          <w:p w14:paraId="2CE6B97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C656D29" w14:textId="77777777">
        <w:trPr>
          <w:trHeight w:val="300"/>
        </w:trPr>
        <w:tc>
          <w:tcPr>
            <w:tcW w:w="661" w:type="dxa"/>
            <w:shd w:val="clear" w:color="auto" w:fill="FFFFFF"/>
            <w:vAlign w:val="bottom"/>
          </w:tcPr>
          <w:p w14:paraId="3632AE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162EF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236111832</w:t>
            </w:r>
          </w:p>
        </w:tc>
        <w:tc>
          <w:tcPr>
            <w:tcW w:w="923" w:type="dxa"/>
            <w:shd w:val="clear" w:color="auto" w:fill="FFFFFF"/>
            <w:vAlign w:val="bottom"/>
          </w:tcPr>
          <w:p w14:paraId="5B8C8E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9297096</w:t>
            </w:r>
          </w:p>
        </w:tc>
        <w:tc>
          <w:tcPr>
            <w:tcW w:w="1832" w:type="dxa"/>
            <w:shd w:val="clear" w:color="auto" w:fill="FFFFFF"/>
            <w:vAlign w:val="bottom"/>
          </w:tcPr>
          <w:p w14:paraId="3A361BC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BBC GERMANY</w:t>
            </w:r>
          </w:p>
        </w:tc>
        <w:tc>
          <w:tcPr>
            <w:tcW w:w="756" w:type="dxa"/>
            <w:shd w:val="clear" w:color="auto" w:fill="FFFFFF"/>
            <w:vAlign w:val="bottom"/>
          </w:tcPr>
          <w:p w14:paraId="48D552B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ZDKW7</w:t>
            </w:r>
          </w:p>
        </w:tc>
        <w:tc>
          <w:tcPr>
            <w:tcW w:w="458" w:type="dxa"/>
            <w:shd w:val="clear" w:color="auto" w:fill="FFFFFF"/>
            <w:vAlign w:val="bottom"/>
          </w:tcPr>
          <w:p w14:paraId="3AD284F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6,4</w:t>
            </w:r>
          </w:p>
        </w:tc>
        <w:tc>
          <w:tcPr>
            <w:tcW w:w="278" w:type="dxa"/>
            <w:shd w:val="clear" w:color="auto" w:fill="FFFFFF"/>
            <w:vAlign w:val="bottom"/>
          </w:tcPr>
          <w:p w14:paraId="39435C0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82D8A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62BE4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CD8D5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57C2A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239787</w:t>
            </w:r>
          </w:p>
        </w:tc>
        <w:tc>
          <w:tcPr>
            <w:tcW w:w="288" w:type="dxa"/>
            <w:shd w:val="clear" w:color="auto" w:fill="FFFFFF"/>
            <w:vAlign w:val="bottom"/>
          </w:tcPr>
          <w:p w14:paraId="778820F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8934A66" w14:textId="77777777">
        <w:trPr>
          <w:trHeight w:val="300"/>
        </w:trPr>
        <w:tc>
          <w:tcPr>
            <w:tcW w:w="661" w:type="dxa"/>
            <w:shd w:val="clear" w:color="auto" w:fill="FFFFFF"/>
            <w:vAlign w:val="bottom"/>
          </w:tcPr>
          <w:p w14:paraId="1A1998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2EA587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236111913</w:t>
            </w:r>
          </w:p>
        </w:tc>
        <w:tc>
          <w:tcPr>
            <w:tcW w:w="923" w:type="dxa"/>
            <w:shd w:val="clear" w:color="auto" w:fill="FFFFFF"/>
            <w:vAlign w:val="bottom"/>
          </w:tcPr>
          <w:p w14:paraId="535023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9498729</w:t>
            </w:r>
          </w:p>
        </w:tc>
        <w:tc>
          <w:tcPr>
            <w:tcW w:w="1832" w:type="dxa"/>
            <w:shd w:val="clear" w:color="auto" w:fill="FFFFFF"/>
            <w:vAlign w:val="bottom"/>
          </w:tcPr>
          <w:p w14:paraId="445D531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SICILIAN EXPRESS</w:t>
            </w:r>
          </w:p>
        </w:tc>
        <w:tc>
          <w:tcPr>
            <w:tcW w:w="756" w:type="dxa"/>
            <w:shd w:val="clear" w:color="auto" w:fill="FFFFFF"/>
            <w:vAlign w:val="bottom"/>
          </w:tcPr>
          <w:p w14:paraId="4B4930A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ZDNF8</w:t>
            </w:r>
          </w:p>
        </w:tc>
        <w:tc>
          <w:tcPr>
            <w:tcW w:w="458" w:type="dxa"/>
            <w:shd w:val="clear" w:color="auto" w:fill="FFFFFF"/>
            <w:vAlign w:val="bottom"/>
          </w:tcPr>
          <w:p w14:paraId="51DC89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278" w:type="dxa"/>
            <w:shd w:val="clear" w:color="auto" w:fill="FFFFFF"/>
            <w:vAlign w:val="bottom"/>
          </w:tcPr>
          <w:p w14:paraId="149A9A3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A1B57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5F968D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C383D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4975E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402665</w:t>
            </w:r>
          </w:p>
        </w:tc>
        <w:tc>
          <w:tcPr>
            <w:tcW w:w="288" w:type="dxa"/>
            <w:shd w:val="clear" w:color="auto" w:fill="FFFFFF"/>
            <w:vAlign w:val="bottom"/>
          </w:tcPr>
          <w:p w14:paraId="6E233AC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3FC99E1" w14:textId="77777777">
        <w:trPr>
          <w:trHeight w:val="300"/>
        </w:trPr>
        <w:tc>
          <w:tcPr>
            <w:tcW w:w="661" w:type="dxa"/>
            <w:shd w:val="clear" w:color="auto" w:fill="FFFFFF"/>
            <w:vAlign w:val="bottom"/>
          </w:tcPr>
          <w:p w14:paraId="2599FE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FB222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236256000</w:t>
            </w:r>
          </w:p>
        </w:tc>
        <w:tc>
          <w:tcPr>
            <w:tcW w:w="923" w:type="dxa"/>
            <w:shd w:val="clear" w:color="auto" w:fill="FFFFFF"/>
            <w:vAlign w:val="bottom"/>
          </w:tcPr>
          <w:p w14:paraId="0FEC67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9302061</w:t>
            </w:r>
          </w:p>
        </w:tc>
        <w:tc>
          <w:tcPr>
            <w:tcW w:w="1832" w:type="dxa"/>
            <w:shd w:val="clear" w:color="auto" w:fill="FFFFFF"/>
            <w:vAlign w:val="bottom"/>
          </w:tcPr>
          <w:p w14:paraId="7B54696A"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705D0AB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ZDGK3</w:t>
            </w:r>
          </w:p>
        </w:tc>
        <w:tc>
          <w:tcPr>
            <w:tcW w:w="458" w:type="dxa"/>
            <w:shd w:val="clear" w:color="auto" w:fill="FFFFFF"/>
            <w:vAlign w:val="bottom"/>
          </w:tcPr>
          <w:p w14:paraId="3C709D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w:t>
            </w:r>
          </w:p>
        </w:tc>
        <w:tc>
          <w:tcPr>
            <w:tcW w:w="278" w:type="dxa"/>
            <w:shd w:val="clear" w:color="auto" w:fill="FFFFFF"/>
            <w:vAlign w:val="bottom"/>
          </w:tcPr>
          <w:p w14:paraId="475E645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B3C640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6D6352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2C15C5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EFFC979" w14:textId="77777777" w:rsidR="006B72B3" w:rsidRDefault="006B72B3">
            <w:pPr>
              <w:spacing w:after="0" w:line="240" w:lineRule="auto"/>
              <w:contextualSpacing/>
              <w:rPr>
                <w:rFonts w:eastAsia="Times New Roman" w:cs="Calibri"/>
                <w:color w:val="000000"/>
                <w:sz w:val="16"/>
                <w:szCs w:val="16"/>
                <w:lang w:eastAsia="da-DK"/>
              </w:rPr>
            </w:pPr>
          </w:p>
        </w:tc>
        <w:tc>
          <w:tcPr>
            <w:tcW w:w="288" w:type="dxa"/>
            <w:shd w:val="clear" w:color="auto" w:fill="FFFFFF"/>
            <w:vAlign w:val="bottom"/>
          </w:tcPr>
          <w:p w14:paraId="45E10153" w14:textId="77777777" w:rsidR="006B72B3" w:rsidRDefault="006B72B3">
            <w:pPr>
              <w:spacing w:after="0" w:line="240" w:lineRule="auto"/>
              <w:contextualSpacing/>
              <w:rPr>
                <w:rFonts w:eastAsia="Times New Roman" w:cs="Calibri"/>
                <w:color w:val="000000"/>
                <w:sz w:val="16"/>
                <w:szCs w:val="16"/>
                <w:lang w:eastAsia="da-DK"/>
              </w:rPr>
            </w:pPr>
          </w:p>
        </w:tc>
      </w:tr>
      <w:tr w:rsidR="006B72B3" w14:paraId="1C02F590" w14:textId="77777777">
        <w:trPr>
          <w:trHeight w:val="300"/>
        </w:trPr>
        <w:tc>
          <w:tcPr>
            <w:tcW w:w="661" w:type="dxa"/>
            <w:shd w:val="clear" w:color="auto" w:fill="FFFFFF"/>
            <w:vAlign w:val="bottom"/>
          </w:tcPr>
          <w:p w14:paraId="6CA8269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9DCCD7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236439000</w:t>
            </w:r>
          </w:p>
        </w:tc>
        <w:tc>
          <w:tcPr>
            <w:tcW w:w="923" w:type="dxa"/>
            <w:shd w:val="clear" w:color="auto" w:fill="FFFFFF"/>
            <w:vAlign w:val="bottom"/>
          </w:tcPr>
          <w:p w14:paraId="76C21B3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9130212</w:t>
            </w:r>
          </w:p>
        </w:tc>
        <w:tc>
          <w:tcPr>
            <w:tcW w:w="1832" w:type="dxa"/>
            <w:shd w:val="clear" w:color="auto" w:fill="FFFFFF"/>
            <w:vAlign w:val="bottom"/>
          </w:tcPr>
          <w:p w14:paraId="0F9B5C3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FEHN LUNA</w:t>
            </w:r>
          </w:p>
        </w:tc>
        <w:tc>
          <w:tcPr>
            <w:tcW w:w="756" w:type="dxa"/>
            <w:shd w:val="clear" w:color="auto" w:fill="FFFFFF"/>
            <w:vAlign w:val="bottom"/>
          </w:tcPr>
          <w:p w14:paraId="562E2D7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ZDIH5</w:t>
            </w:r>
          </w:p>
        </w:tc>
        <w:tc>
          <w:tcPr>
            <w:tcW w:w="458" w:type="dxa"/>
            <w:shd w:val="clear" w:color="auto" w:fill="FFFFFF"/>
            <w:vAlign w:val="bottom"/>
          </w:tcPr>
          <w:p w14:paraId="4492BC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5,9</w:t>
            </w:r>
          </w:p>
        </w:tc>
        <w:tc>
          <w:tcPr>
            <w:tcW w:w="278" w:type="dxa"/>
            <w:shd w:val="clear" w:color="auto" w:fill="FFFFFF"/>
            <w:vAlign w:val="bottom"/>
          </w:tcPr>
          <w:p w14:paraId="4C498F3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D0829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D3716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568EA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4FCE5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397187</w:t>
            </w:r>
          </w:p>
        </w:tc>
        <w:tc>
          <w:tcPr>
            <w:tcW w:w="288" w:type="dxa"/>
            <w:shd w:val="clear" w:color="auto" w:fill="FFFFFF"/>
            <w:vAlign w:val="bottom"/>
          </w:tcPr>
          <w:p w14:paraId="5500D54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7AACA8A" w14:textId="77777777">
        <w:trPr>
          <w:trHeight w:val="300"/>
        </w:trPr>
        <w:tc>
          <w:tcPr>
            <w:tcW w:w="661" w:type="dxa"/>
            <w:shd w:val="clear" w:color="auto" w:fill="FFFFFF"/>
            <w:vAlign w:val="bottom"/>
          </w:tcPr>
          <w:p w14:paraId="389356F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77B869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236555000</w:t>
            </w:r>
          </w:p>
        </w:tc>
        <w:tc>
          <w:tcPr>
            <w:tcW w:w="923" w:type="dxa"/>
            <w:shd w:val="clear" w:color="auto" w:fill="FFFFFF"/>
            <w:vAlign w:val="bottom"/>
          </w:tcPr>
          <w:p w14:paraId="28E802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9487873</w:t>
            </w:r>
          </w:p>
        </w:tc>
        <w:tc>
          <w:tcPr>
            <w:tcW w:w="1832" w:type="dxa"/>
            <w:shd w:val="clear" w:color="auto" w:fill="FFFFFF"/>
            <w:vAlign w:val="bottom"/>
          </w:tcPr>
          <w:p w14:paraId="67C0ADD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SCANDINAVIAN EXPRESS</w:t>
            </w:r>
          </w:p>
        </w:tc>
        <w:tc>
          <w:tcPr>
            <w:tcW w:w="756" w:type="dxa"/>
            <w:shd w:val="clear" w:color="auto" w:fill="FFFFFF"/>
            <w:vAlign w:val="bottom"/>
          </w:tcPr>
          <w:p w14:paraId="65DB025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ZDJR4</w:t>
            </w:r>
          </w:p>
        </w:tc>
        <w:tc>
          <w:tcPr>
            <w:tcW w:w="458" w:type="dxa"/>
            <w:shd w:val="clear" w:color="auto" w:fill="FFFFFF"/>
            <w:vAlign w:val="bottom"/>
          </w:tcPr>
          <w:p w14:paraId="1DF6155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13,5</w:t>
            </w:r>
          </w:p>
        </w:tc>
        <w:tc>
          <w:tcPr>
            <w:tcW w:w="278" w:type="dxa"/>
            <w:shd w:val="clear" w:color="auto" w:fill="FFFFFF"/>
            <w:vAlign w:val="bottom"/>
          </w:tcPr>
          <w:p w14:paraId="049D212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B0E26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8E5A3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CB4C5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DFC99D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46681</w:t>
            </w:r>
          </w:p>
        </w:tc>
        <w:tc>
          <w:tcPr>
            <w:tcW w:w="288" w:type="dxa"/>
            <w:shd w:val="clear" w:color="auto" w:fill="FFFFFF"/>
            <w:vAlign w:val="bottom"/>
          </w:tcPr>
          <w:p w14:paraId="0EA6FFA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645CE20" w14:textId="77777777">
        <w:trPr>
          <w:trHeight w:val="300"/>
        </w:trPr>
        <w:tc>
          <w:tcPr>
            <w:tcW w:w="661" w:type="dxa"/>
            <w:shd w:val="clear" w:color="auto" w:fill="FFFFFF"/>
            <w:vAlign w:val="bottom"/>
          </w:tcPr>
          <w:p w14:paraId="2E28E9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28AE8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236561000</w:t>
            </w:r>
          </w:p>
        </w:tc>
        <w:tc>
          <w:tcPr>
            <w:tcW w:w="923" w:type="dxa"/>
            <w:shd w:val="clear" w:color="auto" w:fill="FFFFFF"/>
            <w:vAlign w:val="bottom"/>
          </w:tcPr>
          <w:p w14:paraId="55FE5D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7928251</w:t>
            </w:r>
          </w:p>
        </w:tc>
        <w:tc>
          <w:tcPr>
            <w:tcW w:w="1832" w:type="dxa"/>
            <w:shd w:val="clear" w:color="auto" w:fill="FFFFFF"/>
            <w:vAlign w:val="bottom"/>
          </w:tcPr>
          <w:p w14:paraId="1A5083A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VISNES</w:t>
            </w:r>
          </w:p>
        </w:tc>
        <w:tc>
          <w:tcPr>
            <w:tcW w:w="756" w:type="dxa"/>
            <w:shd w:val="clear" w:color="auto" w:fill="FFFFFF"/>
            <w:vAlign w:val="bottom"/>
          </w:tcPr>
          <w:p w14:paraId="1DD6EFA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ZDJS2</w:t>
            </w:r>
          </w:p>
        </w:tc>
        <w:tc>
          <w:tcPr>
            <w:tcW w:w="458" w:type="dxa"/>
            <w:shd w:val="clear" w:color="auto" w:fill="FFFFFF"/>
            <w:vAlign w:val="bottom"/>
          </w:tcPr>
          <w:p w14:paraId="59B512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w:t>
            </w:r>
          </w:p>
        </w:tc>
        <w:tc>
          <w:tcPr>
            <w:tcW w:w="278" w:type="dxa"/>
            <w:shd w:val="clear" w:color="auto" w:fill="FFFFFF"/>
            <w:vAlign w:val="bottom"/>
          </w:tcPr>
          <w:p w14:paraId="128E702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D7221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E7CED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9BD3B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2B923B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148315</w:t>
            </w:r>
          </w:p>
        </w:tc>
        <w:tc>
          <w:tcPr>
            <w:tcW w:w="288" w:type="dxa"/>
            <w:shd w:val="clear" w:color="auto" w:fill="FFFFFF"/>
            <w:vAlign w:val="bottom"/>
          </w:tcPr>
          <w:p w14:paraId="2407474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9D46426" w14:textId="77777777">
        <w:trPr>
          <w:trHeight w:val="300"/>
        </w:trPr>
        <w:tc>
          <w:tcPr>
            <w:tcW w:w="661" w:type="dxa"/>
            <w:shd w:val="clear" w:color="auto" w:fill="FFFFFF"/>
            <w:vAlign w:val="bottom"/>
          </w:tcPr>
          <w:p w14:paraId="7F0173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5CAE2D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240058000</w:t>
            </w:r>
          </w:p>
        </w:tc>
        <w:tc>
          <w:tcPr>
            <w:tcW w:w="923" w:type="dxa"/>
            <w:shd w:val="clear" w:color="auto" w:fill="FFFFFF"/>
            <w:vAlign w:val="bottom"/>
          </w:tcPr>
          <w:p w14:paraId="036CFB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9212125</w:t>
            </w:r>
          </w:p>
        </w:tc>
        <w:tc>
          <w:tcPr>
            <w:tcW w:w="1832" w:type="dxa"/>
            <w:shd w:val="clear" w:color="auto" w:fill="FFFFFF"/>
            <w:vAlign w:val="bottom"/>
          </w:tcPr>
          <w:p w14:paraId="06F5087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DANAE</w:t>
            </w:r>
          </w:p>
        </w:tc>
        <w:tc>
          <w:tcPr>
            <w:tcW w:w="756" w:type="dxa"/>
            <w:shd w:val="clear" w:color="auto" w:fill="FFFFFF"/>
            <w:vAlign w:val="bottom"/>
          </w:tcPr>
          <w:p w14:paraId="01528E9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SXMI</w:t>
            </w:r>
          </w:p>
        </w:tc>
        <w:tc>
          <w:tcPr>
            <w:tcW w:w="458" w:type="dxa"/>
            <w:shd w:val="clear" w:color="auto" w:fill="FFFFFF"/>
            <w:vAlign w:val="bottom"/>
          </w:tcPr>
          <w:p w14:paraId="57358D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7,8</w:t>
            </w:r>
          </w:p>
        </w:tc>
        <w:tc>
          <w:tcPr>
            <w:tcW w:w="278" w:type="dxa"/>
            <w:shd w:val="clear" w:color="auto" w:fill="FFFFFF"/>
            <w:vAlign w:val="bottom"/>
          </w:tcPr>
          <w:p w14:paraId="3C8EB65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9F6E38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F829D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0F0C9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06F86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336271</w:t>
            </w:r>
          </w:p>
        </w:tc>
        <w:tc>
          <w:tcPr>
            <w:tcW w:w="288" w:type="dxa"/>
            <w:shd w:val="clear" w:color="auto" w:fill="FFFFFF"/>
            <w:vAlign w:val="bottom"/>
          </w:tcPr>
          <w:p w14:paraId="318A831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7B87296" w14:textId="77777777">
        <w:trPr>
          <w:trHeight w:val="300"/>
        </w:trPr>
        <w:tc>
          <w:tcPr>
            <w:tcW w:w="661" w:type="dxa"/>
            <w:shd w:val="clear" w:color="auto" w:fill="FFFFFF"/>
            <w:vAlign w:val="bottom"/>
          </w:tcPr>
          <w:p w14:paraId="5412C84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F99B6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240385000</w:t>
            </w:r>
          </w:p>
        </w:tc>
        <w:tc>
          <w:tcPr>
            <w:tcW w:w="923" w:type="dxa"/>
            <w:shd w:val="clear" w:color="auto" w:fill="FFFFFF"/>
            <w:vAlign w:val="bottom"/>
          </w:tcPr>
          <w:p w14:paraId="770CE88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9329459</w:t>
            </w:r>
          </w:p>
        </w:tc>
        <w:tc>
          <w:tcPr>
            <w:tcW w:w="1832" w:type="dxa"/>
            <w:shd w:val="clear" w:color="auto" w:fill="FFFFFF"/>
            <w:vAlign w:val="bottom"/>
          </w:tcPr>
          <w:p w14:paraId="4541C2A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ANANGEL FORTUNE</w:t>
            </w:r>
          </w:p>
        </w:tc>
        <w:tc>
          <w:tcPr>
            <w:tcW w:w="756" w:type="dxa"/>
            <w:shd w:val="clear" w:color="auto" w:fill="FFFFFF"/>
            <w:vAlign w:val="bottom"/>
          </w:tcPr>
          <w:p w14:paraId="06D4AC3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SXVD</w:t>
            </w:r>
          </w:p>
        </w:tc>
        <w:tc>
          <w:tcPr>
            <w:tcW w:w="458" w:type="dxa"/>
            <w:shd w:val="clear" w:color="auto" w:fill="FFFFFF"/>
            <w:vAlign w:val="bottom"/>
          </w:tcPr>
          <w:p w14:paraId="27DFEBB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w:t>
            </w:r>
          </w:p>
        </w:tc>
        <w:tc>
          <w:tcPr>
            <w:tcW w:w="278" w:type="dxa"/>
            <w:shd w:val="clear" w:color="auto" w:fill="FFFFFF"/>
            <w:vAlign w:val="bottom"/>
          </w:tcPr>
          <w:p w14:paraId="5462794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0D2D88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3C8AC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4904E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F3297A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328312</w:t>
            </w:r>
          </w:p>
        </w:tc>
        <w:tc>
          <w:tcPr>
            <w:tcW w:w="288" w:type="dxa"/>
            <w:shd w:val="clear" w:color="auto" w:fill="FFFFFF"/>
            <w:vAlign w:val="bottom"/>
          </w:tcPr>
          <w:p w14:paraId="52F18CE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0EA2501" w14:textId="77777777">
        <w:trPr>
          <w:trHeight w:val="300"/>
        </w:trPr>
        <w:tc>
          <w:tcPr>
            <w:tcW w:w="661" w:type="dxa"/>
            <w:shd w:val="clear" w:color="auto" w:fill="FFFFFF"/>
            <w:vAlign w:val="bottom"/>
          </w:tcPr>
          <w:p w14:paraId="1A109C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A40EF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240434000</w:t>
            </w:r>
          </w:p>
        </w:tc>
        <w:tc>
          <w:tcPr>
            <w:tcW w:w="923" w:type="dxa"/>
            <w:shd w:val="clear" w:color="auto" w:fill="FFFFFF"/>
            <w:vAlign w:val="bottom"/>
          </w:tcPr>
          <w:p w14:paraId="7836B69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9291121</w:t>
            </w:r>
          </w:p>
        </w:tc>
        <w:tc>
          <w:tcPr>
            <w:tcW w:w="1832" w:type="dxa"/>
            <w:shd w:val="clear" w:color="auto" w:fill="FFFFFF"/>
            <w:vAlign w:val="bottom"/>
          </w:tcPr>
          <w:p w14:paraId="66072E9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KAVO ALKYON</w:t>
            </w:r>
          </w:p>
        </w:tc>
        <w:tc>
          <w:tcPr>
            <w:tcW w:w="756" w:type="dxa"/>
            <w:shd w:val="clear" w:color="auto" w:fill="FFFFFF"/>
            <w:vAlign w:val="bottom"/>
          </w:tcPr>
          <w:p w14:paraId="3C936D8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SYVT</w:t>
            </w:r>
          </w:p>
        </w:tc>
        <w:tc>
          <w:tcPr>
            <w:tcW w:w="458" w:type="dxa"/>
            <w:shd w:val="clear" w:color="auto" w:fill="FFFFFF"/>
            <w:vAlign w:val="bottom"/>
          </w:tcPr>
          <w:p w14:paraId="7EDE055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w:t>
            </w:r>
          </w:p>
        </w:tc>
        <w:tc>
          <w:tcPr>
            <w:tcW w:w="278" w:type="dxa"/>
            <w:shd w:val="clear" w:color="auto" w:fill="FFFFFF"/>
            <w:vAlign w:val="bottom"/>
          </w:tcPr>
          <w:p w14:paraId="267F11D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3DCA3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284AD8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70163B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3B5B37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247616</w:t>
            </w:r>
          </w:p>
        </w:tc>
        <w:tc>
          <w:tcPr>
            <w:tcW w:w="288" w:type="dxa"/>
            <w:shd w:val="clear" w:color="auto" w:fill="FFFFFF"/>
            <w:vAlign w:val="bottom"/>
          </w:tcPr>
          <w:p w14:paraId="35664EC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75ED04D" w14:textId="77777777">
        <w:trPr>
          <w:trHeight w:val="300"/>
        </w:trPr>
        <w:tc>
          <w:tcPr>
            <w:tcW w:w="661" w:type="dxa"/>
            <w:shd w:val="clear" w:color="auto" w:fill="FFFFFF"/>
            <w:vAlign w:val="bottom"/>
          </w:tcPr>
          <w:p w14:paraId="219A6D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C7A0F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240564000</w:t>
            </w:r>
          </w:p>
        </w:tc>
        <w:tc>
          <w:tcPr>
            <w:tcW w:w="923" w:type="dxa"/>
            <w:shd w:val="clear" w:color="auto" w:fill="FFFFFF"/>
            <w:vAlign w:val="bottom"/>
          </w:tcPr>
          <w:p w14:paraId="31A3096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9343833</w:t>
            </w:r>
          </w:p>
        </w:tc>
        <w:tc>
          <w:tcPr>
            <w:tcW w:w="1832" w:type="dxa"/>
            <w:shd w:val="clear" w:color="auto" w:fill="FFFFFF"/>
            <w:vAlign w:val="bottom"/>
          </w:tcPr>
          <w:p w14:paraId="56AC98E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PERGAMOS</w:t>
            </w:r>
          </w:p>
        </w:tc>
        <w:tc>
          <w:tcPr>
            <w:tcW w:w="756" w:type="dxa"/>
            <w:shd w:val="clear" w:color="auto" w:fill="FFFFFF"/>
            <w:vAlign w:val="bottom"/>
          </w:tcPr>
          <w:p w14:paraId="3672794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SWGW</w:t>
            </w:r>
          </w:p>
        </w:tc>
        <w:tc>
          <w:tcPr>
            <w:tcW w:w="458" w:type="dxa"/>
            <w:shd w:val="clear" w:color="auto" w:fill="FFFFFF"/>
            <w:vAlign w:val="bottom"/>
          </w:tcPr>
          <w:p w14:paraId="60A3B5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w:t>
            </w:r>
          </w:p>
        </w:tc>
        <w:tc>
          <w:tcPr>
            <w:tcW w:w="278" w:type="dxa"/>
            <w:shd w:val="clear" w:color="auto" w:fill="FFFFFF"/>
            <w:vAlign w:val="bottom"/>
          </w:tcPr>
          <w:p w14:paraId="036A0FB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6E876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F293CD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C0F22A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0BB021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207915</w:t>
            </w:r>
          </w:p>
        </w:tc>
        <w:tc>
          <w:tcPr>
            <w:tcW w:w="288" w:type="dxa"/>
            <w:shd w:val="clear" w:color="auto" w:fill="FFFFFF"/>
            <w:vAlign w:val="bottom"/>
          </w:tcPr>
          <w:p w14:paraId="7F14431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3F64369" w14:textId="77777777">
        <w:trPr>
          <w:trHeight w:val="300"/>
        </w:trPr>
        <w:tc>
          <w:tcPr>
            <w:tcW w:w="661" w:type="dxa"/>
            <w:shd w:val="clear" w:color="auto" w:fill="FFFFFF"/>
            <w:vAlign w:val="bottom"/>
          </w:tcPr>
          <w:p w14:paraId="1B69F9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B847B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240626000</w:t>
            </w:r>
          </w:p>
        </w:tc>
        <w:tc>
          <w:tcPr>
            <w:tcW w:w="923" w:type="dxa"/>
            <w:shd w:val="clear" w:color="auto" w:fill="FFFFFF"/>
            <w:vAlign w:val="bottom"/>
          </w:tcPr>
          <w:p w14:paraId="34767F8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9343895</w:t>
            </w:r>
          </w:p>
        </w:tc>
        <w:tc>
          <w:tcPr>
            <w:tcW w:w="1832" w:type="dxa"/>
            <w:shd w:val="clear" w:color="auto" w:fill="FFFFFF"/>
            <w:vAlign w:val="bottom"/>
          </w:tcPr>
          <w:p w14:paraId="41076CD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ARIS T,</w:t>
            </w:r>
          </w:p>
        </w:tc>
        <w:tc>
          <w:tcPr>
            <w:tcW w:w="756" w:type="dxa"/>
            <w:shd w:val="clear" w:color="auto" w:fill="FFFFFF"/>
            <w:vAlign w:val="bottom"/>
          </w:tcPr>
          <w:p w14:paraId="54E7EF5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SVHY</w:t>
            </w:r>
          </w:p>
        </w:tc>
        <w:tc>
          <w:tcPr>
            <w:tcW w:w="458" w:type="dxa"/>
            <w:shd w:val="clear" w:color="auto" w:fill="FFFFFF"/>
            <w:vAlign w:val="bottom"/>
          </w:tcPr>
          <w:p w14:paraId="60D5B80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w:t>
            </w:r>
          </w:p>
        </w:tc>
        <w:tc>
          <w:tcPr>
            <w:tcW w:w="278" w:type="dxa"/>
            <w:shd w:val="clear" w:color="auto" w:fill="FFFFFF"/>
            <w:vAlign w:val="bottom"/>
          </w:tcPr>
          <w:p w14:paraId="0201626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A27A6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E1B70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DA7E1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C832DE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298182</w:t>
            </w:r>
          </w:p>
        </w:tc>
        <w:tc>
          <w:tcPr>
            <w:tcW w:w="288" w:type="dxa"/>
            <w:shd w:val="clear" w:color="auto" w:fill="FFFFFF"/>
            <w:vAlign w:val="bottom"/>
          </w:tcPr>
          <w:p w14:paraId="2F84C7E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C1408A1" w14:textId="77777777">
        <w:trPr>
          <w:trHeight w:val="300"/>
        </w:trPr>
        <w:tc>
          <w:tcPr>
            <w:tcW w:w="661" w:type="dxa"/>
            <w:shd w:val="clear" w:color="auto" w:fill="FFFFFF"/>
            <w:vAlign w:val="bottom"/>
          </w:tcPr>
          <w:p w14:paraId="6984E01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995E7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240690000</w:t>
            </w:r>
          </w:p>
        </w:tc>
        <w:tc>
          <w:tcPr>
            <w:tcW w:w="923" w:type="dxa"/>
            <w:shd w:val="clear" w:color="auto" w:fill="FFFFFF"/>
            <w:vAlign w:val="bottom"/>
          </w:tcPr>
          <w:p w14:paraId="76DD858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9354844</w:t>
            </w:r>
          </w:p>
        </w:tc>
        <w:tc>
          <w:tcPr>
            <w:tcW w:w="1832" w:type="dxa"/>
            <w:shd w:val="clear" w:color="auto" w:fill="FFFFFF"/>
            <w:vAlign w:val="bottom"/>
          </w:tcPr>
          <w:p w14:paraId="2B58D9A6"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AA278F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SWZT</w:t>
            </w:r>
          </w:p>
        </w:tc>
        <w:tc>
          <w:tcPr>
            <w:tcW w:w="458" w:type="dxa"/>
            <w:shd w:val="clear" w:color="auto" w:fill="FFFFFF"/>
            <w:vAlign w:val="bottom"/>
          </w:tcPr>
          <w:p w14:paraId="160776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12,6</w:t>
            </w:r>
          </w:p>
        </w:tc>
        <w:tc>
          <w:tcPr>
            <w:tcW w:w="278" w:type="dxa"/>
            <w:shd w:val="clear" w:color="auto" w:fill="FFFFFF"/>
            <w:vAlign w:val="bottom"/>
          </w:tcPr>
          <w:p w14:paraId="3755D24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27133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BCA09A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0E24A0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43EC5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237502</w:t>
            </w:r>
          </w:p>
        </w:tc>
        <w:tc>
          <w:tcPr>
            <w:tcW w:w="288" w:type="dxa"/>
            <w:shd w:val="clear" w:color="auto" w:fill="FFFFFF"/>
            <w:vAlign w:val="bottom"/>
          </w:tcPr>
          <w:p w14:paraId="071BAEF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88D0904" w14:textId="77777777">
        <w:trPr>
          <w:trHeight w:val="300"/>
        </w:trPr>
        <w:tc>
          <w:tcPr>
            <w:tcW w:w="661" w:type="dxa"/>
            <w:shd w:val="clear" w:color="auto" w:fill="FFFFFF"/>
            <w:vAlign w:val="bottom"/>
          </w:tcPr>
          <w:p w14:paraId="379BEC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3D050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241044000</w:t>
            </w:r>
          </w:p>
        </w:tc>
        <w:tc>
          <w:tcPr>
            <w:tcW w:w="923" w:type="dxa"/>
            <w:shd w:val="clear" w:color="auto" w:fill="FFFFFF"/>
            <w:vAlign w:val="bottom"/>
          </w:tcPr>
          <w:p w14:paraId="19ABEFD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9434369</w:t>
            </w:r>
          </w:p>
        </w:tc>
        <w:tc>
          <w:tcPr>
            <w:tcW w:w="1832" w:type="dxa"/>
            <w:shd w:val="clear" w:color="auto" w:fill="FFFFFF"/>
            <w:vAlign w:val="bottom"/>
          </w:tcPr>
          <w:p w14:paraId="741D332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ANANGEL GUARDIAN</w:t>
            </w:r>
          </w:p>
        </w:tc>
        <w:tc>
          <w:tcPr>
            <w:tcW w:w="756" w:type="dxa"/>
            <w:shd w:val="clear" w:color="auto" w:fill="FFFFFF"/>
            <w:vAlign w:val="bottom"/>
          </w:tcPr>
          <w:p w14:paraId="1F40E29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SVBC2</w:t>
            </w:r>
          </w:p>
        </w:tc>
        <w:tc>
          <w:tcPr>
            <w:tcW w:w="458" w:type="dxa"/>
            <w:shd w:val="clear" w:color="auto" w:fill="FFFFFF"/>
            <w:vAlign w:val="bottom"/>
          </w:tcPr>
          <w:p w14:paraId="1740CE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18,4</w:t>
            </w:r>
          </w:p>
        </w:tc>
        <w:tc>
          <w:tcPr>
            <w:tcW w:w="278" w:type="dxa"/>
            <w:shd w:val="clear" w:color="auto" w:fill="FFFFFF"/>
            <w:vAlign w:val="bottom"/>
          </w:tcPr>
          <w:p w14:paraId="2C4D97C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7C3B7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A5B1BC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44553D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2AF5C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261074</w:t>
            </w:r>
          </w:p>
        </w:tc>
        <w:tc>
          <w:tcPr>
            <w:tcW w:w="288" w:type="dxa"/>
            <w:shd w:val="clear" w:color="auto" w:fill="FFFFFF"/>
            <w:vAlign w:val="bottom"/>
          </w:tcPr>
          <w:p w14:paraId="0C8795D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EB86A6A" w14:textId="77777777">
        <w:trPr>
          <w:trHeight w:val="300"/>
        </w:trPr>
        <w:tc>
          <w:tcPr>
            <w:tcW w:w="661" w:type="dxa"/>
            <w:shd w:val="clear" w:color="auto" w:fill="FFFFFF"/>
            <w:vAlign w:val="bottom"/>
          </w:tcPr>
          <w:p w14:paraId="659FAE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9E6F8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241084000</w:t>
            </w:r>
          </w:p>
        </w:tc>
        <w:tc>
          <w:tcPr>
            <w:tcW w:w="923" w:type="dxa"/>
            <w:shd w:val="clear" w:color="auto" w:fill="FFFFFF"/>
            <w:vAlign w:val="bottom"/>
          </w:tcPr>
          <w:p w14:paraId="6CD85D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9483542</w:t>
            </w:r>
          </w:p>
        </w:tc>
        <w:tc>
          <w:tcPr>
            <w:tcW w:w="1832" w:type="dxa"/>
            <w:shd w:val="clear" w:color="auto" w:fill="FFFFFF"/>
            <w:vAlign w:val="bottom"/>
          </w:tcPr>
          <w:p w14:paraId="438CD17D"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C4D86C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SVBF4</w:t>
            </w:r>
          </w:p>
        </w:tc>
        <w:tc>
          <w:tcPr>
            <w:tcW w:w="458" w:type="dxa"/>
            <w:shd w:val="clear" w:color="auto" w:fill="FFFFFF"/>
            <w:vAlign w:val="bottom"/>
          </w:tcPr>
          <w:p w14:paraId="15371B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6,8</w:t>
            </w:r>
          </w:p>
        </w:tc>
        <w:tc>
          <w:tcPr>
            <w:tcW w:w="278" w:type="dxa"/>
            <w:shd w:val="clear" w:color="auto" w:fill="FFFFFF"/>
            <w:vAlign w:val="bottom"/>
          </w:tcPr>
          <w:p w14:paraId="7E19E28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215930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0B5DF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C3C38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D55C9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294665</w:t>
            </w:r>
          </w:p>
        </w:tc>
        <w:tc>
          <w:tcPr>
            <w:tcW w:w="288" w:type="dxa"/>
            <w:shd w:val="clear" w:color="auto" w:fill="FFFFFF"/>
            <w:vAlign w:val="bottom"/>
          </w:tcPr>
          <w:p w14:paraId="3F2A241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857408A" w14:textId="77777777">
        <w:trPr>
          <w:trHeight w:val="300"/>
        </w:trPr>
        <w:tc>
          <w:tcPr>
            <w:tcW w:w="661" w:type="dxa"/>
            <w:shd w:val="clear" w:color="auto" w:fill="FFFFFF"/>
            <w:vAlign w:val="bottom"/>
          </w:tcPr>
          <w:p w14:paraId="13D7445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465A3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241085000</w:t>
            </w:r>
          </w:p>
        </w:tc>
        <w:tc>
          <w:tcPr>
            <w:tcW w:w="923" w:type="dxa"/>
            <w:shd w:val="clear" w:color="auto" w:fill="FFFFFF"/>
            <w:vAlign w:val="bottom"/>
          </w:tcPr>
          <w:p w14:paraId="0A444D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9483554</w:t>
            </w:r>
          </w:p>
        </w:tc>
        <w:tc>
          <w:tcPr>
            <w:tcW w:w="1832" w:type="dxa"/>
            <w:shd w:val="clear" w:color="auto" w:fill="FFFFFF"/>
            <w:vAlign w:val="bottom"/>
          </w:tcPr>
          <w:p w14:paraId="794B0B8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AEOLIAN VISION</w:t>
            </w:r>
          </w:p>
        </w:tc>
        <w:tc>
          <w:tcPr>
            <w:tcW w:w="756" w:type="dxa"/>
            <w:shd w:val="clear" w:color="auto" w:fill="FFFFFF"/>
            <w:vAlign w:val="bottom"/>
          </w:tcPr>
          <w:p w14:paraId="4F0751E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SVBF5</w:t>
            </w:r>
          </w:p>
        </w:tc>
        <w:tc>
          <w:tcPr>
            <w:tcW w:w="458" w:type="dxa"/>
            <w:shd w:val="clear" w:color="auto" w:fill="FFFFFF"/>
            <w:vAlign w:val="bottom"/>
          </w:tcPr>
          <w:p w14:paraId="66DCF1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6,9</w:t>
            </w:r>
          </w:p>
        </w:tc>
        <w:tc>
          <w:tcPr>
            <w:tcW w:w="278" w:type="dxa"/>
            <w:shd w:val="clear" w:color="auto" w:fill="FFFFFF"/>
            <w:vAlign w:val="bottom"/>
          </w:tcPr>
          <w:p w14:paraId="453C5B2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78235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949326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8205B8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C646B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157869</w:t>
            </w:r>
          </w:p>
        </w:tc>
        <w:tc>
          <w:tcPr>
            <w:tcW w:w="288" w:type="dxa"/>
            <w:shd w:val="clear" w:color="auto" w:fill="FFFFFF"/>
            <w:vAlign w:val="bottom"/>
          </w:tcPr>
          <w:p w14:paraId="33860AC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F60B357" w14:textId="77777777">
        <w:trPr>
          <w:trHeight w:val="300"/>
        </w:trPr>
        <w:tc>
          <w:tcPr>
            <w:tcW w:w="661" w:type="dxa"/>
            <w:shd w:val="clear" w:color="auto" w:fill="FFFFFF"/>
            <w:vAlign w:val="bottom"/>
          </w:tcPr>
          <w:p w14:paraId="0653D1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892BC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241196000</w:t>
            </w:r>
          </w:p>
        </w:tc>
        <w:tc>
          <w:tcPr>
            <w:tcW w:w="923" w:type="dxa"/>
            <w:shd w:val="clear" w:color="auto" w:fill="FFFFFF"/>
            <w:vAlign w:val="bottom"/>
          </w:tcPr>
          <w:p w14:paraId="106818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9434395</w:t>
            </w:r>
          </w:p>
        </w:tc>
        <w:tc>
          <w:tcPr>
            <w:tcW w:w="1832" w:type="dxa"/>
            <w:shd w:val="clear" w:color="auto" w:fill="FFFFFF"/>
            <w:vAlign w:val="bottom"/>
          </w:tcPr>
          <w:p w14:paraId="0488D4D0"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058E91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SVBO4</w:t>
            </w:r>
          </w:p>
        </w:tc>
        <w:tc>
          <w:tcPr>
            <w:tcW w:w="458" w:type="dxa"/>
            <w:shd w:val="clear" w:color="auto" w:fill="FFFFFF"/>
            <w:vAlign w:val="bottom"/>
          </w:tcPr>
          <w:p w14:paraId="3DF39D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278" w:type="dxa"/>
            <w:shd w:val="clear" w:color="auto" w:fill="FFFFFF"/>
            <w:vAlign w:val="bottom"/>
          </w:tcPr>
          <w:p w14:paraId="45FAB2D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DACDB3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B62D4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988A8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ABC20B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158342</w:t>
            </w:r>
          </w:p>
        </w:tc>
        <w:tc>
          <w:tcPr>
            <w:tcW w:w="288" w:type="dxa"/>
            <w:shd w:val="clear" w:color="auto" w:fill="FFFFFF"/>
            <w:vAlign w:val="bottom"/>
          </w:tcPr>
          <w:p w14:paraId="7E4099F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DAE3EA5" w14:textId="77777777">
        <w:trPr>
          <w:trHeight w:val="300"/>
        </w:trPr>
        <w:tc>
          <w:tcPr>
            <w:tcW w:w="661" w:type="dxa"/>
            <w:shd w:val="clear" w:color="auto" w:fill="FFFFFF"/>
            <w:vAlign w:val="bottom"/>
          </w:tcPr>
          <w:p w14:paraId="0BCCD3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BCA116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241198000</w:t>
            </w:r>
          </w:p>
        </w:tc>
        <w:tc>
          <w:tcPr>
            <w:tcW w:w="923" w:type="dxa"/>
            <w:shd w:val="clear" w:color="auto" w:fill="FFFFFF"/>
            <w:vAlign w:val="bottom"/>
          </w:tcPr>
          <w:p w14:paraId="220BBC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9434400</w:t>
            </w:r>
          </w:p>
        </w:tc>
        <w:tc>
          <w:tcPr>
            <w:tcW w:w="1832" w:type="dxa"/>
            <w:shd w:val="clear" w:color="auto" w:fill="FFFFFF"/>
            <w:vAlign w:val="bottom"/>
          </w:tcPr>
          <w:p w14:paraId="374B209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ANANGEL TRUST</w:t>
            </w:r>
          </w:p>
        </w:tc>
        <w:tc>
          <w:tcPr>
            <w:tcW w:w="756" w:type="dxa"/>
            <w:shd w:val="clear" w:color="auto" w:fill="FFFFFF"/>
            <w:vAlign w:val="bottom"/>
          </w:tcPr>
          <w:p w14:paraId="582D18A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SVBO3</w:t>
            </w:r>
          </w:p>
        </w:tc>
        <w:tc>
          <w:tcPr>
            <w:tcW w:w="458" w:type="dxa"/>
            <w:shd w:val="clear" w:color="auto" w:fill="FFFFFF"/>
            <w:vAlign w:val="bottom"/>
          </w:tcPr>
          <w:p w14:paraId="55172D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17,8</w:t>
            </w:r>
          </w:p>
        </w:tc>
        <w:tc>
          <w:tcPr>
            <w:tcW w:w="278" w:type="dxa"/>
            <w:shd w:val="clear" w:color="auto" w:fill="FFFFFF"/>
            <w:vAlign w:val="bottom"/>
          </w:tcPr>
          <w:p w14:paraId="75425D2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DFDD6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E2455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2E54A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21552FA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37468</w:t>
            </w:r>
          </w:p>
        </w:tc>
        <w:tc>
          <w:tcPr>
            <w:tcW w:w="288" w:type="dxa"/>
            <w:shd w:val="clear" w:color="auto" w:fill="FFFFFF"/>
            <w:vAlign w:val="bottom"/>
          </w:tcPr>
          <w:p w14:paraId="5C12F0D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8CC1C10" w14:textId="77777777">
        <w:trPr>
          <w:trHeight w:val="300"/>
        </w:trPr>
        <w:tc>
          <w:tcPr>
            <w:tcW w:w="661" w:type="dxa"/>
            <w:shd w:val="clear" w:color="auto" w:fill="FFFFFF"/>
            <w:vAlign w:val="bottom"/>
          </w:tcPr>
          <w:p w14:paraId="00A638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3C9CA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241237000</w:t>
            </w:r>
          </w:p>
        </w:tc>
        <w:tc>
          <w:tcPr>
            <w:tcW w:w="923" w:type="dxa"/>
            <w:shd w:val="clear" w:color="auto" w:fill="FFFFFF"/>
            <w:vAlign w:val="bottom"/>
          </w:tcPr>
          <w:p w14:paraId="6F71CC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9593218</w:t>
            </w:r>
          </w:p>
        </w:tc>
        <w:tc>
          <w:tcPr>
            <w:tcW w:w="1832" w:type="dxa"/>
            <w:shd w:val="clear" w:color="auto" w:fill="FFFFFF"/>
            <w:vAlign w:val="bottom"/>
          </w:tcPr>
          <w:p w14:paraId="7BBB8A8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ANANGEL COURAGE</w:t>
            </w:r>
          </w:p>
        </w:tc>
        <w:tc>
          <w:tcPr>
            <w:tcW w:w="756" w:type="dxa"/>
            <w:shd w:val="clear" w:color="auto" w:fill="FFFFFF"/>
            <w:vAlign w:val="bottom"/>
          </w:tcPr>
          <w:p w14:paraId="64BE486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SVBR6</w:t>
            </w:r>
          </w:p>
        </w:tc>
        <w:tc>
          <w:tcPr>
            <w:tcW w:w="458" w:type="dxa"/>
            <w:shd w:val="clear" w:color="auto" w:fill="FFFFFF"/>
            <w:vAlign w:val="bottom"/>
          </w:tcPr>
          <w:p w14:paraId="72ECEF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11,5</w:t>
            </w:r>
          </w:p>
        </w:tc>
        <w:tc>
          <w:tcPr>
            <w:tcW w:w="278" w:type="dxa"/>
            <w:shd w:val="clear" w:color="auto" w:fill="FFFFFF"/>
            <w:vAlign w:val="bottom"/>
          </w:tcPr>
          <w:p w14:paraId="06B0289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F1297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74537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578BB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3C5EB7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208899</w:t>
            </w:r>
          </w:p>
        </w:tc>
        <w:tc>
          <w:tcPr>
            <w:tcW w:w="288" w:type="dxa"/>
            <w:shd w:val="clear" w:color="auto" w:fill="FFFFFF"/>
            <w:vAlign w:val="bottom"/>
          </w:tcPr>
          <w:p w14:paraId="0AE61BF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BA23E5F" w14:textId="77777777">
        <w:trPr>
          <w:trHeight w:val="300"/>
        </w:trPr>
        <w:tc>
          <w:tcPr>
            <w:tcW w:w="661" w:type="dxa"/>
            <w:shd w:val="clear" w:color="auto" w:fill="FFFFFF"/>
            <w:vAlign w:val="bottom"/>
          </w:tcPr>
          <w:p w14:paraId="095D6E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05C52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241429000</w:t>
            </w:r>
          </w:p>
        </w:tc>
        <w:tc>
          <w:tcPr>
            <w:tcW w:w="923" w:type="dxa"/>
            <w:shd w:val="clear" w:color="auto" w:fill="FFFFFF"/>
            <w:vAlign w:val="bottom"/>
          </w:tcPr>
          <w:p w14:paraId="50E1D8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9703239</w:t>
            </w:r>
          </w:p>
        </w:tc>
        <w:tc>
          <w:tcPr>
            <w:tcW w:w="1832" w:type="dxa"/>
            <w:shd w:val="clear" w:color="auto" w:fill="FFFFFF"/>
            <w:vAlign w:val="bottom"/>
          </w:tcPr>
          <w:p w14:paraId="032EC4F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ANANGEL VENTURE</w:t>
            </w:r>
          </w:p>
        </w:tc>
        <w:tc>
          <w:tcPr>
            <w:tcW w:w="756" w:type="dxa"/>
            <w:shd w:val="clear" w:color="auto" w:fill="FFFFFF"/>
            <w:vAlign w:val="bottom"/>
          </w:tcPr>
          <w:p w14:paraId="3446D4F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SVCJ4</w:t>
            </w:r>
          </w:p>
        </w:tc>
        <w:tc>
          <w:tcPr>
            <w:tcW w:w="458" w:type="dxa"/>
            <w:shd w:val="clear" w:color="auto" w:fill="FFFFFF"/>
            <w:vAlign w:val="bottom"/>
          </w:tcPr>
          <w:p w14:paraId="1C6468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w:t>
            </w:r>
          </w:p>
        </w:tc>
        <w:tc>
          <w:tcPr>
            <w:tcW w:w="278" w:type="dxa"/>
            <w:shd w:val="clear" w:color="auto" w:fill="FFFFFF"/>
            <w:vAlign w:val="bottom"/>
          </w:tcPr>
          <w:p w14:paraId="530397F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BE9A7B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DD3C7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0A530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C3368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311837</w:t>
            </w:r>
          </w:p>
        </w:tc>
        <w:tc>
          <w:tcPr>
            <w:tcW w:w="288" w:type="dxa"/>
            <w:shd w:val="clear" w:color="auto" w:fill="FFFFFF"/>
            <w:vAlign w:val="bottom"/>
          </w:tcPr>
          <w:p w14:paraId="5B4971D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24A65B7" w14:textId="77777777">
        <w:trPr>
          <w:trHeight w:val="300"/>
        </w:trPr>
        <w:tc>
          <w:tcPr>
            <w:tcW w:w="661" w:type="dxa"/>
            <w:shd w:val="clear" w:color="auto" w:fill="FFFFFF"/>
            <w:vAlign w:val="bottom"/>
          </w:tcPr>
          <w:p w14:paraId="0A3F8B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lastRenderedPageBreak/>
              <w:t>2016</w:t>
            </w:r>
          </w:p>
        </w:tc>
        <w:tc>
          <w:tcPr>
            <w:tcW w:w="923" w:type="dxa"/>
            <w:shd w:val="clear" w:color="auto" w:fill="FFFFFF"/>
            <w:vAlign w:val="bottom"/>
          </w:tcPr>
          <w:p w14:paraId="42D737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244142000</w:t>
            </w:r>
          </w:p>
        </w:tc>
        <w:tc>
          <w:tcPr>
            <w:tcW w:w="923" w:type="dxa"/>
            <w:shd w:val="clear" w:color="auto" w:fill="FFFFFF"/>
            <w:vAlign w:val="bottom"/>
          </w:tcPr>
          <w:p w14:paraId="5577B0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9420813</w:t>
            </w:r>
          </w:p>
        </w:tc>
        <w:tc>
          <w:tcPr>
            <w:tcW w:w="1832" w:type="dxa"/>
            <w:shd w:val="clear" w:color="auto" w:fill="FFFFFF"/>
            <w:vAlign w:val="bottom"/>
          </w:tcPr>
          <w:p w14:paraId="6BAD1BB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DIAMANTGRACHT</w:t>
            </w:r>
          </w:p>
        </w:tc>
        <w:tc>
          <w:tcPr>
            <w:tcW w:w="756" w:type="dxa"/>
            <w:shd w:val="clear" w:color="auto" w:fill="FFFFFF"/>
            <w:vAlign w:val="bottom"/>
          </w:tcPr>
          <w:p w14:paraId="6B0DE02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PBLQ</w:t>
            </w:r>
          </w:p>
        </w:tc>
        <w:tc>
          <w:tcPr>
            <w:tcW w:w="458" w:type="dxa"/>
            <w:shd w:val="clear" w:color="auto" w:fill="FFFFFF"/>
            <w:vAlign w:val="bottom"/>
          </w:tcPr>
          <w:p w14:paraId="0E5CFE8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278" w:type="dxa"/>
            <w:shd w:val="clear" w:color="auto" w:fill="FFFFFF"/>
            <w:vAlign w:val="bottom"/>
          </w:tcPr>
          <w:p w14:paraId="209D4A1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D307EB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87B1A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5C064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0DFFC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99194</w:t>
            </w:r>
          </w:p>
        </w:tc>
        <w:tc>
          <w:tcPr>
            <w:tcW w:w="288" w:type="dxa"/>
            <w:shd w:val="clear" w:color="auto" w:fill="FFFFFF"/>
            <w:vAlign w:val="bottom"/>
          </w:tcPr>
          <w:p w14:paraId="6BE8853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48FAC08" w14:textId="77777777">
        <w:trPr>
          <w:trHeight w:val="300"/>
        </w:trPr>
        <w:tc>
          <w:tcPr>
            <w:tcW w:w="661" w:type="dxa"/>
            <w:shd w:val="clear" w:color="auto" w:fill="FFFFFF"/>
            <w:vAlign w:val="bottom"/>
          </w:tcPr>
          <w:p w14:paraId="0B2D11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AFB69B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244234000</w:t>
            </w:r>
          </w:p>
        </w:tc>
        <w:tc>
          <w:tcPr>
            <w:tcW w:w="923" w:type="dxa"/>
            <w:shd w:val="clear" w:color="auto" w:fill="FFFFFF"/>
            <w:vAlign w:val="bottom"/>
          </w:tcPr>
          <w:p w14:paraId="7A1364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9361354</w:t>
            </w:r>
          </w:p>
        </w:tc>
        <w:tc>
          <w:tcPr>
            <w:tcW w:w="1832" w:type="dxa"/>
            <w:shd w:val="clear" w:color="auto" w:fill="FFFFFF"/>
            <w:vAlign w:val="bottom"/>
          </w:tcPr>
          <w:p w14:paraId="5500865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BORNHOLM</w:t>
            </w:r>
          </w:p>
        </w:tc>
        <w:tc>
          <w:tcPr>
            <w:tcW w:w="756" w:type="dxa"/>
            <w:shd w:val="clear" w:color="auto" w:fill="FFFFFF"/>
            <w:vAlign w:val="bottom"/>
          </w:tcPr>
          <w:p w14:paraId="102F4C7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PHNK</w:t>
            </w:r>
          </w:p>
        </w:tc>
        <w:tc>
          <w:tcPr>
            <w:tcW w:w="458" w:type="dxa"/>
            <w:shd w:val="clear" w:color="auto" w:fill="FFFFFF"/>
            <w:vAlign w:val="bottom"/>
          </w:tcPr>
          <w:p w14:paraId="019551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5,8</w:t>
            </w:r>
          </w:p>
        </w:tc>
        <w:tc>
          <w:tcPr>
            <w:tcW w:w="278" w:type="dxa"/>
            <w:shd w:val="clear" w:color="auto" w:fill="FFFFFF"/>
            <w:vAlign w:val="bottom"/>
          </w:tcPr>
          <w:p w14:paraId="585C587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9BB1C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A51CF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F88763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12CA72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419767</w:t>
            </w:r>
          </w:p>
        </w:tc>
        <w:tc>
          <w:tcPr>
            <w:tcW w:w="288" w:type="dxa"/>
            <w:shd w:val="clear" w:color="auto" w:fill="FFFFFF"/>
            <w:vAlign w:val="bottom"/>
          </w:tcPr>
          <w:p w14:paraId="591638D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6D5A47A" w14:textId="77777777">
        <w:trPr>
          <w:trHeight w:val="300"/>
        </w:trPr>
        <w:tc>
          <w:tcPr>
            <w:tcW w:w="661" w:type="dxa"/>
            <w:shd w:val="clear" w:color="auto" w:fill="FFFFFF"/>
            <w:vAlign w:val="bottom"/>
          </w:tcPr>
          <w:p w14:paraId="56C788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FCD39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244674000</w:t>
            </w:r>
          </w:p>
        </w:tc>
        <w:tc>
          <w:tcPr>
            <w:tcW w:w="923" w:type="dxa"/>
            <w:shd w:val="clear" w:color="auto" w:fill="FFFFFF"/>
            <w:vAlign w:val="bottom"/>
          </w:tcPr>
          <w:p w14:paraId="3F21B0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9481594</w:t>
            </w:r>
          </w:p>
        </w:tc>
        <w:tc>
          <w:tcPr>
            <w:tcW w:w="1832" w:type="dxa"/>
            <w:shd w:val="clear" w:color="auto" w:fill="FFFFFF"/>
            <w:vAlign w:val="bottom"/>
          </w:tcPr>
          <w:p w14:paraId="0A702EB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MARIETJE DEBORAH</w:t>
            </w:r>
          </w:p>
        </w:tc>
        <w:tc>
          <w:tcPr>
            <w:tcW w:w="756" w:type="dxa"/>
            <w:shd w:val="clear" w:color="auto" w:fill="FFFFFF"/>
            <w:vAlign w:val="bottom"/>
          </w:tcPr>
          <w:p w14:paraId="0CBD458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PBWB</w:t>
            </w:r>
          </w:p>
        </w:tc>
        <w:tc>
          <w:tcPr>
            <w:tcW w:w="458" w:type="dxa"/>
            <w:shd w:val="clear" w:color="auto" w:fill="FFFFFF"/>
            <w:vAlign w:val="bottom"/>
          </w:tcPr>
          <w:p w14:paraId="542109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w:t>
            </w:r>
          </w:p>
        </w:tc>
        <w:tc>
          <w:tcPr>
            <w:tcW w:w="278" w:type="dxa"/>
            <w:shd w:val="clear" w:color="auto" w:fill="FFFFFF"/>
            <w:vAlign w:val="bottom"/>
          </w:tcPr>
          <w:p w14:paraId="1267527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0D24F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F393B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19F1C8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015A3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387927</w:t>
            </w:r>
          </w:p>
        </w:tc>
        <w:tc>
          <w:tcPr>
            <w:tcW w:w="288" w:type="dxa"/>
            <w:shd w:val="clear" w:color="auto" w:fill="FFFFFF"/>
            <w:vAlign w:val="bottom"/>
          </w:tcPr>
          <w:p w14:paraId="7921200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5A11A18" w14:textId="77777777">
        <w:trPr>
          <w:trHeight w:val="300"/>
        </w:trPr>
        <w:tc>
          <w:tcPr>
            <w:tcW w:w="661" w:type="dxa"/>
            <w:shd w:val="clear" w:color="auto" w:fill="FFFFFF"/>
            <w:vAlign w:val="bottom"/>
          </w:tcPr>
          <w:p w14:paraId="4D13953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34F4D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244726000</w:t>
            </w:r>
          </w:p>
        </w:tc>
        <w:tc>
          <w:tcPr>
            <w:tcW w:w="923" w:type="dxa"/>
            <w:shd w:val="clear" w:color="auto" w:fill="FFFFFF"/>
            <w:vAlign w:val="bottom"/>
          </w:tcPr>
          <w:p w14:paraId="145BD8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9420849</w:t>
            </w:r>
          </w:p>
        </w:tc>
        <w:tc>
          <w:tcPr>
            <w:tcW w:w="1832" w:type="dxa"/>
            <w:shd w:val="clear" w:color="auto" w:fill="FFFFFF"/>
            <w:vAlign w:val="bottom"/>
          </w:tcPr>
          <w:p w14:paraId="2280F93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DYNAMOGRACHT</w:t>
            </w:r>
          </w:p>
        </w:tc>
        <w:tc>
          <w:tcPr>
            <w:tcW w:w="756" w:type="dxa"/>
            <w:shd w:val="clear" w:color="auto" w:fill="FFFFFF"/>
            <w:vAlign w:val="bottom"/>
          </w:tcPr>
          <w:p w14:paraId="48E471D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PBSX</w:t>
            </w:r>
          </w:p>
        </w:tc>
        <w:tc>
          <w:tcPr>
            <w:tcW w:w="458" w:type="dxa"/>
            <w:shd w:val="clear" w:color="auto" w:fill="FFFFFF"/>
            <w:vAlign w:val="bottom"/>
          </w:tcPr>
          <w:p w14:paraId="7EEF2E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8,7</w:t>
            </w:r>
          </w:p>
        </w:tc>
        <w:tc>
          <w:tcPr>
            <w:tcW w:w="278" w:type="dxa"/>
            <w:shd w:val="clear" w:color="auto" w:fill="FFFFFF"/>
            <w:vAlign w:val="bottom"/>
          </w:tcPr>
          <w:p w14:paraId="38D4DAB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8D7BDD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79B3B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94469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609B615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659543</w:t>
            </w:r>
          </w:p>
        </w:tc>
        <w:tc>
          <w:tcPr>
            <w:tcW w:w="288" w:type="dxa"/>
            <w:shd w:val="clear" w:color="auto" w:fill="FFFFFF"/>
            <w:vAlign w:val="bottom"/>
          </w:tcPr>
          <w:p w14:paraId="43F33E1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D1E6894" w14:textId="77777777">
        <w:trPr>
          <w:trHeight w:val="300"/>
        </w:trPr>
        <w:tc>
          <w:tcPr>
            <w:tcW w:w="661" w:type="dxa"/>
            <w:shd w:val="clear" w:color="auto" w:fill="FFFFFF"/>
            <w:vAlign w:val="bottom"/>
          </w:tcPr>
          <w:p w14:paraId="7072F7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59132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244770393</w:t>
            </w:r>
          </w:p>
        </w:tc>
        <w:tc>
          <w:tcPr>
            <w:tcW w:w="923" w:type="dxa"/>
            <w:shd w:val="clear" w:color="auto" w:fill="FFFFFF"/>
            <w:vAlign w:val="bottom"/>
          </w:tcPr>
          <w:p w14:paraId="2E55A4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9721669</w:t>
            </w:r>
          </w:p>
        </w:tc>
        <w:tc>
          <w:tcPr>
            <w:tcW w:w="1832" w:type="dxa"/>
            <w:shd w:val="clear" w:color="auto" w:fill="FFFFFF"/>
            <w:vAlign w:val="bottom"/>
          </w:tcPr>
          <w:p w14:paraId="268FFDE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SYMPHONY SUN</w:t>
            </w:r>
          </w:p>
        </w:tc>
        <w:tc>
          <w:tcPr>
            <w:tcW w:w="756" w:type="dxa"/>
            <w:shd w:val="clear" w:color="auto" w:fill="FFFFFF"/>
            <w:vAlign w:val="bottom"/>
          </w:tcPr>
          <w:p w14:paraId="7D0C202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PBXE</w:t>
            </w:r>
          </w:p>
        </w:tc>
        <w:tc>
          <w:tcPr>
            <w:tcW w:w="458" w:type="dxa"/>
            <w:shd w:val="clear" w:color="auto" w:fill="FFFFFF"/>
            <w:vAlign w:val="bottom"/>
          </w:tcPr>
          <w:p w14:paraId="553AF3A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w:t>
            </w:r>
          </w:p>
        </w:tc>
        <w:tc>
          <w:tcPr>
            <w:tcW w:w="278" w:type="dxa"/>
            <w:shd w:val="clear" w:color="auto" w:fill="FFFFFF"/>
            <w:vAlign w:val="bottom"/>
          </w:tcPr>
          <w:p w14:paraId="51A1317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FF2A09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A082B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666B7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D9116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447801</w:t>
            </w:r>
          </w:p>
        </w:tc>
        <w:tc>
          <w:tcPr>
            <w:tcW w:w="288" w:type="dxa"/>
            <w:shd w:val="clear" w:color="auto" w:fill="FFFFFF"/>
            <w:vAlign w:val="bottom"/>
          </w:tcPr>
          <w:p w14:paraId="2207B7A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1650772" w14:textId="77777777">
        <w:trPr>
          <w:trHeight w:val="300"/>
        </w:trPr>
        <w:tc>
          <w:tcPr>
            <w:tcW w:w="661" w:type="dxa"/>
            <w:shd w:val="clear" w:color="auto" w:fill="FFFFFF"/>
            <w:vAlign w:val="bottom"/>
          </w:tcPr>
          <w:p w14:paraId="329EAB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C25BD5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244790509</w:t>
            </w:r>
          </w:p>
        </w:tc>
        <w:tc>
          <w:tcPr>
            <w:tcW w:w="923" w:type="dxa"/>
            <w:shd w:val="clear" w:color="auto" w:fill="FFFFFF"/>
            <w:vAlign w:val="bottom"/>
          </w:tcPr>
          <w:p w14:paraId="1EDC9D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9556313</w:t>
            </w:r>
          </w:p>
        </w:tc>
        <w:tc>
          <w:tcPr>
            <w:tcW w:w="1832" w:type="dxa"/>
            <w:shd w:val="clear" w:color="auto" w:fill="FFFFFF"/>
            <w:vAlign w:val="bottom"/>
          </w:tcPr>
          <w:p w14:paraId="108A5FE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FLINTER RIDHI</w:t>
            </w:r>
          </w:p>
        </w:tc>
        <w:tc>
          <w:tcPr>
            <w:tcW w:w="756" w:type="dxa"/>
            <w:shd w:val="clear" w:color="auto" w:fill="FFFFFF"/>
            <w:vAlign w:val="bottom"/>
          </w:tcPr>
          <w:p w14:paraId="278DA96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PCEJ</w:t>
            </w:r>
          </w:p>
        </w:tc>
        <w:tc>
          <w:tcPr>
            <w:tcW w:w="458" w:type="dxa"/>
            <w:shd w:val="clear" w:color="auto" w:fill="FFFFFF"/>
            <w:vAlign w:val="bottom"/>
          </w:tcPr>
          <w:p w14:paraId="00A802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w:t>
            </w:r>
          </w:p>
        </w:tc>
        <w:tc>
          <w:tcPr>
            <w:tcW w:w="278" w:type="dxa"/>
            <w:shd w:val="clear" w:color="auto" w:fill="FFFFFF"/>
            <w:vAlign w:val="bottom"/>
          </w:tcPr>
          <w:p w14:paraId="487873E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00475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6107D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1B78A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94646B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385955</w:t>
            </w:r>
          </w:p>
        </w:tc>
        <w:tc>
          <w:tcPr>
            <w:tcW w:w="288" w:type="dxa"/>
            <w:shd w:val="clear" w:color="auto" w:fill="FFFFFF"/>
            <w:vAlign w:val="bottom"/>
          </w:tcPr>
          <w:p w14:paraId="6813F9D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A79A2CD" w14:textId="77777777">
        <w:trPr>
          <w:trHeight w:val="300"/>
        </w:trPr>
        <w:tc>
          <w:tcPr>
            <w:tcW w:w="661" w:type="dxa"/>
            <w:shd w:val="clear" w:color="auto" w:fill="FFFFFF"/>
            <w:vAlign w:val="bottom"/>
          </w:tcPr>
          <w:p w14:paraId="7BDB85C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FA88D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244820422</w:t>
            </w:r>
          </w:p>
        </w:tc>
        <w:tc>
          <w:tcPr>
            <w:tcW w:w="923" w:type="dxa"/>
            <w:shd w:val="clear" w:color="auto" w:fill="FFFFFF"/>
            <w:vAlign w:val="bottom"/>
          </w:tcPr>
          <w:p w14:paraId="70443A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9650585</w:t>
            </w:r>
          </w:p>
        </w:tc>
        <w:tc>
          <w:tcPr>
            <w:tcW w:w="1832" w:type="dxa"/>
            <w:shd w:val="clear" w:color="auto" w:fill="FFFFFF"/>
            <w:vAlign w:val="bottom"/>
          </w:tcPr>
          <w:p w14:paraId="0474A61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FAIRMASTER</w:t>
            </w:r>
          </w:p>
        </w:tc>
        <w:tc>
          <w:tcPr>
            <w:tcW w:w="756" w:type="dxa"/>
            <w:shd w:val="clear" w:color="auto" w:fill="FFFFFF"/>
            <w:vAlign w:val="bottom"/>
          </w:tcPr>
          <w:p w14:paraId="0A14D3B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PCYQ</w:t>
            </w:r>
          </w:p>
        </w:tc>
        <w:tc>
          <w:tcPr>
            <w:tcW w:w="458" w:type="dxa"/>
            <w:shd w:val="clear" w:color="auto" w:fill="FFFFFF"/>
            <w:vAlign w:val="bottom"/>
          </w:tcPr>
          <w:p w14:paraId="5C0BDE8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7,2</w:t>
            </w:r>
          </w:p>
        </w:tc>
        <w:tc>
          <w:tcPr>
            <w:tcW w:w="278" w:type="dxa"/>
            <w:shd w:val="clear" w:color="auto" w:fill="FFFFFF"/>
            <w:vAlign w:val="bottom"/>
          </w:tcPr>
          <w:p w14:paraId="4E64342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531EA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6F66A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67025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75C0DA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333750</w:t>
            </w:r>
          </w:p>
        </w:tc>
        <w:tc>
          <w:tcPr>
            <w:tcW w:w="288" w:type="dxa"/>
            <w:shd w:val="clear" w:color="auto" w:fill="FFFFFF"/>
            <w:vAlign w:val="bottom"/>
          </w:tcPr>
          <w:p w14:paraId="4183705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04C57EC" w14:textId="77777777">
        <w:trPr>
          <w:trHeight w:val="300"/>
        </w:trPr>
        <w:tc>
          <w:tcPr>
            <w:tcW w:w="661" w:type="dxa"/>
            <w:shd w:val="clear" w:color="auto" w:fill="FFFFFF"/>
            <w:vAlign w:val="bottom"/>
          </w:tcPr>
          <w:p w14:paraId="5767939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B9546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244830430</w:t>
            </w:r>
          </w:p>
        </w:tc>
        <w:tc>
          <w:tcPr>
            <w:tcW w:w="923" w:type="dxa"/>
            <w:shd w:val="clear" w:color="auto" w:fill="FFFFFF"/>
            <w:vAlign w:val="bottom"/>
          </w:tcPr>
          <w:p w14:paraId="68D0666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9710464</w:t>
            </w:r>
          </w:p>
        </w:tc>
        <w:tc>
          <w:tcPr>
            <w:tcW w:w="1832" w:type="dxa"/>
            <w:shd w:val="clear" w:color="auto" w:fill="FFFFFF"/>
            <w:vAlign w:val="bottom"/>
          </w:tcPr>
          <w:p w14:paraId="1DF5036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BIGROLL BARENTSZ</w:t>
            </w:r>
          </w:p>
        </w:tc>
        <w:tc>
          <w:tcPr>
            <w:tcW w:w="756" w:type="dxa"/>
            <w:shd w:val="clear" w:color="auto" w:fill="FFFFFF"/>
            <w:vAlign w:val="bottom"/>
          </w:tcPr>
          <w:p w14:paraId="5B90C15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PCPC</w:t>
            </w:r>
          </w:p>
        </w:tc>
        <w:tc>
          <w:tcPr>
            <w:tcW w:w="458" w:type="dxa"/>
            <w:shd w:val="clear" w:color="auto" w:fill="FFFFFF"/>
            <w:vAlign w:val="bottom"/>
          </w:tcPr>
          <w:p w14:paraId="5B56EE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5,1</w:t>
            </w:r>
          </w:p>
        </w:tc>
        <w:tc>
          <w:tcPr>
            <w:tcW w:w="278" w:type="dxa"/>
            <w:shd w:val="clear" w:color="auto" w:fill="FFFFFF"/>
            <w:vAlign w:val="bottom"/>
          </w:tcPr>
          <w:p w14:paraId="30F6ECF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BEEB3A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F6FC0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D4440D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E78D6D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472481</w:t>
            </w:r>
          </w:p>
        </w:tc>
        <w:tc>
          <w:tcPr>
            <w:tcW w:w="288" w:type="dxa"/>
            <w:shd w:val="clear" w:color="auto" w:fill="FFFFFF"/>
            <w:vAlign w:val="bottom"/>
          </w:tcPr>
          <w:p w14:paraId="1CD7DD2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830767F" w14:textId="77777777">
        <w:trPr>
          <w:trHeight w:val="300"/>
        </w:trPr>
        <w:tc>
          <w:tcPr>
            <w:tcW w:w="661" w:type="dxa"/>
            <w:shd w:val="clear" w:color="auto" w:fill="FFFFFF"/>
            <w:vAlign w:val="bottom"/>
          </w:tcPr>
          <w:p w14:paraId="2BD5AD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F5C03D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244848000</w:t>
            </w:r>
          </w:p>
        </w:tc>
        <w:tc>
          <w:tcPr>
            <w:tcW w:w="923" w:type="dxa"/>
            <w:shd w:val="clear" w:color="auto" w:fill="FFFFFF"/>
            <w:vAlign w:val="bottom"/>
          </w:tcPr>
          <w:p w14:paraId="480D2E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9420837</w:t>
            </w:r>
          </w:p>
        </w:tc>
        <w:tc>
          <w:tcPr>
            <w:tcW w:w="1832" w:type="dxa"/>
            <w:shd w:val="clear" w:color="auto" w:fill="FFFFFF"/>
            <w:vAlign w:val="bottom"/>
          </w:tcPr>
          <w:p w14:paraId="3CAD3AE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DONAUGRACHT</w:t>
            </w:r>
          </w:p>
        </w:tc>
        <w:tc>
          <w:tcPr>
            <w:tcW w:w="756" w:type="dxa"/>
            <w:shd w:val="clear" w:color="auto" w:fill="FFFFFF"/>
            <w:vAlign w:val="bottom"/>
          </w:tcPr>
          <w:p w14:paraId="5CB8E1D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PBSY</w:t>
            </w:r>
          </w:p>
        </w:tc>
        <w:tc>
          <w:tcPr>
            <w:tcW w:w="458" w:type="dxa"/>
            <w:shd w:val="clear" w:color="auto" w:fill="FFFFFF"/>
            <w:vAlign w:val="bottom"/>
          </w:tcPr>
          <w:p w14:paraId="3BBCEA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7,5</w:t>
            </w:r>
          </w:p>
        </w:tc>
        <w:tc>
          <w:tcPr>
            <w:tcW w:w="278" w:type="dxa"/>
            <w:shd w:val="clear" w:color="auto" w:fill="FFFFFF"/>
            <w:vAlign w:val="bottom"/>
          </w:tcPr>
          <w:p w14:paraId="598EFB3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D4865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D7D82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2F744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30302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175524</w:t>
            </w:r>
          </w:p>
        </w:tc>
        <w:tc>
          <w:tcPr>
            <w:tcW w:w="288" w:type="dxa"/>
            <w:shd w:val="clear" w:color="auto" w:fill="FFFFFF"/>
            <w:vAlign w:val="bottom"/>
          </w:tcPr>
          <w:p w14:paraId="157297A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768C7AC" w14:textId="77777777">
        <w:trPr>
          <w:trHeight w:val="300"/>
        </w:trPr>
        <w:tc>
          <w:tcPr>
            <w:tcW w:w="661" w:type="dxa"/>
            <w:shd w:val="clear" w:color="auto" w:fill="FFFFFF"/>
            <w:vAlign w:val="bottom"/>
          </w:tcPr>
          <w:p w14:paraId="263ED3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331CA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244855000</w:t>
            </w:r>
          </w:p>
        </w:tc>
        <w:tc>
          <w:tcPr>
            <w:tcW w:w="923" w:type="dxa"/>
            <w:shd w:val="clear" w:color="auto" w:fill="FFFFFF"/>
            <w:vAlign w:val="bottom"/>
          </w:tcPr>
          <w:p w14:paraId="3837EA6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9604184</w:t>
            </w:r>
          </w:p>
        </w:tc>
        <w:tc>
          <w:tcPr>
            <w:tcW w:w="1832" w:type="dxa"/>
            <w:shd w:val="clear" w:color="auto" w:fill="FFFFFF"/>
            <w:vAlign w:val="bottom"/>
          </w:tcPr>
          <w:p w14:paraId="5427DEF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VIKINGBANK</w:t>
            </w:r>
          </w:p>
        </w:tc>
        <w:tc>
          <w:tcPr>
            <w:tcW w:w="756" w:type="dxa"/>
            <w:shd w:val="clear" w:color="auto" w:fill="FFFFFF"/>
            <w:vAlign w:val="bottom"/>
          </w:tcPr>
          <w:p w14:paraId="18A24F8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PCOR</w:t>
            </w:r>
          </w:p>
        </w:tc>
        <w:tc>
          <w:tcPr>
            <w:tcW w:w="458" w:type="dxa"/>
            <w:shd w:val="clear" w:color="auto" w:fill="FFFFFF"/>
            <w:vAlign w:val="bottom"/>
          </w:tcPr>
          <w:p w14:paraId="25D1A9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5,1</w:t>
            </w:r>
          </w:p>
        </w:tc>
        <w:tc>
          <w:tcPr>
            <w:tcW w:w="278" w:type="dxa"/>
            <w:shd w:val="clear" w:color="auto" w:fill="FFFFFF"/>
            <w:vAlign w:val="bottom"/>
          </w:tcPr>
          <w:p w14:paraId="77678EE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AE1A5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D9271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61722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08979B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348150</w:t>
            </w:r>
          </w:p>
        </w:tc>
        <w:tc>
          <w:tcPr>
            <w:tcW w:w="288" w:type="dxa"/>
            <w:shd w:val="clear" w:color="auto" w:fill="FFFFFF"/>
            <w:vAlign w:val="bottom"/>
          </w:tcPr>
          <w:p w14:paraId="050F4F7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274D00C" w14:textId="77777777">
        <w:trPr>
          <w:trHeight w:val="300"/>
        </w:trPr>
        <w:tc>
          <w:tcPr>
            <w:tcW w:w="661" w:type="dxa"/>
            <w:shd w:val="clear" w:color="auto" w:fill="FFFFFF"/>
            <w:vAlign w:val="bottom"/>
          </w:tcPr>
          <w:p w14:paraId="49C0EE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997BA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244956000</w:t>
            </w:r>
          </w:p>
        </w:tc>
        <w:tc>
          <w:tcPr>
            <w:tcW w:w="923" w:type="dxa"/>
            <w:shd w:val="clear" w:color="auto" w:fill="FFFFFF"/>
            <w:vAlign w:val="bottom"/>
          </w:tcPr>
          <w:p w14:paraId="1CE408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9467225</w:t>
            </w:r>
          </w:p>
        </w:tc>
        <w:tc>
          <w:tcPr>
            <w:tcW w:w="1832" w:type="dxa"/>
            <w:shd w:val="clear" w:color="auto" w:fill="FFFFFF"/>
            <w:vAlign w:val="bottom"/>
          </w:tcPr>
          <w:p w14:paraId="733665C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DOUWE-S</w:t>
            </w:r>
          </w:p>
        </w:tc>
        <w:tc>
          <w:tcPr>
            <w:tcW w:w="756" w:type="dxa"/>
            <w:shd w:val="clear" w:color="auto" w:fill="FFFFFF"/>
            <w:vAlign w:val="bottom"/>
          </w:tcPr>
          <w:p w14:paraId="08EA5CC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PBMO</w:t>
            </w:r>
          </w:p>
        </w:tc>
        <w:tc>
          <w:tcPr>
            <w:tcW w:w="458" w:type="dxa"/>
            <w:shd w:val="clear" w:color="auto" w:fill="FFFFFF"/>
            <w:vAlign w:val="bottom"/>
          </w:tcPr>
          <w:p w14:paraId="21F70D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5,7</w:t>
            </w:r>
          </w:p>
        </w:tc>
        <w:tc>
          <w:tcPr>
            <w:tcW w:w="278" w:type="dxa"/>
            <w:shd w:val="clear" w:color="auto" w:fill="FFFFFF"/>
            <w:vAlign w:val="bottom"/>
          </w:tcPr>
          <w:p w14:paraId="1DD17A5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84FAB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36E9C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577BD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DA576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168300</w:t>
            </w:r>
          </w:p>
        </w:tc>
        <w:tc>
          <w:tcPr>
            <w:tcW w:w="288" w:type="dxa"/>
            <w:shd w:val="clear" w:color="auto" w:fill="FFFFFF"/>
            <w:vAlign w:val="bottom"/>
          </w:tcPr>
          <w:p w14:paraId="1FAEDD8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431B0B2" w14:textId="77777777">
        <w:trPr>
          <w:trHeight w:val="300"/>
        </w:trPr>
        <w:tc>
          <w:tcPr>
            <w:tcW w:w="661" w:type="dxa"/>
            <w:shd w:val="clear" w:color="auto" w:fill="FFFFFF"/>
            <w:vAlign w:val="bottom"/>
          </w:tcPr>
          <w:p w14:paraId="265E0D9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13C1A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245297000</w:t>
            </w:r>
          </w:p>
        </w:tc>
        <w:tc>
          <w:tcPr>
            <w:tcW w:w="923" w:type="dxa"/>
            <w:shd w:val="clear" w:color="auto" w:fill="FFFFFF"/>
            <w:vAlign w:val="bottom"/>
          </w:tcPr>
          <w:p w14:paraId="79C991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9568249</w:t>
            </w:r>
          </w:p>
        </w:tc>
        <w:tc>
          <w:tcPr>
            <w:tcW w:w="1832" w:type="dxa"/>
            <w:shd w:val="clear" w:color="auto" w:fill="FFFFFF"/>
            <w:vAlign w:val="bottom"/>
          </w:tcPr>
          <w:p w14:paraId="44D354B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ELBEBORG</w:t>
            </w:r>
          </w:p>
        </w:tc>
        <w:tc>
          <w:tcPr>
            <w:tcW w:w="756" w:type="dxa"/>
            <w:shd w:val="clear" w:color="auto" w:fill="FFFFFF"/>
            <w:vAlign w:val="bottom"/>
          </w:tcPr>
          <w:p w14:paraId="7A6524E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PBZJ</w:t>
            </w:r>
          </w:p>
        </w:tc>
        <w:tc>
          <w:tcPr>
            <w:tcW w:w="458" w:type="dxa"/>
            <w:shd w:val="clear" w:color="auto" w:fill="FFFFFF"/>
            <w:vAlign w:val="bottom"/>
          </w:tcPr>
          <w:p w14:paraId="15449B0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w:t>
            </w:r>
          </w:p>
        </w:tc>
        <w:tc>
          <w:tcPr>
            <w:tcW w:w="278" w:type="dxa"/>
            <w:shd w:val="clear" w:color="auto" w:fill="FFFFFF"/>
            <w:vAlign w:val="bottom"/>
          </w:tcPr>
          <w:p w14:paraId="03FBA2D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7A23F3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660BEA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88009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308C3F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392273</w:t>
            </w:r>
          </w:p>
        </w:tc>
        <w:tc>
          <w:tcPr>
            <w:tcW w:w="288" w:type="dxa"/>
            <w:shd w:val="clear" w:color="auto" w:fill="FFFFFF"/>
            <w:vAlign w:val="bottom"/>
          </w:tcPr>
          <w:p w14:paraId="425223B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2321746" w14:textId="77777777">
        <w:trPr>
          <w:trHeight w:val="300"/>
        </w:trPr>
        <w:tc>
          <w:tcPr>
            <w:tcW w:w="661" w:type="dxa"/>
            <w:shd w:val="clear" w:color="auto" w:fill="FFFFFF"/>
            <w:vAlign w:val="bottom"/>
          </w:tcPr>
          <w:p w14:paraId="61548ED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3F93A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245347000</w:t>
            </w:r>
          </w:p>
        </w:tc>
        <w:tc>
          <w:tcPr>
            <w:tcW w:w="923" w:type="dxa"/>
            <w:shd w:val="clear" w:color="auto" w:fill="FFFFFF"/>
            <w:vAlign w:val="bottom"/>
          </w:tcPr>
          <w:p w14:paraId="0B4643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9466051</w:t>
            </w:r>
          </w:p>
        </w:tc>
        <w:tc>
          <w:tcPr>
            <w:tcW w:w="1832" w:type="dxa"/>
            <w:shd w:val="clear" w:color="auto" w:fill="FFFFFF"/>
            <w:vAlign w:val="bottom"/>
          </w:tcPr>
          <w:p w14:paraId="219D2605"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24C85FF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PBPU</w:t>
            </w:r>
          </w:p>
        </w:tc>
        <w:tc>
          <w:tcPr>
            <w:tcW w:w="458" w:type="dxa"/>
            <w:shd w:val="clear" w:color="auto" w:fill="FFFFFF"/>
            <w:vAlign w:val="bottom"/>
          </w:tcPr>
          <w:p w14:paraId="361557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w:t>
            </w:r>
          </w:p>
        </w:tc>
        <w:tc>
          <w:tcPr>
            <w:tcW w:w="278" w:type="dxa"/>
            <w:shd w:val="clear" w:color="auto" w:fill="FFFFFF"/>
            <w:vAlign w:val="bottom"/>
          </w:tcPr>
          <w:p w14:paraId="6BB85D0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AD63D0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7EEDF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21140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AD2C1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581073</w:t>
            </w:r>
          </w:p>
        </w:tc>
        <w:tc>
          <w:tcPr>
            <w:tcW w:w="288" w:type="dxa"/>
            <w:shd w:val="clear" w:color="auto" w:fill="FFFFFF"/>
            <w:vAlign w:val="bottom"/>
          </w:tcPr>
          <w:p w14:paraId="425B434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F406837" w14:textId="77777777">
        <w:trPr>
          <w:trHeight w:val="300"/>
        </w:trPr>
        <w:tc>
          <w:tcPr>
            <w:tcW w:w="661" w:type="dxa"/>
            <w:shd w:val="clear" w:color="auto" w:fill="FFFFFF"/>
            <w:vAlign w:val="bottom"/>
          </w:tcPr>
          <w:p w14:paraId="16B3AF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666374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245377000</w:t>
            </w:r>
          </w:p>
        </w:tc>
        <w:tc>
          <w:tcPr>
            <w:tcW w:w="923" w:type="dxa"/>
            <w:shd w:val="clear" w:color="auto" w:fill="FFFFFF"/>
            <w:vAlign w:val="bottom"/>
          </w:tcPr>
          <w:p w14:paraId="1A62FBE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9232486</w:t>
            </w:r>
          </w:p>
        </w:tc>
        <w:tc>
          <w:tcPr>
            <w:tcW w:w="1832" w:type="dxa"/>
            <w:shd w:val="clear" w:color="auto" w:fill="FFFFFF"/>
            <w:vAlign w:val="bottom"/>
          </w:tcPr>
          <w:p w14:paraId="6265A7D9"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70E52A1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PFBN</w:t>
            </w:r>
          </w:p>
        </w:tc>
        <w:tc>
          <w:tcPr>
            <w:tcW w:w="458" w:type="dxa"/>
            <w:shd w:val="clear" w:color="auto" w:fill="FFFFFF"/>
            <w:vAlign w:val="bottom"/>
          </w:tcPr>
          <w:p w14:paraId="228D85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w:t>
            </w:r>
          </w:p>
        </w:tc>
        <w:tc>
          <w:tcPr>
            <w:tcW w:w="278" w:type="dxa"/>
            <w:shd w:val="clear" w:color="auto" w:fill="FFFFFF"/>
            <w:vAlign w:val="bottom"/>
          </w:tcPr>
          <w:p w14:paraId="2A3A3BA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70F53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20818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BABB3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52294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268436</w:t>
            </w:r>
          </w:p>
        </w:tc>
        <w:tc>
          <w:tcPr>
            <w:tcW w:w="288" w:type="dxa"/>
            <w:shd w:val="clear" w:color="auto" w:fill="FFFFFF"/>
            <w:vAlign w:val="bottom"/>
          </w:tcPr>
          <w:p w14:paraId="6A9FCB2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B104DAD" w14:textId="77777777">
        <w:trPr>
          <w:trHeight w:val="300"/>
        </w:trPr>
        <w:tc>
          <w:tcPr>
            <w:tcW w:w="661" w:type="dxa"/>
            <w:shd w:val="clear" w:color="auto" w:fill="FFFFFF"/>
            <w:vAlign w:val="bottom"/>
          </w:tcPr>
          <w:p w14:paraId="34EAB47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B18F7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245634000</w:t>
            </w:r>
          </w:p>
        </w:tc>
        <w:tc>
          <w:tcPr>
            <w:tcW w:w="923" w:type="dxa"/>
            <w:shd w:val="clear" w:color="auto" w:fill="FFFFFF"/>
            <w:vAlign w:val="bottom"/>
          </w:tcPr>
          <w:p w14:paraId="77E8D4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9466374</w:t>
            </w:r>
          </w:p>
        </w:tc>
        <w:tc>
          <w:tcPr>
            <w:tcW w:w="1832" w:type="dxa"/>
            <w:shd w:val="clear" w:color="auto" w:fill="FFFFFF"/>
            <w:vAlign w:val="bottom"/>
          </w:tcPr>
          <w:p w14:paraId="3A1C454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ALASKABORG</w:t>
            </w:r>
          </w:p>
        </w:tc>
        <w:tc>
          <w:tcPr>
            <w:tcW w:w="756" w:type="dxa"/>
            <w:shd w:val="clear" w:color="auto" w:fill="FFFFFF"/>
            <w:vAlign w:val="bottom"/>
          </w:tcPr>
          <w:p w14:paraId="699B6C9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PBUX</w:t>
            </w:r>
          </w:p>
        </w:tc>
        <w:tc>
          <w:tcPr>
            <w:tcW w:w="458" w:type="dxa"/>
            <w:shd w:val="clear" w:color="auto" w:fill="FFFFFF"/>
            <w:vAlign w:val="bottom"/>
          </w:tcPr>
          <w:p w14:paraId="0AA0EF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8,4</w:t>
            </w:r>
          </w:p>
        </w:tc>
        <w:tc>
          <w:tcPr>
            <w:tcW w:w="278" w:type="dxa"/>
            <w:shd w:val="clear" w:color="auto" w:fill="FFFFFF"/>
            <w:vAlign w:val="bottom"/>
          </w:tcPr>
          <w:p w14:paraId="5B0F543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61E8D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D21D1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57F19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812BF7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201771</w:t>
            </w:r>
          </w:p>
        </w:tc>
        <w:tc>
          <w:tcPr>
            <w:tcW w:w="288" w:type="dxa"/>
            <w:shd w:val="clear" w:color="auto" w:fill="FFFFFF"/>
            <w:vAlign w:val="bottom"/>
          </w:tcPr>
          <w:p w14:paraId="62470ED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DB8B2D4" w14:textId="77777777">
        <w:trPr>
          <w:trHeight w:val="300"/>
        </w:trPr>
        <w:tc>
          <w:tcPr>
            <w:tcW w:w="661" w:type="dxa"/>
            <w:shd w:val="clear" w:color="auto" w:fill="FFFFFF"/>
            <w:vAlign w:val="bottom"/>
          </w:tcPr>
          <w:p w14:paraId="1B80D9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91DA8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245732000</w:t>
            </w:r>
          </w:p>
        </w:tc>
        <w:tc>
          <w:tcPr>
            <w:tcW w:w="923" w:type="dxa"/>
            <w:shd w:val="clear" w:color="auto" w:fill="FFFFFF"/>
            <w:vAlign w:val="bottom"/>
          </w:tcPr>
          <w:p w14:paraId="41D174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9656498</w:t>
            </w:r>
          </w:p>
        </w:tc>
        <w:tc>
          <w:tcPr>
            <w:tcW w:w="1832" w:type="dxa"/>
            <w:shd w:val="clear" w:color="auto" w:fill="FFFFFF"/>
            <w:vAlign w:val="bottom"/>
          </w:tcPr>
          <w:p w14:paraId="1B759F63"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A70559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PBIK</w:t>
            </w:r>
          </w:p>
        </w:tc>
        <w:tc>
          <w:tcPr>
            <w:tcW w:w="458" w:type="dxa"/>
            <w:shd w:val="clear" w:color="auto" w:fill="FFFFFF"/>
            <w:vAlign w:val="bottom"/>
          </w:tcPr>
          <w:p w14:paraId="12900CF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w:t>
            </w:r>
          </w:p>
        </w:tc>
        <w:tc>
          <w:tcPr>
            <w:tcW w:w="278" w:type="dxa"/>
            <w:shd w:val="clear" w:color="auto" w:fill="FFFFFF"/>
            <w:vAlign w:val="bottom"/>
          </w:tcPr>
          <w:p w14:paraId="3B4D754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5983A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C0AD0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5FF98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97EE2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390288</w:t>
            </w:r>
          </w:p>
        </w:tc>
        <w:tc>
          <w:tcPr>
            <w:tcW w:w="288" w:type="dxa"/>
            <w:shd w:val="clear" w:color="auto" w:fill="FFFFFF"/>
            <w:vAlign w:val="bottom"/>
          </w:tcPr>
          <w:p w14:paraId="73B5BA4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5CD2CA1" w14:textId="77777777">
        <w:trPr>
          <w:trHeight w:val="300"/>
        </w:trPr>
        <w:tc>
          <w:tcPr>
            <w:tcW w:w="661" w:type="dxa"/>
            <w:shd w:val="clear" w:color="auto" w:fill="FFFFFF"/>
            <w:vAlign w:val="bottom"/>
          </w:tcPr>
          <w:p w14:paraId="51B131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5D532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245806000</w:t>
            </w:r>
          </w:p>
        </w:tc>
        <w:tc>
          <w:tcPr>
            <w:tcW w:w="923" w:type="dxa"/>
            <w:shd w:val="clear" w:color="auto" w:fill="FFFFFF"/>
            <w:vAlign w:val="bottom"/>
          </w:tcPr>
          <w:p w14:paraId="2F0ADD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9559092</w:t>
            </w:r>
          </w:p>
        </w:tc>
        <w:tc>
          <w:tcPr>
            <w:tcW w:w="1832" w:type="dxa"/>
            <w:shd w:val="clear" w:color="auto" w:fill="FFFFFF"/>
            <w:vAlign w:val="bottom"/>
          </w:tcPr>
          <w:p w14:paraId="4ED7E1D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FULDABORG</w:t>
            </w:r>
          </w:p>
        </w:tc>
        <w:tc>
          <w:tcPr>
            <w:tcW w:w="756" w:type="dxa"/>
            <w:shd w:val="clear" w:color="auto" w:fill="FFFFFF"/>
            <w:vAlign w:val="bottom"/>
          </w:tcPr>
          <w:p w14:paraId="4AFF779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PCNZ</w:t>
            </w:r>
          </w:p>
        </w:tc>
        <w:tc>
          <w:tcPr>
            <w:tcW w:w="458" w:type="dxa"/>
            <w:shd w:val="clear" w:color="auto" w:fill="FFFFFF"/>
            <w:vAlign w:val="bottom"/>
          </w:tcPr>
          <w:p w14:paraId="459B42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w:t>
            </w:r>
          </w:p>
        </w:tc>
        <w:tc>
          <w:tcPr>
            <w:tcW w:w="278" w:type="dxa"/>
            <w:shd w:val="clear" w:color="auto" w:fill="FFFFFF"/>
            <w:vAlign w:val="bottom"/>
          </w:tcPr>
          <w:p w14:paraId="704E665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ABA09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E1AB02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0E545E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6B67D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203176</w:t>
            </w:r>
          </w:p>
        </w:tc>
        <w:tc>
          <w:tcPr>
            <w:tcW w:w="288" w:type="dxa"/>
            <w:shd w:val="clear" w:color="auto" w:fill="FFFFFF"/>
            <w:vAlign w:val="bottom"/>
          </w:tcPr>
          <w:p w14:paraId="51FBD95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176F126" w14:textId="77777777">
        <w:trPr>
          <w:trHeight w:val="300"/>
        </w:trPr>
        <w:tc>
          <w:tcPr>
            <w:tcW w:w="661" w:type="dxa"/>
            <w:shd w:val="clear" w:color="auto" w:fill="FFFFFF"/>
            <w:vAlign w:val="bottom"/>
          </w:tcPr>
          <w:p w14:paraId="6B35F06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F54B06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245912000</w:t>
            </w:r>
          </w:p>
        </w:tc>
        <w:tc>
          <w:tcPr>
            <w:tcW w:w="923" w:type="dxa"/>
            <w:shd w:val="clear" w:color="auto" w:fill="FFFFFF"/>
            <w:vAlign w:val="bottom"/>
          </w:tcPr>
          <w:p w14:paraId="3F004B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9420772</w:t>
            </w:r>
          </w:p>
        </w:tc>
        <w:tc>
          <w:tcPr>
            <w:tcW w:w="1832" w:type="dxa"/>
            <w:shd w:val="clear" w:color="auto" w:fill="FFFFFF"/>
            <w:vAlign w:val="bottom"/>
          </w:tcPr>
          <w:p w14:paraId="095ECB19"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4A2290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PBNQ</w:t>
            </w:r>
          </w:p>
        </w:tc>
        <w:tc>
          <w:tcPr>
            <w:tcW w:w="458" w:type="dxa"/>
            <w:shd w:val="clear" w:color="auto" w:fill="FFFFFF"/>
            <w:vAlign w:val="bottom"/>
          </w:tcPr>
          <w:p w14:paraId="2C0C5B5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7,7</w:t>
            </w:r>
          </w:p>
        </w:tc>
        <w:tc>
          <w:tcPr>
            <w:tcW w:w="278" w:type="dxa"/>
            <w:shd w:val="clear" w:color="auto" w:fill="FFFFFF"/>
            <w:vAlign w:val="bottom"/>
          </w:tcPr>
          <w:p w14:paraId="7119E19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8F134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86F658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496CE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88851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425762</w:t>
            </w:r>
          </w:p>
        </w:tc>
        <w:tc>
          <w:tcPr>
            <w:tcW w:w="288" w:type="dxa"/>
            <w:shd w:val="clear" w:color="auto" w:fill="FFFFFF"/>
            <w:vAlign w:val="bottom"/>
          </w:tcPr>
          <w:p w14:paraId="60A6FE4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27A87B2" w14:textId="77777777">
        <w:trPr>
          <w:trHeight w:val="300"/>
        </w:trPr>
        <w:tc>
          <w:tcPr>
            <w:tcW w:w="661" w:type="dxa"/>
            <w:shd w:val="clear" w:color="auto" w:fill="FFFFFF"/>
            <w:vAlign w:val="bottom"/>
          </w:tcPr>
          <w:p w14:paraId="4B0DE7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F6839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245953000</w:t>
            </w:r>
          </w:p>
        </w:tc>
        <w:tc>
          <w:tcPr>
            <w:tcW w:w="923" w:type="dxa"/>
            <w:shd w:val="clear" w:color="auto" w:fill="FFFFFF"/>
            <w:vAlign w:val="bottom"/>
          </w:tcPr>
          <w:p w14:paraId="0C6359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9466312</w:t>
            </w:r>
          </w:p>
        </w:tc>
        <w:tc>
          <w:tcPr>
            <w:tcW w:w="1832" w:type="dxa"/>
            <w:shd w:val="clear" w:color="auto" w:fill="FFFFFF"/>
            <w:vAlign w:val="bottom"/>
          </w:tcPr>
          <w:p w14:paraId="5A60551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ARAGONBORG</w:t>
            </w:r>
          </w:p>
        </w:tc>
        <w:tc>
          <w:tcPr>
            <w:tcW w:w="756" w:type="dxa"/>
            <w:shd w:val="clear" w:color="auto" w:fill="FFFFFF"/>
            <w:vAlign w:val="bottom"/>
          </w:tcPr>
          <w:p w14:paraId="3CACE2A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PCGK</w:t>
            </w:r>
          </w:p>
        </w:tc>
        <w:tc>
          <w:tcPr>
            <w:tcW w:w="458" w:type="dxa"/>
            <w:shd w:val="clear" w:color="auto" w:fill="FFFFFF"/>
            <w:vAlign w:val="bottom"/>
          </w:tcPr>
          <w:p w14:paraId="4F7F898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278" w:type="dxa"/>
            <w:shd w:val="clear" w:color="auto" w:fill="FFFFFF"/>
            <w:vAlign w:val="bottom"/>
          </w:tcPr>
          <w:p w14:paraId="6ACB61E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77873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3003E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B6858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D0EA2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225777</w:t>
            </w:r>
          </w:p>
        </w:tc>
        <w:tc>
          <w:tcPr>
            <w:tcW w:w="288" w:type="dxa"/>
            <w:shd w:val="clear" w:color="auto" w:fill="FFFFFF"/>
            <w:vAlign w:val="bottom"/>
          </w:tcPr>
          <w:p w14:paraId="25769D3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DADDD2F" w14:textId="77777777">
        <w:trPr>
          <w:trHeight w:val="300"/>
        </w:trPr>
        <w:tc>
          <w:tcPr>
            <w:tcW w:w="661" w:type="dxa"/>
            <w:shd w:val="clear" w:color="auto" w:fill="FFFFFF"/>
            <w:vAlign w:val="bottom"/>
          </w:tcPr>
          <w:p w14:paraId="41B498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84747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245955000</w:t>
            </w:r>
          </w:p>
        </w:tc>
        <w:tc>
          <w:tcPr>
            <w:tcW w:w="923" w:type="dxa"/>
            <w:shd w:val="clear" w:color="auto" w:fill="FFFFFF"/>
            <w:vAlign w:val="bottom"/>
          </w:tcPr>
          <w:p w14:paraId="719416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9420784</w:t>
            </w:r>
          </w:p>
        </w:tc>
        <w:tc>
          <w:tcPr>
            <w:tcW w:w="1832" w:type="dxa"/>
            <w:shd w:val="clear" w:color="auto" w:fill="FFFFFF"/>
            <w:vAlign w:val="bottom"/>
          </w:tcPr>
          <w:p w14:paraId="5920ADC6"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55B765F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PBOF</w:t>
            </w:r>
          </w:p>
        </w:tc>
        <w:tc>
          <w:tcPr>
            <w:tcW w:w="458" w:type="dxa"/>
            <w:shd w:val="clear" w:color="auto" w:fill="FFFFFF"/>
            <w:vAlign w:val="bottom"/>
          </w:tcPr>
          <w:p w14:paraId="77CF70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6,6</w:t>
            </w:r>
          </w:p>
        </w:tc>
        <w:tc>
          <w:tcPr>
            <w:tcW w:w="278" w:type="dxa"/>
            <w:shd w:val="clear" w:color="auto" w:fill="FFFFFF"/>
            <w:vAlign w:val="bottom"/>
          </w:tcPr>
          <w:p w14:paraId="6C281C0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9C910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19D93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53FBE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96F22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103356</w:t>
            </w:r>
          </w:p>
        </w:tc>
        <w:tc>
          <w:tcPr>
            <w:tcW w:w="288" w:type="dxa"/>
            <w:shd w:val="clear" w:color="auto" w:fill="FFFFFF"/>
            <w:vAlign w:val="bottom"/>
          </w:tcPr>
          <w:p w14:paraId="1787BEC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9CCACEF" w14:textId="77777777">
        <w:trPr>
          <w:trHeight w:val="300"/>
        </w:trPr>
        <w:tc>
          <w:tcPr>
            <w:tcW w:w="661" w:type="dxa"/>
            <w:shd w:val="clear" w:color="auto" w:fill="FFFFFF"/>
            <w:vAlign w:val="bottom"/>
          </w:tcPr>
          <w:p w14:paraId="220B43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52BF6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245973000</w:t>
            </w:r>
          </w:p>
        </w:tc>
        <w:tc>
          <w:tcPr>
            <w:tcW w:w="923" w:type="dxa"/>
            <w:shd w:val="clear" w:color="auto" w:fill="FFFFFF"/>
            <w:vAlign w:val="bottom"/>
          </w:tcPr>
          <w:p w14:paraId="2294E6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9135822</w:t>
            </w:r>
          </w:p>
        </w:tc>
        <w:tc>
          <w:tcPr>
            <w:tcW w:w="1832" w:type="dxa"/>
            <w:shd w:val="clear" w:color="auto" w:fill="FFFFFF"/>
            <w:vAlign w:val="bottom"/>
          </w:tcPr>
          <w:p w14:paraId="45487BC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SIERRA LEYRE</w:t>
            </w:r>
          </w:p>
        </w:tc>
        <w:tc>
          <w:tcPr>
            <w:tcW w:w="756" w:type="dxa"/>
            <w:shd w:val="clear" w:color="auto" w:fill="FFFFFF"/>
            <w:vAlign w:val="bottom"/>
          </w:tcPr>
          <w:p w14:paraId="08C1126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PCPM</w:t>
            </w:r>
          </w:p>
        </w:tc>
        <w:tc>
          <w:tcPr>
            <w:tcW w:w="458" w:type="dxa"/>
            <w:shd w:val="clear" w:color="auto" w:fill="FFFFFF"/>
            <w:vAlign w:val="bottom"/>
          </w:tcPr>
          <w:p w14:paraId="71EAD6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4,6</w:t>
            </w:r>
          </w:p>
        </w:tc>
        <w:tc>
          <w:tcPr>
            <w:tcW w:w="278" w:type="dxa"/>
            <w:shd w:val="clear" w:color="auto" w:fill="FFFFFF"/>
            <w:vAlign w:val="bottom"/>
          </w:tcPr>
          <w:p w14:paraId="593790B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3B85E8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30F3F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B1359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404E58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315408</w:t>
            </w:r>
          </w:p>
        </w:tc>
        <w:tc>
          <w:tcPr>
            <w:tcW w:w="288" w:type="dxa"/>
            <w:shd w:val="clear" w:color="auto" w:fill="FFFFFF"/>
            <w:vAlign w:val="bottom"/>
          </w:tcPr>
          <w:p w14:paraId="18B8EF9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68B291B" w14:textId="77777777">
        <w:trPr>
          <w:trHeight w:val="300"/>
        </w:trPr>
        <w:tc>
          <w:tcPr>
            <w:tcW w:w="661" w:type="dxa"/>
            <w:shd w:val="clear" w:color="auto" w:fill="FFFFFF"/>
            <w:vAlign w:val="bottom"/>
          </w:tcPr>
          <w:p w14:paraId="0C12F2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DFFB2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671135000</w:t>
            </w:r>
          </w:p>
        </w:tc>
        <w:tc>
          <w:tcPr>
            <w:tcW w:w="923" w:type="dxa"/>
            <w:shd w:val="clear" w:color="auto" w:fill="FFFFFF"/>
            <w:vAlign w:val="bottom"/>
          </w:tcPr>
          <w:p w14:paraId="657601C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7053264</w:t>
            </w:r>
          </w:p>
        </w:tc>
        <w:tc>
          <w:tcPr>
            <w:tcW w:w="1832" w:type="dxa"/>
            <w:shd w:val="clear" w:color="auto" w:fill="FFFFFF"/>
            <w:vAlign w:val="bottom"/>
          </w:tcPr>
          <w:p w14:paraId="7B2FA10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FALKNES</w:t>
            </w:r>
          </w:p>
        </w:tc>
        <w:tc>
          <w:tcPr>
            <w:tcW w:w="756" w:type="dxa"/>
            <w:shd w:val="clear" w:color="auto" w:fill="FFFFFF"/>
            <w:vAlign w:val="bottom"/>
          </w:tcPr>
          <w:p w14:paraId="6D40C8E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5VAR7</w:t>
            </w:r>
          </w:p>
        </w:tc>
        <w:tc>
          <w:tcPr>
            <w:tcW w:w="458" w:type="dxa"/>
            <w:shd w:val="clear" w:color="auto" w:fill="FFFFFF"/>
            <w:vAlign w:val="bottom"/>
          </w:tcPr>
          <w:p w14:paraId="6967430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5,1</w:t>
            </w:r>
          </w:p>
        </w:tc>
        <w:tc>
          <w:tcPr>
            <w:tcW w:w="278" w:type="dxa"/>
            <w:shd w:val="clear" w:color="auto" w:fill="FFFFFF"/>
            <w:vAlign w:val="bottom"/>
          </w:tcPr>
          <w:p w14:paraId="3982E43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D7A04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CFEDE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8BB2D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FC598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258157</w:t>
            </w:r>
          </w:p>
        </w:tc>
        <w:tc>
          <w:tcPr>
            <w:tcW w:w="288" w:type="dxa"/>
            <w:shd w:val="clear" w:color="auto" w:fill="FFFFFF"/>
            <w:vAlign w:val="bottom"/>
          </w:tcPr>
          <w:p w14:paraId="7A7A07D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C43979F" w14:textId="77777777">
        <w:trPr>
          <w:trHeight w:val="300"/>
        </w:trPr>
        <w:tc>
          <w:tcPr>
            <w:tcW w:w="661" w:type="dxa"/>
            <w:shd w:val="clear" w:color="auto" w:fill="FFFFFF"/>
            <w:vAlign w:val="bottom"/>
          </w:tcPr>
          <w:p w14:paraId="13B4C9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9A6D5C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246227000</w:t>
            </w:r>
          </w:p>
        </w:tc>
        <w:tc>
          <w:tcPr>
            <w:tcW w:w="923" w:type="dxa"/>
            <w:shd w:val="clear" w:color="auto" w:fill="FFFFFF"/>
            <w:vAlign w:val="bottom"/>
          </w:tcPr>
          <w:p w14:paraId="30646CB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9521368</w:t>
            </w:r>
          </w:p>
        </w:tc>
        <w:tc>
          <w:tcPr>
            <w:tcW w:w="1832" w:type="dxa"/>
            <w:shd w:val="clear" w:color="auto" w:fill="FFFFFF"/>
            <w:vAlign w:val="bottom"/>
          </w:tcPr>
          <w:p w14:paraId="17AC7E0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FLINTER ROSE</w:t>
            </w:r>
          </w:p>
        </w:tc>
        <w:tc>
          <w:tcPr>
            <w:tcW w:w="756" w:type="dxa"/>
            <w:shd w:val="clear" w:color="auto" w:fill="FFFFFF"/>
            <w:vAlign w:val="bottom"/>
          </w:tcPr>
          <w:p w14:paraId="4F6AC30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PBUB</w:t>
            </w:r>
          </w:p>
        </w:tc>
        <w:tc>
          <w:tcPr>
            <w:tcW w:w="458" w:type="dxa"/>
            <w:shd w:val="clear" w:color="auto" w:fill="FFFFFF"/>
            <w:vAlign w:val="bottom"/>
          </w:tcPr>
          <w:p w14:paraId="4DC9CF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6,1</w:t>
            </w:r>
          </w:p>
        </w:tc>
        <w:tc>
          <w:tcPr>
            <w:tcW w:w="278" w:type="dxa"/>
            <w:shd w:val="clear" w:color="auto" w:fill="FFFFFF"/>
            <w:vAlign w:val="bottom"/>
          </w:tcPr>
          <w:p w14:paraId="523D304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07292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65BB5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754A91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5E71C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372636</w:t>
            </w:r>
          </w:p>
        </w:tc>
        <w:tc>
          <w:tcPr>
            <w:tcW w:w="288" w:type="dxa"/>
            <w:shd w:val="clear" w:color="auto" w:fill="FFFFFF"/>
            <w:vAlign w:val="bottom"/>
          </w:tcPr>
          <w:p w14:paraId="6E4A1CE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4A1212F" w14:textId="77777777">
        <w:trPr>
          <w:trHeight w:val="300"/>
        </w:trPr>
        <w:tc>
          <w:tcPr>
            <w:tcW w:w="661" w:type="dxa"/>
            <w:shd w:val="clear" w:color="auto" w:fill="FFFFFF"/>
            <w:vAlign w:val="bottom"/>
          </w:tcPr>
          <w:p w14:paraId="381C70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60837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246265000</w:t>
            </w:r>
          </w:p>
        </w:tc>
        <w:tc>
          <w:tcPr>
            <w:tcW w:w="923" w:type="dxa"/>
            <w:shd w:val="clear" w:color="auto" w:fill="FFFFFF"/>
            <w:vAlign w:val="bottom"/>
          </w:tcPr>
          <w:p w14:paraId="7450A76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9232797</w:t>
            </w:r>
          </w:p>
        </w:tc>
        <w:tc>
          <w:tcPr>
            <w:tcW w:w="1832" w:type="dxa"/>
            <w:shd w:val="clear" w:color="auto" w:fill="FFFFFF"/>
            <w:vAlign w:val="bottom"/>
          </w:tcPr>
          <w:p w14:paraId="5534148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ORANJEBORG</w:t>
            </w:r>
          </w:p>
        </w:tc>
        <w:tc>
          <w:tcPr>
            <w:tcW w:w="756" w:type="dxa"/>
            <w:shd w:val="clear" w:color="auto" w:fill="FFFFFF"/>
            <w:vAlign w:val="bottom"/>
          </w:tcPr>
          <w:p w14:paraId="4A03884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PIAG</w:t>
            </w:r>
          </w:p>
        </w:tc>
        <w:tc>
          <w:tcPr>
            <w:tcW w:w="458" w:type="dxa"/>
            <w:shd w:val="clear" w:color="auto" w:fill="FFFFFF"/>
            <w:vAlign w:val="bottom"/>
          </w:tcPr>
          <w:p w14:paraId="04900F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7,8</w:t>
            </w:r>
          </w:p>
        </w:tc>
        <w:tc>
          <w:tcPr>
            <w:tcW w:w="278" w:type="dxa"/>
            <w:shd w:val="clear" w:color="auto" w:fill="FFFFFF"/>
            <w:vAlign w:val="bottom"/>
          </w:tcPr>
          <w:p w14:paraId="25BBA0B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A11538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5BDA9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82C9AB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237A87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254518</w:t>
            </w:r>
          </w:p>
        </w:tc>
        <w:tc>
          <w:tcPr>
            <w:tcW w:w="288" w:type="dxa"/>
            <w:shd w:val="clear" w:color="auto" w:fill="FFFFFF"/>
            <w:vAlign w:val="bottom"/>
          </w:tcPr>
          <w:p w14:paraId="1C466BC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27F1A64" w14:textId="77777777">
        <w:trPr>
          <w:trHeight w:val="300"/>
        </w:trPr>
        <w:tc>
          <w:tcPr>
            <w:tcW w:w="661" w:type="dxa"/>
            <w:shd w:val="clear" w:color="auto" w:fill="FFFFFF"/>
            <w:vAlign w:val="bottom"/>
          </w:tcPr>
          <w:p w14:paraId="4482DFE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BD403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246443000</w:t>
            </w:r>
          </w:p>
        </w:tc>
        <w:tc>
          <w:tcPr>
            <w:tcW w:w="923" w:type="dxa"/>
            <w:shd w:val="clear" w:color="auto" w:fill="FFFFFF"/>
            <w:vAlign w:val="bottom"/>
          </w:tcPr>
          <w:p w14:paraId="3F8A84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9356529</w:t>
            </w:r>
          </w:p>
        </w:tc>
        <w:tc>
          <w:tcPr>
            <w:tcW w:w="1832" w:type="dxa"/>
            <w:shd w:val="clear" w:color="auto" w:fill="FFFFFF"/>
            <w:vAlign w:val="bottom"/>
          </w:tcPr>
          <w:p w14:paraId="400BFFD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ALANA EVITA</w:t>
            </w:r>
          </w:p>
        </w:tc>
        <w:tc>
          <w:tcPr>
            <w:tcW w:w="756" w:type="dxa"/>
            <w:shd w:val="clear" w:color="auto" w:fill="FFFFFF"/>
            <w:vAlign w:val="bottom"/>
          </w:tcPr>
          <w:p w14:paraId="2762ED8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PBRU</w:t>
            </w:r>
          </w:p>
        </w:tc>
        <w:tc>
          <w:tcPr>
            <w:tcW w:w="458" w:type="dxa"/>
            <w:shd w:val="clear" w:color="auto" w:fill="FFFFFF"/>
            <w:vAlign w:val="bottom"/>
          </w:tcPr>
          <w:p w14:paraId="193EB7F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4,5</w:t>
            </w:r>
          </w:p>
        </w:tc>
        <w:tc>
          <w:tcPr>
            <w:tcW w:w="278" w:type="dxa"/>
            <w:shd w:val="clear" w:color="auto" w:fill="FFFFFF"/>
            <w:vAlign w:val="bottom"/>
          </w:tcPr>
          <w:p w14:paraId="1623945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DFE5D6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25291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4B283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0F6DC8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268037</w:t>
            </w:r>
          </w:p>
        </w:tc>
        <w:tc>
          <w:tcPr>
            <w:tcW w:w="288" w:type="dxa"/>
            <w:shd w:val="clear" w:color="auto" w:fill="FFFFFF"/>
            <w:vAlign w:val="bottom"/>
          </w:tcPr>
          <w:p w14:paraId="01A783F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593821E" w14:textId="77777777">
        <w:trPr>
          <w:trHeight w:val="300"/>
        </w:trPr>
        <w:tc>
          <w:tcPr>
            <w:tcW w:w="661" w:type="dxa"/>
            <w:shd w:val="clear" w:color="auto" w:fill="FFFFFF"/>
            <w:vAlign w:val="bottom"/>
          </w:tcPr>
          <w:p w14:paraId="3124188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0CD49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246518000</w:t>
            </w:r>
          </w:p>
        </w:tc>
        <w:tc>
          <w:tcPr>
            <w:tcW w:w="923" w:type="dxa"/>
            <w:shd w:val="clear" w:color="auto" w:fill="FFFFFF"/>
            <w:vAlign w:val="bottom"/>
          </w:tcPr>
          <w:p w14:paraId="6E781F5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9391658</w:t>
            </w:r>
          </w:p>
        </w:tc>
        <w:tc>
          <w:tcPr>
            <w:tcW w:w="1832" w:type="dxa"/>
            <w:shd w:val="clear" w:color="auto" w:fill="FFFFFF"/>
            <w:vAlign w:val="bottom"/>
          </w:tcPr>
          <w:p w14:paraId="115679B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DEO VOLENTE</w:t>
            </w:r>
          </w:p>
        </w:tc>
        <w:tc>
          <w:tcPr>
            <w:tcW w:w="756" w:type="dxa"/>
            <w:shd w:val="clear" w:color="auto" w:fill="FFFFFF"/>
            <w:vAlign w:val="bottom"/>
          </w:tcPr>
          <w:p w14:paraId="3D88FF5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PHFJ</w:t>
            </w:r>
          </w:p>
        </w:tc>
        <w:tc>
          <w:tcPr>
            <w:tcW w:w="458" w:type="dxa"/>
            <w:shd w:val="clear" w:color="auto" w:fill="FFFFFF"/>
            <w:vAlign w:val="bottom"/>
          </w:tcPr>
          <w:p w14:paraId="4BB8382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278" w:type="dxa"/>
            <w:shd w:val="clear" w:color="auto" w:fill="FFFFFF"/>
            <w:vAlign w:val="bottom"/>
          </w:tcPr>
          <w:p w14:paraId="754EBC3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89806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B4387F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8C2CB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3F907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340326</w:t>
            </w:r>
          </w:p>
        </w:tc>
        <w:tc>
          <w:tcPr>
            <w:tcW w:w="288" w:type="dxa"/>
            <w:shd w:val="clear" w:color="auto" w:fill="FFFFFF"/>
            <w:vAlign w:val="bottom"/>
          </w:tcPr>
          <w:p w14:paraId="439A67F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CAC47A9" w14:textId="77777777">
        <w:trPr>
          <w:trHeight w:val="300"/>
        </w:trPr>
        <w:tc>
          <w:tcPr>
            <w:tcW w:w="661" w:type="dxa"/>
            <w:shd w:val="clear" w:color="auto" w:fill="FFFFFF"/>
            <w:vAlign w:val="bottom"/>
          </w:tcPr>
          <w:p w14:paraId="56F377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537FD8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246572000</w:t>
            </w:r>
          </w:p>
        </w:tc>
        <w:tc>
          <w:tcPr>
            <w:tcW w:w="923" w:type="dxa"/>
            <w:shd w:val="clear" w:color="auto" w:fill="FFFFFF"/>
            <w:vAlign w:val="bottom"/>
          </w:tcPr>
          <w:p w14:paraId="600652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9333541</w:t>
            </w:r>
          </w:p>
        </w:tc>
        <w:tc>
          <w:tcPr>
            <w:tcW w:w="1832" w:type="dxa"/>
            <w:shd w:val="clear" w:color="auto" w:fill="FFFFFF"/>
            <w:vAlign w:val="bottom"/>
          </w:tcPr>
          <w:p w14:paraId="6D8B674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AMAZONEBORG</w:t>
            </w:r>
          </w:p>
        </w:tc>
        <w:tc>
          <w:tcPr>
            <w:tcW w:w="756" w:type="dxa"/>
            <w:shd w:val="clear" w:color="auto" w:fill="FFFFFF"/>
            <w:vAlign w:val="bottom"/>
          </w:tcPr>
          <w:p w14:paraId="1806145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PHIN</w:t>
            </w:r>
          </w:p>
        </w:tc>
        <w:tc>
          <w:tcPr>
            <w:tcW w:w="458" w:type="dxa"/>
            <w:shd w:val="clear" w:color="auto" w:fill="FFFFFF"/>
            <w:vAlign w:val="bottom"/>
          </w:tcPr>
          <w:p w14:paraId="3C4635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8,5</w:t>
            </w:r>
          </w:p>
        </w:tc>
        <w:tc>
          <w:tcPr>
            <w:tcW w:w="278" w:type="dxa"/>
            <w:shd w:val="clear" w:color="auto" w:fill="FFFFFF"/>
            <w:vAlign w:val="bottom"/>
          </w:tcPr>
          <w:p w14:paraId="6C76B41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0E6D0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1E381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FEE38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0E8E9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191623</w:t>
            </w:r>
          </w:p>
        </w:tc>
        <w:tc>
          <w:tcPr>
            <w:tcW w:w="288" w:type="dxa"/>
            <w:shd w:val="clear" w:color="auto" w:fill="FFFFFF"/>
            <w:vAlign w:val="bottom"/>
          </w:tcPr>
          <w:p w14:paraId="525EDF6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9F366D3" w14:textId="77777777">
        <w:trPr>
          <w:trHeight w:val="300"/>
        </w:trPr>
        <w:tc>
          <w:tcPr>
            <w:tcW w:w="661" w:type="dxa"/>
            <w:shd w:val="clear" w:color="auto" w:fill="FFFFFF"/>
            <w:vAlign w:val="bottom"/>
          </w:tcPr>
          <w:p w14:paraId="1845D3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9CD86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246598000</w:t>
            </w:r>
          </w:p>
        </w:tc>
        <w:tc>
          <w:tcPr>
            <w:tcW w:w="923" w:type="dxa"/>
            <w:shd w:val="clear" w:color="auto" w:fill="FFFFFF"/>
            <w:vAlign w:val="bottom"/>
          </w:tcPr>
          <w:p w14:paraId="6CBFA7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9419280</w:t>
            </w:r>
          </w:p>
        </w:tc>
        <w:tc>
          <w:tcPr>
            <w:tcW w:w="1832" w:type="dxa"/>
            <w:shd w:val="clear" w:color="auto" w:fill="FFFFFF"/>
            <w:vAlign w:val="bottom"/>
          </w:tcPr>
          <w:p w14:paraId="0F90213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BEATRIX</w:t>
            </w:r>
          </w:p>
        </w:tc>
        <w:tc>
          <w:tcPr>
            <w:tcW w:w="756" w:type="dxa"/>
            <w:shd w:val="clear" w:color="auto" w:fill="FFFFFF"/>
            <w:vAlign w:val="bottom"/>
          </w:tcPr>
          <w:p w14:paraId="2757099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PBTQ</w:t>
            </w:r>
          </w:p>
        </w:tc>
        <w:tc>
          <w:tcPr>
            <w:tcW w:w="458" w:type="dxa"/>
            <w:shd w:val="clear" w:color="auto" w:fill="FFFFFF"/>
            <w:vAlign w:val="bottom"/>
          </w:tcPr>
          <w:p w14:paraId="511761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6,5</w:t>
            </w:r>
          </w:p>
        </w:tc>
        <w:tc>
          <w:tcPr>
            <w:tcW w:w="278" w:type="dxa"/>
            <w:shd w:val="clear" w:color="auto" w:fill="FFFFFF"/>
            <w:vAlign w:val="bottom"/>
          </w:tcPr>
          <w:p w14:paraId="08FEE42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583B5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8CE9A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9153F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F3019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276737</w:t>
            </w:r>
          </w:p>
        </w:tc>
        <w:tc>
          <w:tcPr>
            <w:tcW w:w="288" w:type="dxa"/>
            <w:shd w:val="clear" w:color="auto" w:fill="FFFFFF"/>
            <w:vAlign w:val="bottom"/>
          </w:tcPr>
          <w:p w14:paraId="03525E2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99F0B97" w14:textId="77777777">
        <w:trPr>
          <w:trHeight w:val="300"/>
        </w:trPr>
        <w:tc>
          <w:tcPr>
            <w:tcW w:w="661" w:type="dxa"/>
            <w:shd w:val="clear" w:color="auto" w:fill="FFFFFF"/>
            <w:vAlign w:val="bottom"/>
          </w:tcPr>
          <w:p w14:paraId="59BC5F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AB81B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246634000</w:t>
            </w:r>
          </w:p>
        </w:tc>
        <w:tc>
          <w:tcPr>
            <w:tcW w:w="923" w:type="dxa"/>
            <w:shd w:val="clear" w:color="auto" w:fill="FFFFFF"/>
            <w:vAlign w:val="bottom"/>
          </w:tcPr>
          <w:p w14:paraId="73F242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9463437</w:t>
            </w:r>
          </w:p>
        </w:tc>
        <w:tc>
          <w:tcPr>
            <w:tcW w:w="1832" w:type="dxa"/>
            <w:shd w:val="clear" w:color="auto" w:fill="FFFFFF"/>
            <w:vAlign w:val="bottom"/>
          </w:tcPr>
          <w:p w14:paraId="2FEA0EE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ERIEBORG</w:t>
            </w:r>
          </w:p>
        </w:tc>
        <w:tc>
          <w:tcPr>
            <w:tcW w:w="756" w:type="dxa"/>
            <w:shd w:val="clear" w:color="auto" w:fill="FFFFFF"/>
            <w:vAlign w:val="bottom"/>
          </w:tcPr>
          <w:p w14:paraId="4149C70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PBVT</w:t>
            </w:r>
          </w:p>
        </w:tc>
        <w:tc>
          <w:tcPr>
            <w:tcW w:w="458" w:type="dxa"/>
            <w:shd w:val="clear" w:color="auto" w:fill="FFFFFF"/>
            <w:vAlign w:val="bottom"/>
          </w:tcPr>
          <w:p w14:paraId="4665F4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278" w:type="dxa"/>
            <w:shd w:val="clear" w:color="auto" w:fill="FFFFFF"/>
            <w:vAlign w:val="bottom"/>
          </w:tcPr>
          <w:p w14:paraId="50531E2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FB8B6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C4401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7FA8DB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21BE6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396392</w:t>
            </w:r>
          </w:p>
        </w:tc>
        <w:tc>
          <w:tcPr>
            <w:tcW w:w="288" w:type="dxa"/>
            <w:shd w:val="clear" w:color="auto" w:fill="FFFFFF"/>
            <w:vAlign w:val="bottom"/>
          </w:tcPr>
          <w:p w14:paraId="13694C4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9CD77D0" w14:textId="77777777">
        <w:trPr>
          <w:trHeight w:val="300"/>
        </w:trPr>
        <w:tc>
          <w:tcPr>
            <w:tcW w:w="661" w:type="dxa"/>
            <w:shd w:val="clear" w:color="auto" w:fill="FFFFFF"/>
            <w:vAlign w:val="bottom"/>
          </w:tcPr>
          <w:p w14:paraId="758C7F9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A0889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246659000</w:t>
            </w:r>
          </w:p>
        </w:tc>
        <w:tc>
          <w:tcPr>
            <w:tcW w:w="923" w:type="dxa"/>
            <w:shd w:val="clear" w:color="auto" w:fill="FFFFFF"/>
            <w:vAlign w:val="bottom"/>
          </w:tcPr>
          <w:p w14:paraId="248131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9551935</w:t>
            </w:r>
          </w:p>
        </w:tc>
        <w:tc>
          <w:tcPr>
            <w:tcW w:w="1832" w:type="dxa"/>
            <w:shd w:val="clear" w:color="auto" w:fill="FFFFFF"/>
            <w:vAlign w:val="bottom"/>
          </w:tcPr>
          <w:p w14:paraId="0B444BF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HAPPY DELTA</w:t>
            </w:r>
          </w:p>
        </w:tc>
        <w:tc>
          <w:tcPr>
            <w:tcW w:w="756" w:type="dxa"/>
            <w:shd w:val="clear" w:color="auto" w:fill="FFFFFF"/>
            <w:vAlign w:val="bottom"/>
          </w:tcPr>
          <w:p w14:paraId="5623270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PBXF</w:t>
            </w:r>
          </w:p>
        </w:tc>
        <w:tc>
          <w:tcPr>
            <w:tcW w:w="458" w:type="dxa"/>
            <w:shd w:val="clear" w:color="auto" w:fill="FFFFFF"/>
            <w:vAlign w:val="bottom"/>
          </w:tcPr>
          <w:p w14:paraId="1D9E4C9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7,4</w:t>
            </w:r>
          </w:p>
        </w:tc>
        <w:tc>
          <w:tcPr>
            <w:tcW w:w="278" w:type="dxa"/>
            <w:shd w:val="clear" w:color="auto" w:fill="FFFFFF"/>
            <w:vAlign w:val="bottom"/>
          </w:tcPr>
          <w:p w14:paraId="5CEDAE3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540B6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EB327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A0137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1BAA88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423446</w:t>
            </w:r>
          </w:p>
        </w:tc>
        <w:tc>
          <w:tcPr>
            <w:tcW w:w="288" w:type="dxa"/>
            <w:shd w:val="clear" w:color="auto" w:fill="FFFFFF"/>
            <w:vAlign w:val="bottom"/>
          </w:tcPr>
          <w:p w14:paraId="783524B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6D551AF" w14:textId="77777777">
        <w:trPr>
          <w:trHeight w:val="300"/>
        </w:trPr>
        <w:tc>
          <w:tcPr>
            <w:tcW w:w="661" w:type="dxa"/>
            <w:shd w:val="clear" w:color="auto" w:fill="FFFFFF"/>
            <w:vAlign w:val="bottom"/>
          </w:tcPr>
          <w:p w14:paraId="4A7A346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D3995C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246663000</w:t>
            </w:r>
          </w:p>
        </w:tc>
        <w:tc>
          <w:tcPr>
            <w:tcW w:w="923" w:type="dxa"/>
            <w:shd w:val="clear" w:color="auto" w:fill="FFFFFF"/>
            <w:vAlign w:val="bottom"/>
          </w:tcPr>
          <w:p w14:paraId="3533FA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9551947</w:t>
            </w:r>
          </w:p>
        </w:tc>
        <w:tc>
          <w:tcPr>
            <w:tcW w:w="1832" w:type="dxa"/>
            <w:shd w:val="clear" w:color="auto" w:fill="FFFFFF"/>
            <w:vAlign w:val="bottom"/>
          </w:tcPr>
          <w:p w14:paraId="2613D52C"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61E5B8B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PBXK</w:t>
            </w:r>
          </w:p>
        </w:tc>
        <w:tc>
          <w:tcPr>
            <w:tcW w:w="458" w:type="dxa"/>
            <w:shd w:val="clear" w:color="auto" w:fill="FFFFFF"/>
            <w:vAlign w:val="bottom"/>
          </w:tcPr>
          <w:p w14:paraId="44ED67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6,8</w:t>
            </w:r>
          </w:p>
        </w:tc>
        <w:tc>
          <w:tcPr>
            <w:tcW w:w="278" w:type="dxa"/>
            <w:shd w:val="clear" w:color="auto" w:fill="FFFFFF"/>
            <w:vAlign w:val="bottom"/>
          </w:tcPr>
          <w:p w14:paraId="62A1E99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88B2B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E038D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95A22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1FCB8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207823</w:t>
            </w:r>
          </w:p>
        </w:tc>
        <w:tc>
          <w:tcPr>
            <w:tcW w:w="288" w:type="dxa"/>
            <w:shd w:val="clear" w:color="auto" w:fill="FFFFFF"/>
            <w:vAlign w:val="bottom"/>
          </w:tcPr>
          <w:p w14:paraId="6750EE5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72FF2A7" w14:textId="77777777">
        <w:trPr>
          <w:trHeight w:val="300"/>
        </w:trPr>
        <w:tc>
          <w:tcPr>
            <w:tcW w:w="661" w:type="dxa"/>
            <w:shd w:val="clear" w:color="auto" w:fill="FFFFFF"/>
            <w:vAlign w:val="bottom"/>
          </w:tcPr>
          <w:p w14:paraId="60AB6F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BE651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246695000</w:t>
            </w:r>
          </w:p>
        </w:tc>
        <w:tc>
          <w:tcPr>
            <w:tcW w:w="923" w:type="dxa"/>
            <w:shd w:val="clear" w:color="auto" w:fill="FFFFFF"/>
            <w:vAlign w:val="bottom"/>
          </w:tcPr>
          <w:p w14:paraId="3DC3FA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9549035</w:t>
            </w:r>
          </w:p>
        </w:tc>
        <w:tc>
          <w:tcPr>
            <w:tcW w:w="1832" w:type="dxa"/>
            <w:shd w:val="clear" w:color="auto" w:fill="FFFFFF"/>
            <w:vAlign w:val="bottom"/>
          </w:tcPr>
          <w:p w14:paraId="2271604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STORNES</w:t>
            </w:r>
          </w:p>
        </w:tc>
        <w:tc>
          <w:tcPr>
            <w:tcW w:w="756" w:type="dxa"/>
            <w:shd w:val="clear" w:color="auto" w:fill="FFFFFF"/>
            <w:vAlign w:val="bottom"/>
          </w:tcPr>
          <w:p w14:paraId="7286589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PCKX</w:t>
            </w:r>
          </w:p>
        </w:tc>
        <w:tc>
          <w:tcPr>
            <w:tcW w:w="458" w:type="dxa"/>
            <w:shd w:val="clear" w:color="auto" w:fill="FFFFFF"/>
            <w:vAlign w:val="bottom"/>
          </w:tcPr>
          <w:p w14:paraId="270124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7,5</w:t>
            </w:r>
          </w:p>
        </w:tc>
        <w:tc>
          <w:tcPr>
            <w:tcW w:w="278" w:type="dxa"/>
            <w:shd w:val="clear" w:color="auto" w:fill="FFFFFF"/>
            <w:vAlign w:val="bottom"/>
          </w:tcPr>
          <w:p w14:paraId="71D2902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5F0DD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45DB8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A746E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FB0359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244624</w:t>
            </w:r>
          </w:p>
        </w:tc>
        <w:tc>
          <w:tcPr>
            <w:tcW w:w="288" w:type="dxa"/>
            <w:shd w:val="clear" w:color="auto" w:fill="FFFFFF"/>
            <w:vAlign w:val="bottom"/>
          </w:tcPr>
          <w:p w14:paraId="56055F9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10800E8" w14:textId="77777777">
        <w:trPr>
          <w:trHeight w:val="300"/>
        </w:trPr>
        <w:tc>
          <w:tcPr>
            <w:tcW w:w="661" w:type="dxa"/>
            <w:shd w:val="clear" w:color="auto" w:fill="FFFFFF"/>
            <w:vAlign w:val="bottom"/>
          </w:tcPr>
          <w:p w14:paraId="757CB4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C1BF5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246699000</w:t>
            </w:r>
          </w:p>
        </w:tc>
        <w:tc>
          <w:tcPr>
            <w:tcW w:w="923" w:type="dxa"/>
            <w:shd w:val="clear" w:color="auto" w:fill="FFFFFF"/>
            <w:vAlign w:val="bottom"/>
          </w:tcPr>
          <w:p w14:paraId="679EAD7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9504140</w:t>
            </w:r>
          </w:p>
        </w:tc>
        <w:tc>
          <w:tcPr>
            <w:tcW w:w="1832" w:type="dxa"/>
            <w:shd w:val="clear" w:color="auto" w:fill="FFFFFF"/>
            <w:vAlign w:val="bottom"/>
          </w:tcPr>
          <w:p w14:paraId="4D7293C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FLINTER ALAND</w:t>
            </w:r>
          </w:p>
        </w:tc>
        <w:tc>
          <w:tcPr>
            <w:tcW w:w="756" w:type="dxa"/>
            <w:shd w:val="clear" w:color="auto" w:fill="FFFFFF"/>
            <w:vAlign w:val="bottom"/>
          </w:tcPr>
          <w:p w14:paraId="3F9C7E2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PCKY</w:t>
            </w:r>
          </w:p>
        </w:tc>
        <w:tc>
          <w:tcPr>
            <w:tcW w:w="458" w:type="dxa"/>
            <w:shd w:val="clear" w:color="auto" w:fill="FFFFFF"/>
            <w:vAlign w:val="bottom"/>
          </w:tcPr>
          <w:p w14:paraId="719F985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5,5</w:t>
            </w:r>
          </w:p>
        </w:tc>
        <w:tc>
          <w:tcPr>
            <w:tcW w:w="278" w:type="dxa"/>
            <w:shd w:val="clear" w:color="auto" w:fill="FFFFFF"/>
            <w:vAlign w:val="bottom"/>
          </w:tcPr>
          <w:p w14:paraId="12A4587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5E18CE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8E6D6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AB643C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4D52B36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65898</w:t>
            </w:r>
          </w:p>
        </w:tc>
        <w:tc>
          <w:tcPr>
            <w:tcW w:w="288" w:type="dxa"/>
            <w:shd w:val="clear" w:color="auto" w:fill="FFFFFF"/>
            <w:vAlign w:val="bottom"/>
          </w:tcPr>
          <w:p w14:paraId="78B98A9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9C49997" w14:textId="77777777">
        <w:trPr>
          <w:trHeight w:val="300"/>
        </w:trPr>
        <w:tc>
          <w:tcPr>
            <w:tcW w:w="661" w:type="dxa"/>
            <w:shd w:val="clear" w:color="auto" w:fill="FFFFFF"/>
            <w:vAlign w:val="bottom"/>
          </w:tcPr>
          <w:p w14:paraId="2B1783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0204A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246775000</w:t>
            </w:r>
          </w:p>
        </w:tc>
        <w:tc>
          <w:tcPr>
            <w:tcW w:w="923" w:type="dxa"/>
            <w:shd w:val="clear" w:color="auto" w:fill="FFFFFF"/>
            <w:vAlign w:val="bottom"/>
          </w:tcPr>
          <w:p w14:paraId="31DF34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9504138</w:t>
            </w:r>
          </w:p>
        </w:tc>
        <w:tc>
          <w:tcPr>
            <w:tcW w:w="1832" w:type="dxa"/>
            <w:shd w:val="clear" w:color="auto" w:fill="FFFFFF"/>
            <w:vAlign w:val="bottom"/>
          </w:tcPr>
          <w:p w14:paraId="5AEADE9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FLINTER ATLANTIC</w:t>
            </w:r>
          </w:p>
        </w:tc>
        <w:tc>
          <w:tcPr>
            <w:tcW w:w="756" w:type="dxa"/>
            <w:shd w:val="clear" w:color="auto" w:fill="FFFFFF"/>
            <w:vAlign w:val="bottom"/>
          </w:tcPr>
          <w:p w14:paraId="7F6AFC8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PCJK</w:t>
            </w:r>
          </w:p>
        </w:tc>
        <w:tc>
          <w:tcPr>
            <w:tcW w:w="458" w:type="dxa"/>
            <w:shd w:val="clear" w:color="auto" w:fill="FFFFFF"/>
            <w:vAlign w:val="bottom"/>
          </w:tcPr>
          <w:p w14:paraId="4666E2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w:t>
            </w:r>
          </w:p>
        </w:tc>
        <w:tc>
          <w:tcPr>
            <w:tcW w:w="278" w:type="dxa"/>
            <w:shd w:val="clear" w:color="auto" w:fill="FFFFFF"/>
            <w:vAlign w:val="bottom"/>
          </w:tcPr>
          <w:p w14:paraId="741B3DD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42021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FC4F2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1A3810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899F2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278912</w:t>
            </w:r>
          </w:p>
        </w:tc>
        <w:tc>
          <w:tcPr>
            <w:tcW w:w="288" w:type="dxa"/>
            <w:shd w:val="clear" w:color="auto" w:fill="FFFFFF"/>
            <w:vAlign w:val="bottom"/>
          </w:tcPr>
          <w:p w14:paraId="3502069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FD176B6" w14:textId="77777777">
        <w:trPr>
          <w:trHeight w:val="300"/>
        </w:trPr>
        <w:tc>
          <w:tcPr>
            <w:tcW w:w="661" w:type="dxa"/>
            <w:shd w:val="clear" w:color="auto" w:fill="FFFFFF"/>
            <w:vAlign w:val="bottom"/>
          </w:tcPr>
          <w:p w14:paraId="764506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119411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246883000</w:t>
            </w:r>
          </w:p>
        </w:tc>
        <w:tc>
          <w:tcPr>
            <w:tcW w:w="923" w:type="dxa"/>
            <w:shd w:val="clear" w:color="auto" w:fill="FFFFFF"/>
            <w:vAlign w:val="bottom"/>
          </w:tcPr>
          <w:p w14:paraId="50E3D2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9656503</w:t>
            </w:r>
          </w:p>
        </w:tc>
        <w:tc>
          <w:tcPr>
            <w:tcW w:w="1832" w:type="dxa"/>
            <w:shd w:val="clear" w:color="auto" w:fill="FFFFFF"/>
            <w:vAlign w:val="bottom"/>
          </w:tcPr>
          <w:p w14:paraId="4F21615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ROLLDOCK STORM</w:t>
            </w:r>
          </w:p>
        </w:tc>
        <w:tc>
          <w:tcPr>
            <w:tcW w:w="756" w:type="dxa"/>
            <w:shd w:val="clear" w:color="auto" w:fill="FFFFFF"/>
            <w:vAlign w:val="bottom"/>
          </w:tcPr>
          <w:p w14:paraId="4EA01A0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PCQX</w:t>
            </w:r>
          </w:p>
        </w:tc>
        <w:tc>
          <w:tcPr>
            <w:tcW w:w="458" w:type="dxa"/>
            <w:shd w:val="clear" w:color="auto" w:fill="FFFFFF"/>
            <w:vAlign w:val="bottom"/>
          </w:tcPr>
          <w:p w14:paraId="6F1252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w:t>
            </w:r>
          </w:p>
        </w:tc>
        <w:tc>
          <w:tcPr>
            <w:tcW w:w="278" w:type="dxa"/>
            <w:shd w:val="clear" w:color="auto" w:fill="FFFFFF"/>
            <w:vAlign w:val="bottom"/>
          </w:tcPr>
          <w:p w14:paraId="2CE89DC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2F9FC7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B572F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AD5A6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166561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378320</w:t>
            </w:r>
          </w:p>
        </w:tc>
        <w:tc>
          <w:tcPr>
            <w:tcW w:w="288" w:type="dxa"/>
            <w:shd w:val="clear" w:color="auto" w:fill="FFFFFF"/>
            <w:vAlign w:val="bottom"/>
          </w:tcPr>
          <w:p w14:paraId="5E02786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2C13350" w14:textId="77777777">
        <w:trPr>
          <w:trHeight w:val="300"/>
        </w:trPr>
        <w:tc>
          <w:tcPr>
            <w:tcW w:w="661" w:type="dxa"/>
            <w:shd w:val="clear" w:color="auto" w:fill="FFFFFF"/>
            <w:vAlign w:val="bottom"/>
          </w:tcPr>
          <w:p w14:paraId="41C3EA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409F3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246912000</w:t>
            </w:r>
          </w:p>
        </w:tc>
        <w:tc>
          <w:tcPr>
            <w:tcW w:w="923" w:type="dxa"/>
            <w:shd w:val="clear" w:color="auto" w:fill="FFFFFF"/>
            <w:vAlign w:val="bottom"/>
          </w:tcPr>
          <w:p w14:paraId="5CC2B1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9546461</w:t>
            </w:r>
          </w:p>
        </w:tc>
        <w:tc>
          <w:tcPr>
            <w:tcW w:w="1832" w:type="dxa"/>
            <w:shd w:val="clear" w:color="auto" w:fill="FFFFFF"/>
            <w:vAlign w:val="bottom"/>
          </w:tcPr>
          <w:p w14:paraId="342274D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TAAGBORG</w:t>
            </w:r>
          </w:p>
        </w:tc>
        <w:tc>
          <w:tcPr>
            <w:tcW w:w="756" w:type="dxa"/>
            <w:shd w:val="clear" w:color="auto" w:fill="FFFFFF"/>
            <w:vAlign w:val="bottom"/>
          </w:tcPr>
          <w:p w14:paraId="28EA522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PCSZ</w:t>
            </w:r>
          </w:p>
        </w:tc>
        <w:tc>
          <w:tcPr>
            <w:tcW w:w="458" w:type="dxa"/>
            <w:shd w:val="clear" w:color="auto" w:fill="FFFFFF"/>
            <w:vAlign w:val="bottom"/>
          </w:tcPr>
          <w:p w14:paraId="405E4C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9,9</w:t>
            </w:r>
          </w:p>
        </w:tc>
        <w:tc>
          <w:tcPr>
            <w:tcW w:w="278" w:type="dxa"/>
            <w:shd w:val="clear" w:color="auto" w:fill="FFFFFF"/>
            <w:vAlign w:val="bottom"/>
          </w:tcPr>
          <w:p w14:paraId="7C987D2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106AA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7C4B5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084CE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1E16C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330577</w:t>
            </w:r>
          </w:p>
        </w:tc>
        <w:tc>
          <w:tcPr>
            <w:tcW w:w="288" w:type="dxa"/>
            <w:shd w:val="clear" w:color="auto" w:fill="FFFFFF"/>
            <w:vAlign w:val="bottom"/>
          </w:tcPr>
          <w:p w14:paraId="0FFF5DE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1DDD396" w14:textId="77777777">
        <w:trPr>
          <w:trHeight w:val="300"/>
        </w:trPr>
        <w:tc>
          <w:tcPr>
            <w:tcW w:w="661" w:type="dxa"/>
            <w:shd w:val="clear" w:color="auto" w:fill="FFFFFF"/>
            <w:vAlign w:val="bottom"/>
          </w:tcPr>
          <w:p w14:paraId="58DA75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FCF305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247282300</w:t>
            </w:r>
          </w:p>
        </w:tc>
        <w:tc>
          <w:tcPr>
            <w:tcW w:w="923" w:type="dxa"/>
            <w:shd w:val="clear" w:color="auto" w:fill="FFFFFF"/>
            <w:vAlign w:val="bottom"/>
          </w:tcPr>
          <w:p w14:paraId="5A7F76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9426037</w:t>
            </w:r>
          </w:p>
        </w:tc>
        <w:tc>
          <w:tcPr>
            <w:tcW w:w="1832" w:type="dxa"/>
            <w:shd w:val="clear" w:color="auto" w:fill="FFFFFF"/>
            <w:vAlign w:val="bottom"/>
          </w:tcPr>
          <w:p w14:paraId="66E7F82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ITALIC G</w:t>
            </w:r>
          </w:p>
        </w:tc>
        <w:tc>
          <w:tcPr>
            <w:tcW w:w="756" w:type="dxa"/>
            <w:shd w:val="clear" w:color="auto" w:fill="FFFFFF"/>
            <w:vAlign w:val="bottom"/>
          </w:tcPr>
          <w:p w14:paraId="6C288D0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IBYH</w:t>
            </w:r>
          </w:p>
        </w:tc>
        <w:tc>
          <w:tcPr>
            <w:tcW w:w="458" w:type="dxa"/>
            <w:shd w:val="clear" w:color="auto" w:fill="FFFFFF"/>
            <w:vAlign w:val="bottom"/>
          </w:tcPr>
          <w:p w14:paraId="6AB7CF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9,8</w:t>
            </w:r>
          </w:p>
        </w:tc>
        <w:tc>
          <w:tcPr>
            <w:tcW w:w="278" w:type="dxa"/>
            <w:shd w:val="clear" w:color="auto" w:fill="FFFFFF"/>
            <w:vAlign w:val="bottom"/>
          </w:tcPr>
          <w:p w14:paraId="28AA53E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9621D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40B4FB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0FE0E8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D800B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438631</w:t>
            </w:r>
          </w:p>
        </w:tc>
        <w:tc>
          <w:tcPr>
            <w:tcW w:w="288" w:type="dxa"/>
            <w:shd w:val="clear" w:color="auto" w:fill="FFFFFF"/>
            <w:vAlign w:val="bottom"/>
          </w:tcPr>
          <w:p w14:paraId="5453E75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2197AE9" w14:textId="77777777">
        <w:trPr>
          <w:trHeight w:val="300"/>
        </w:trPr>
        <w:tc>
          <w:tcPr>
            <w:tcW w:w="661" w:type="dxa"/>
            <w:shd w:val="clear" w:color="auto" w:fill="FFFFFF"/>
            <w:vAlign w:val="bottom"/>
          </w:tcPr>
          <w:p w14:paraId="260AEE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C5BF4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248005000</w:t>
            </w:r>
          </w:p>
        </w:tc>
        <w:tc>
          <w:tcPr>
            <w:tcW w:w="923" w:type="dxa"/>
            <w:shd w:val="clear" w:color="auto" w:fill="FFFFFF"/>
            <w:vAlign w:val="bottom"/>
          </w:tcPr>
          <w:p w14:paraId="3EBD6C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9386512</w:t>
            </w:r>
          </w:p>
        </w:tc>
        <w:tc>
          <w:tcPr>
            <w:tcW w:w="1832" w:type="dxa"/>
            <w:shd w:val="clear" w:color="auto" w:fill="FFFFFF"/>
            <w:vAlign w:val="bottom"/>
          </w:tcPr>
          <w:p w14:paraId="040A186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ROBUSTO</w:t>
            </w:r>
          </w:p>
        </w:tc>
        <w:tc>
          <w:tcPr>
            <w:tcW w:w="756" w:type="dxa"/>
            <w:shd w:val="clear" w:color="auto" w:fill="FFFFFF"/>
            <w:vAlign w:val="bottom"/>
          </w:tcPr>
          <w:p w14:paraId="1255C9C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9HA2121</w:t>
            </w:r>
          </w:p>
        </w:tc>
        <w:tc>
          <w:tcPr>
            <w:tcW w:w="458" w:type="dxa"/>
            <w:shd w:val="clear" w:color="auto" w:fill="FFFFFF"/>
            <w:vAlign w:val="bottom"/>
          </w:tcPr>
          <w:p w14:paraId="002ACC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17,3</w:t>
            </w:r>
          </w:p>
        </w:tc>
        <w:tc>
          <w:tcPr>
            <w:tcW w:w="278" w:type="dxa"/>
            <w:shd w:val="clear" w:color="auto" w:fill="FFFFFF"/>
            <w:vAlign w:val="bottom"/>
          </w:tcPr>
          <w:p w14:paraId="04EAC83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E0F76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254B9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74B82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6D0FE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315626</w:t>
            </w:r>
          </w:p>
        </w:tc>
        <w:tc>
          <w:tcPr>
            <w:tcW w:w="288" w:type="dxa"/>
            <w:shd w:val="clear" w:color="auto" w:fill="FFFFFF"/>
            <w:vAlign w:val="bottom"/>
          </w:tcPr>
          <w:p w14:paraId="7AC852B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4C5B2E1" w14:textId="77777777">
        <w:trPr>
          <w:trHeight w:val="300"/>
        </w:trPr>
        <w:tc>
          <w:tcPr>
            <w:tcW w:w="661" w:type="dxa"/>
            <w:shd w:val="clear" w:color="auto" w:fill="FFFFFF"/>
            <w:vAlign w:val="bottom"/>
          </w:tcPr>
          <w:p w14:paraId="568D2D6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113FD3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248494000</w:t>
            </w:r>
          </w:p>
        </w:tc>
        <w:tc>
          <w:tcPr>
            <w:tcW w:w="923" w:type="dxa"/>
            <w:shd w:val="clear" w:color="auto" w:fill="FFFFFF"/>
            <w:vAlign w:val="bottom"/>
          </w:tcPr>
          <w:p w14:paraId="76E632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9430959</w:t>
            </w:r>
          </w:p>
        </w:tc>
        <w:tc>
          <w:tcPr>
            <w:tcW w:w="1832" w:type="dxa"/>
            <w:shd w:val="clear" w:color="auto" w:fill="FFFFFF"/>
            <w:vAlign w:val="bottom"/>
          </w:tcPr>
          <w:p w14:paraId="7831D3F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NICE</w:t>
            </w:r>
          </w:p>
        </w:tc>
        <w:tc>
          <w:tcPr>
            <w:tcW w:w="756" w:type="dxa"/>
            <w:shd w:val="clear" w:color="auto" w:fill="FFFFFF"/>
            <w:vAlign w:val="bottom"/>
          </w:tcPr>
          <w:p w14:paraId="2A9D58A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9HA2385</w:t>
            </w:r>
          </w:p>
        </w:tc>
        <w:tc>
          <w:tcPr>
            <w:tcW w:w="458" w:type="dxa"/>
            <w:shd w:val="clear" w:color="auto" w:fill="FFFFFF"/>
            <w:vAlign w:val="bottom"/>
          </w:tcPr>
          <w:p w14:paraId="715F32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7,4</w:t>
            </w:r>
          </w:p>
        </w:tc>
        <w:tc>
          <w:tcPr>
            <w:tcW w:w="278" w:type="dxa"/>
            <w:shd w:val="clear" w:color="auto" w:fill="FFFFFF"/>
            <w:vAlign w:val="bottom"/>
          </w:tcPr>
          <w:p w14:paraId="6C23E97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8BFB5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DA399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85578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1F26C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277088</w:t>
            </w:r>
          </w:p>
        </w:tc>
        <w:tc>
          <w:tcPr>
            <w:tcW w:w="288" w:type="dxa"/>
            <w:shd w:val="clear" w:color="auto" w:fill="FFFFFF"/>
            <w:vAlign w:val="bottom"/>
          </w:tcPr>
          <w:p w14:paraId="4C4456E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434EFA3" w14:textId="77777777">
        <w:trPr>
          <w:trHeight w:val="300"/>
        </w:trPr>
        <w:tc>
          <w:tcPr>
            <w:tcW w:w="661" w:type="dxa"/>
            <w:shd w:val="clear" w:color="auto" w:fill="FFFFFF"/>
            <w:vAlign w:val="bottom"/>
          </w:tcPr>
          <w:p w14:paraId="5F6C5A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AEAD8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248674000</w:t>
            </w:r>
          </w:p>
        </w:tc>
        <w:tc>
          <w:tcPr>
            <w:tcW w:w="923" w:type="dxa"/>
            <w:shd w:val="clear" w:color="auto" w:fill="FFFFFF"/>
            <w:vAlign w:val="bottom"/>
          </w:tcPr>
          <w:p w14:paraId="7E7CA8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9430973</w:t>
            </w:r>
          </w:p>
        </w:tc>
        <w:tc>
          <w:tcPr>
            <w:tcW w:w="1832" w:type="dxa"/>
            <w:shd w:val="clear" w:color="auto" w:fill="FFFFFF"/>
            <w:vAlign w:val="bottom"/>
          </w:tcPr>
          <w:p w14:paraId="0F461E3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NANTES</w:t>
            </w:r>
          </w:p>
        </w:tc>
        <w:tc>
          <w:tcPr>
            <w:tcW w:w="756" w:type="dxa"/>
            <w:shd w:val="clear" w:color="auto" w:fill="FFFFFF"/>
            <w:vAlign w:val="bottom"/>
          </w:tcPr>
          <w:p w14:paraId="10029E9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9HA2463</w:t>
            </w:r>
          </w:p>
        </w:tc>
        <w:tc>
          <w:tcPr>
            <w:tcW w:w="458" w:type="dxa"/>
            <w:shd w:val="clear" w:color="auto" w:fill="FFFFFF"/>
            <w:vAlign w:val="bottom"/>
          </w:tcPr>
          <w:p w14:paraId="4F8BDD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6,5</w:t>
            </w:r>
          </w:p>
        </w:tc>
        <w:tc>
          <w:tcPr>
            <w:tcW w:w="278" w:type="dxa"/>
            <w:shd w:val="clear" w:color="auto" w:fill="FFFFFF"/>
            <w:vAlign w:val="bottom"/>
          </w:tcPr>
          <w:p w14:paraId="43BA8A1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65193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2A16B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59305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44C3D3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238967</w:t>
            </w:r>
          </w:p>
        </w:tc>
        <w:tc>
          <w:tcPr>
            <w:tcW w:w="288" w:type="dxa"/>
            <w:shd w:val="clear" w:color="auto" w:fill="FFFFFF"/>
            <w:vAlign w:val="bottom"/>
          </w:tcPr>
          <w:p w14:paraId="0BD5629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4C66D3E" w14:textId="77777777">
        <w:trPr>
          <w:trHeight w:val="300"/>
        </w:trPr>
        <w:tc>
          <w:tcPr>
            <w:tcW w:w="661" w:type="dxa"/>
            <w:shd w:val="clear" w:color="auto" w:fill="FFFFFF"/>
            <w:vAlign w:val="bottom"/>
          </w:tcPr>
          <w:p w14:paraId="4DDA08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082DB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248675000</w:t>
            </w:r>
          </w:p>
        </w:tc>
        <w:tc>
          <w:tcPr>
            <w:tcW w:w="923" w:type="dxa"/>
            <w:shd w:val="clear" w:color="auto" w:fill="FFFFFF"/>
            <w:vAlign w:val="bottom"/>
          </w:tcPr>
          <w:p w14:paraId="771E23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9430961</w:t>
            </w:r>
          </w:p>
        </w:tc>
        <w:tc>
          <w:tcPr>
            <w:tcW w:w="1832" w:type="dxa"/>
            <w:shd w:val="clear" w:color="auto" w:fill="FFFFFF"/>
            <w:vAlign w:val="bottom"/>
          </w:tcPr>
          <w:p w14:paraId="5A470E3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NARVIK</w:t>
            </w:r>
          </w:p>
        </w:tc>
        <w:tc>
          <w:tcPr>
            <w:tcW w:w="756" w:type="dxa"/>
            <w:shd w:val="clear" w:color="auto" w:fill="FFFFFF"/>
            <w:vAlign w:val="bottom"/>
          </w:tcPr>
          <w:p w14:paraId="72F9827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9HA2464</w:t>
            </w:r>
          </w:p>
        </w:tc>
        <w:tc>
          <w:tcPr>
            <w:tcW w:w="458" w:type="dxa"/>
            <w:shd w:val="clear" w:color="auto" w:fill="FFFFFF"/>
            <w:vAlign w:val="bottom"/>
          </w:tcPr>
          <w:p w14:paraId="690FD0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w:t>
            </w:r>
          </w:p>
        </w:tc>
        <w:tc>
          <w:tcPr>
            <w:tcW w:w="278" w:type="dxa"/>
            <w:shd w:val="clear" w:color="auto" w:fill="FFFFFF"/>
            <w:vAlign w:val="bottom"/>
          </w:tcPr>
          <w:p w14:paraId="1ECAF93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BC735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468DC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5D0ECC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B1830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245596</w:t>
            </w:r>
          </w:p>
        </w:tc>
        <w:tc>
          <w:tcPr>
            <w:tcW w:w="288" w:type="dxa"/>
            <w:shd w:val="clear" w:color="auto" w:fill="FFFFFF"/>
            <w:vAlign w:val="bottom"/>
          </w:tcPr>
          <w:p w14:paraId="79FC72A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4B69E92" w14:textId="77777777">
        <w:trPr>
          <w:trHeight w:val="300"/>
        </w:trPr>
        <w:tc>
          <w:tcPr>
            <w:tcW w:w="661" w:type="dxa"/>
            <w:shd w:val="clear" w:color="auto" w:fill="FFFFFF"/>
            <w:vAlign w:val="bottom"/>
          </w:tcPr>
          <w:p w14:paraId="2B59CCF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F184F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248689000</w:t>
            </w:r>
          </w:p>
        </w:tc>
        <w:tc>
          <w:tcPr>
            <w:tcW w:w="923" w:type="dxa"/>
            <w:shd w:val="clear" w:color="auto" w:fill="FFFFFF"/>
            <w:vAlign w:val="bottom"/>
          </w:tcPr>
          <w:p w14:paraId="52B0ED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9507350</w:t>
            </w:r>
          </w:p>
        </w:tc>
        <w:tc>
          <w:tcPr>
            <w:tcW w:w="1832" w:type="dxa"/>
            <w:shd w:val="clear" w:color="auto" w:fill="FFFFFF"/>
            <w:vAlign w:val="bottom"/>
          </w:tcPr>
          <w:p w14:paraId="6886C09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ALGECIRAS</w:t>
            </w:r>
          </w:p>
        </w:tc>
        <w:tc>
          <w:tcPr>
            <w:tcW w:w="756" w:type="dxa"/>
            <w:shd w:val="clear" w:color="auto" w:fill="FFFFFF"/>
            <w:vAlign w:val="bottom"/>
          </w:tcPr>
          <w:p w14:paraId="14974F6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9HA2471</w:t>
            </w:r>
          </w:p>
        </w:tc>
        <w:tc>
          <w:tcPr>
            <w:tcW w:w="458" w:type="dxa"/>
            <w:shd w:val="clear" w:color="auto" w:fill="FFFFFF"/>
            <w:vAlign w:val="bottom"/>
          </w:tcPr>
          <w:p w14:paraId="0BCCEC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w:t>
            </w:r>
          </w:p>
        </w:tc>
        <w:tc>
          <w:tcPr>
            <w:tcW w:w="278" w:type="dxa"/>
            <w:shd w:val="clear" w:color="auto" w:fill="FFFFFF"/>
            <w:vAlign w:val="bottom"/>
          </w:tcPr>
          <w:p w14:paraId="4F9F367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9F8E9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D1109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1B425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7218E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269812</w:t>
            </w:r>
          </w:p>
        </w:tc>
        <w:tc>
          <w:tcPr>
            <w:tcW w:w="288" w:type="dxa"/>
            <w:shd w:val="clear" w:color="auto" w:fill="FFFFFF"/>
            <w:vAlign w:val="bottom"/>
          </w:tcPr>
          <w:p w14:paraId="7D5B5AC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E4DAAC0" w14:textId="77777777">
        <w:trPr>
          <w:trHeight w:val="300"/>
        </w:trPr>
        <w:tc>
          <w:tcPr>
            <w:tcW w:w="661" w:type="dxa"/>
            <w:shd w:val="clear" w:color="auto" w:fill="FFFFFF"/>
            <w:vAlign w:val="bottom"/>
          </w:tcPr>
          <w:p w14:paraId="5CEE20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670296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248698000</w:t>
            </w:r>
          </w:p>
        </w:tc>
        <w:tc>
          <w:tcPr>
            <w:tcW w:w="923" w:type="dxa"/>
            <w:shd w:val="clear" w:color="auto" w:fill="FFFFFF"/>
            <w:vAlign w:val="bottom"/>
          </w:tcPr>
          <w:p w14:paraId="07F17A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9536428</w:t>
            </w:r>
          </w:p>
        </w:tc>
        <w:tc>
          <w:tcPr>
            <w:tcW w:w="1832" w:type="dxa"/>
            <w:shd w:val="clear" w:color="auto" w:fill="FFFFFF"/>
            <w:vAlign w:val="bottom"/>
          </w:tcPr>
          <w:p w14:paraId="55F6A7F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DRAGONERA</w:t>
            </w:r>
          </w:p>
        </w:tc>
        <w:tc>
          <w:tcPr>
            <w:tcW w:w="756" w:type="dxa"/>
            <w:shd w:val="clear" w:color="auto" w:fill="FFFFFF"/>
            <w:vAlign w:val="bottom"/>
          </w:tcPr>
          <w:p w14:paraId="7297AD6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9HA2475</w:t>
            </w:r>
          </w:p>
        </w:tc>
        <w:tc>
          <w:tcPr>
            <w:tcW w:w="458" w:type="dxa"/>
            <w:shd w:val="clear" w:color="auto" w:fill="FFFFFF"/>
            <w:vAlign w:val="bottom"/>
          </w:tcPr>
          <w:p w14:paraId="3FE3A1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6,2</w:t>
            </w:r>
          </w:p>
        </w:tc>
        <w:tc>
          <w:tcPr>
            <w:tcW w:w="278" w:type="dxa"/>
            <w:shd w:val="clear" w:color="auto" w:fill="FFFFFF"/>
            <w:vAlign w:val="bottom"/>
          </w:tcPr>
          <w:p w14:paraId="1AB00E5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F240E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5511D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3ED9B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D60E8B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271610</w:t>
            </w:r>
          </w:p>
        </w:tc>
        <w:tc>
          <w:tcPr>
            <w:tcW w:w="288" w:type="dxa"/>
            <w:shd w:val="clear" w:color="auto" w:fill="FFFFFF"/>
            <w:vAlign w:val="bottom"/>
          </w:tcPr>
          <w:p w14:paraId="39CD269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B4959ED" w14:textId="77777777">
        <w:trPr>
          <w:trHeight w:val="300"/>
        </w:trPr>
        <w:tc>
          <w:tcPr>
            <w:tcW w:w="661" w:type="dxa"/>
            <w:shd w:val="clear" w:color="auto" w:fill="FFFFFF"/>
            <w:vAlign w:val="bottom"/>
          </w:tcPr>
          <w:p w14:paraId="549C36F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7F519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248938000</w:t>
            </w:r>
          </w:p>
        </w:tc>
        <w:tc>
          <w:tcPr>
            <w:tcW w:w="923" w:type="dxa"/>
            <w:shd w:val="clear" w:color="auto" w:fill="FFFFFF"/>
            <w:vAlign w:val="bottom"/>
          </w:tcPr>
          <w:p w14:paraId="60D14B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9498248</w:t>
            </w:r>
          </w:p>
        </w:tc>
        <w:tc>
          <w:tcPr>
            <w:tcW w:w="1832" w:type="dxa"/>
            <w:shd w:val="clear" w:color="auto" w:fill="FFFFFF"/>
            <w:vAlign w:val="bottom"/>
          </w:tcPr>
          <w:p w14:paraId="584FD82D"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A250B0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9HA2582</w:t>
            </w:r>
          </w:p>
        </w:tc>
        <w:tc>
          <w:tcPr>
            <w:tcW w:w="458" w:type="dxa"/>
            <w:shd w:val="clear" w:color="auto" w:fill="FFFFFF"/>
            <w:vAlign w:val="bottom"/>
          </w:tcPr>
          <w:p w14:paraId="4A247C0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w:t>
            </w:r>
          </w:p>
        </w:tc>
        <w:tc>
          <w:tcPr>
            <w:tcW w:w="278" w:type="dxa"/>
            <w:shd w:val="clear" w:color="auto" w:fill="FFFFFF"/>
            <w:vAlign w:val="bottom"/>
          </w:tcPr>
          <w:p w14:paraId="74B7281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18A6E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6BFC9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6A208C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31373C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127610</w:t>
            </w:r>
          </w:p>
        </w:tc>
        <w:tc>
          <w:tcPr>
            <w:tcW w:w="288" w:type="dxa"/>
            <w:shd w:val="clear" w:color="auto" w:fill="FFFFFF"/>
            <w:vAlign w:val="bottom"/>
          </w:tcPr>
          <w:p w14:paraId="2F0C05D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F1B8EB2" w14:textId="77777777">
        <w:trPr>
          <w:trHeight w:val="300"/>
        </w:trPr>
        <w:tc>
          <w:tcPr>
            <w:tcW w:w="661" w:type="dxa"/>
            <w:shd w:val="clear" w:color="auto" w:fill="FFFFFF"/>
            <w:vAlign w:val="bottom"/>
          </w:tcPr>
          <w:p w14:paraId="480BE2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lastRenderedPageBreak/>
              <w:t>2016</w:t>
            </w:r>
          </w:p>
        </w:tc>
        <w:tc>
          <w:tcPr>
            <w:tcW w:w="923" w:type="dxa"/>
            <w:shd w:val="clear" w:color="auto" w:fill="FFFFFF"/>
            <w:vAlign w:val="bottom"/>
          </w:tcPr>
          <w:p w14:paraId="0AF2416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249066000</w:t>
            </w:r>
          </w:p>
        </w:tc>
        <w:tc>
          <w:tcPr>
            <w:tcW w:w="923" w:type="dxa"/>
            <w:shd w:val="clear" w:color="auto" w:fill="FFFFFF"/>
            <w:vAlign w:val="bottom"/>
          </w:tcPr>
          <w:p w14:paraId="0AC3FC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9064891</w:t>
            </w:r>
          </w:p>
        </w:tc>
        <w:tc>
          <w:tcPr>
            <w:tcW w:w="1832" w:type="dxa"/>
            <w:shd w:val="clear" w:color="auto" w:fill="FFFFFF"/>
            <w:vAlign w:val="bottom"/>
          </w:tcPr>
          <w:p w14:paraId="1BA9BE0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HARRIER</w:t>
            </w:r>
          </w:p>
        </w:tc>
        <w:tc>
          <w:tcPr>
            <w:tcW w:w="756" w:type="dxa"/>
            <w:shd w:val="clear" w:color="auto" w:fill="FFFFFF"/>
            <w:vAlign w:val="bottom"/>
          </w:tcPr>
          <w:p w14:paraId="59EB6EE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9HJP9</w:t>
            </w:r>
          </w:p>
        </w:tc>
        <w:tc>
          <w:tcPr>
            <w:tcW w:w="458" w:type="dxa"/>
            <w:shd w:val="clear" w:color="auto" w:fill="FFFFFF"/>
            <w:vAlign w:val="bottom"/>
          </w:tcPr>
          <w:p w14:paraId="380975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5,8</w:t>
            </w:r>
          </w:p>
        </w:tc>
        <w:tc>
          <w:tcPr>
            <w:tcW w:w="278" w:type="dxa"/>
            <w:shd w:val="clear" w:color="auto" w:fill="FFFFFF"/>
            <w:vAlign w:val="bottom"/>
          </w:tcPr>
          <w:p w14:paraId="5DFCA8F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0EAA5E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4EA91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5E1FF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A117B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193385</w:t>
            </w:r>
          </w:p>
        </w:tc>
        <w:tc>
          <w:tcPr>
            <w:tcW w:w="288" w:type="dxa"/>
            <w:shd w:val="clear" w:color="auto" w:fill="FFFFFF"/>
            <w:vAlign w:val="bottom"/>
          </w:tcPr>
          <w:p w14:paraId="4BAC613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EA3B9B1" w14:textId="77777777">
        <w:trPr>
          <w:trHeight w:val="300"/>
        </w:trPr>
        <w:tc>
          <w:tcPr>
            <w:tcW w:w="661" w:type="dxa"/>
            <w:shd w:val="clear" w:color="auto" w:fill="FFFFFF"/>
            <w:vAlign w:val="bottom"/>
          </w:tcPr>
          <w:p w14:paraId="4F3E10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B00E7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249075000</w:t>
            </w:r>
          </w:p>
        </w:tc>
        <w:tc>
          <w:tcPr>
            <w:tcW w:w="923" w:type="dxa"/>
            <w:shd w:val="clear" w:color="auto" w:fill="FFFFFF"/>
            <w:vAlign w:val="bottom"/>
          </w:tcPr>
          <w:p w14:paraId="0CC7551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9116022</w:t>
            </w:r>
          </w:p>
        </w:tc>
        <w:tc>
          <w:tcPr>
            <w:tcW w:w="1832" w:type="dxa"/>
            <w:shd w:val="clear" w:color="auto" w:fill="FFFFFF"/>
            <w:vAlign w:val="bottom"/>
          </w:tcPr>
          <w:p w14:paraId="561830D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HERON</w:t>
            </w:r>
          </w:p>
        </w:tc>
        <w:tc>
          <w:tcPr>
            <w:tcW w:w="756" w:type="dxa"/>
            <w:shd w:val="clear" w:color="auto" w:fill="FFFFFF"/>
            <w:vAlign w:val="bottom"/>
          </w:tcPr>
          <w:p w14:paraId="7917827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9HJW9</w:t>
            </w:r>
          </w:p>
        </w:tc>
        <w:tc>
          <w:tcPr>
            <w:tcW w:w="458" w:type="dxa"/>
            <w:shd w:val="clear" w:color="auto" w:fill="FFFFFF"/>
            <w:vAlign w:val="bottom"/>
          </w:tcPr>
          <w:p w14:paraId="15F637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5,8</w:t>
            </w:r>
          </w:p>
        </w:tc>
        <w:tc>
          <w:tcPr>
            <w:tcW w:w="278" w:type="dxa"/>
            <w:shd w:val="clear" w:color="auto" w:fill="FFFFFF"/>
            <w:vAlign w:val="bottom"/>
          </w:tcPr>
          <w:p w14:paraId="21C687A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84F4B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50A267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1737A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62018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432210</w:t>
            </w:r>
          </w:p>
        </w:tc>
        <w:tc>
          <w:tcPr>
            <w:tcW w:w="288" w:type="dxa"/>
            <w:shd w:val="clear" w:color="auto" w:fill="FFFFFF"/>
            <w:vAlign w:val="bottom"/>
          </w:tcPr>
          <w:p w14:paraId="7857E2C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4D1DF07" w14:textId="77777777">
        <w:trPr>
          <w:trHeight w:val="300"/>
        </w:trPr>
        <w:tc>
          <w:tcPr>
            <w:tcW w:w="661" w:type="dxa"/>
            <w:shd w:val="clear" w:color="auto" w:fill="FFFFFF"/>
            <w:vAlign w:val="bottom"/>
          </w:tcPr>
          <w:p w14:paraId="4A17AD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96A6D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249076000</w:t>
            </w:r>
          </w:p>
        </w:tc>
        <w:tc>
          <w:tcPr>
            <w:tcW w:w="923" w:type="dxa"/>
            <w:shd w:val="clear" w:color="auto" w:fill="FFFFFF"/>
            <w:vAlign w:val="bottom"/>
          </w:tcPr>
          <w:p w14:paraId="52FB12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9014717</w:t>
            </w:r>
          </w:p>
        </w:tc>
        <w:tc>
          <w:tcPr>
            <w:tcW w:w="1832" w:type="dxa"/>
            <w:shd w:val="clear" w:color="auto" w:fill="FFFFFF"/>
            <w:vAlign w:val="bottom"/>
          </w:tcPr>
          <w:p w14:paraId="0501676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BREMEN</w:t>
            </w:r>
          </w:p>
        </w:tc>
        <w:tc>
          <w:tcPr>
            <w:tcW w:w="756" w:type="dxa"/>
            <w:shd w:val="clear" w:color="auto" w:fill="FFFFFF"/>
            <w:vAlign w:val="bottom"/>
          </w:tcPr>
          <w:p w14:paraId="21E8CF6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9HJV9</w:t>
            </w:r>
          </w:p>
        </w:tc>
        <w:tc>
          <w:tcPr>
            <w:tcW w:w="458" w:type="dxa"/>
            <w:shd w:val="clear" w:color="auto" w:fill="FFFFFF"/>
            <w:vAlign w:val="bottom"/>
          </w:tcPr>
          <w:p w14:paraId="7B68AA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w:t>
            </w:r>
          </w:p>
        </w:tc>
        <w:tc>
          <w:tcPr>
            <w:tcW w:w="278" w:type="dxa"/>
            <w:shd w:val="clear" w:color="auto" w:fill="FFFFFF"/>
            <w:vAlign w:val="bottom"/>
          </w:tcPr>
          <w:p w14:paraId="796E8B1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0DBBA5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88972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BEB340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936B4B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359378</w:t>
            </w:r>
          </w:p>
        </w:tc>
        <w:tc>
          <w:tcPr>
            <w:tcW w:w="288" w:type="dxa"/>
            <w:shd w:val="clear" w:color="auto" w:fill="FFFFFF"/>
            <w:vAlign w:val="bottom"/>
          </w:tcPr>
          <w:p w14:paraId="52BF028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BD7C2EC" w14:textId="77777777">
        <w:trPr>
          <w:trHeight w:val="300"/>
        </w:trPr>
        <w:tc>
          <w:tcPr>
            <w:tcW w:w="661" w:type="dxa"/>
            <w:shd w:val="clear" w:color="auto" w:fill="FFFFFF"/>
            <w:vAlign w:val="bottom"/>
          </w:tcPr>
          <w:p w14:paraId="0265B0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22029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249252000</w:t>
            </w:r>
          </w:p>
        </w:tc>
        <w:tc>
          <w:tcPr>
            <w:tcW w:w="923" w:type="dxa"/>
            <w:shd w:val="clear" w:color="auto" w:fill="FFFFFF"/>
            <w:vAlign w:val="bottom"/>
          </w:tcPr>
          <w:p w14:paraId="76D9B67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9721011</w:t>
            </w:r>
          </w:p>
        </w:tc>
        <w:tc>
          <w:tcPr>
            <w:tcW w:w="1832" w:type="dxa"/>
            <w:shd w:val="clear" w:color="auto" w:fill="FFFFFF"/>
            <w:vAlign w:val="bottom"/>
          </w:tcPr>
          <w:p w14:paraId="1939C66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ANANGEL SPIRIT</w:t>
            </w:r>
          </w:p>
        </w:tc>
        <w:tc>
          <w:tcPr>
            <w:tcW w:w="756" w:type="dxa"/>
            <w:shd w:val="clear" w:color="auto" w:fill="FFFFFF"/>
            <w:vAlign w:val="bottom"/>
          </w:tcPr>
          <w:p w14:paraId="587D28D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9HA4172</w:t>
            </w:r>
          </w:p>
        </w:tc>
        <w:tc>
          <w:tcPr>
            <w:tcW w:w="458" w:type="dxa"/>
            <w:shd w:val="clear" w:color="auto" w:fill="FFFFFF"/>
            <w:vAlign w:val="bottom"/>
          </w:tcPr>
          <w:p w14:paraId="5495C9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10,6</w:t>
            </w:r>
          </w:p>
        </w:tc>
        <w:tc>
          <w:tcPr>
            <w:tcW w:w="278" w:type="dxa"/>
            <w:shd w:val="clear" w:color="auto" w:fill="FFFFFF"/>
            <w:vAlign w:val="bottom"/>
          </w:tcPr>
          <w:p w14:paraId="115F3EB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DF4B8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06872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20667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0AACF0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236124</w:t>
            </w:r>
          </w:p>
        </w:tc>
        <w:tc>
          <w:tcPr>
            <w:tcW w:w="288" w:type="dxa"/>
            <w:shd w:val="clear" w:color="auto" w:fill="FFFFFF"/>
            <w:vAlign w:val="bottom"/>
          </w:tcPr>
          <w:p w14:paraId="278170F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3409058" w14:textId="77777777">
        <w:trPr>
          <w:trHeight w:val="300"/>
        </w:trPr>
        <w:tc>
          <w:tcPr>
            <w:tcW w:w="661" w:type="dxa"/>
            <w:shd w:val="clear" w:color="auto" w:fill="FFFFFF"/>
            <w:vAlign w:val="bottom"/>
          </w:tcPr>
          <w:p w14:paraId="0F5D8F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35C00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249375000</w:t>
            </w:r>
          </w:p>
        </w:tc>
        <w:tc>
          <w:tcPr>
            <w:tcW w:w="923" w:type="dxa"/>
            <w:shd w:val="clear" w:color="auto" w:fill="FFFFFF"/>
            <w:vAlign w:val="bottom"/>
          </w:tcPr>
          <w:p w14:paraId="4B921F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910154600</w:t>
            </w:r>
          </w:p>
        </w:tc>
        <w:tc>
          <w:tcPr>
            <w:tcW w:w="1832" w:type="dxa"/>
            <w:shd w:val="clear" w:color="auto" w:fill="FFFFFF"/>
            <w:vAlign w:val="bottom"/>
          </w:tcPr>
          <w:p w14:paraId="3FDB9F9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CSL CLYDE</w:t>
            </w:r>
          </w:p>
        </w:tc>
        <w:tc>
          <w:tcPr>
            <w:tcW w:w="756" w:type="dxa"/>
            <w:shd w:val="clear" w:color="auto" w:fill="FFFFFF"/>
            <w:vAlign w:val="bottom"/>
          </w:tcPr>
          <w:p w14:paraId="6787528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9HQQ9</w:t>
            </w:r>
          </w:p>
        </w:tc>
        <w:tc>
          <w:tcPr>
            <w:tcW w:w="458" w:type="dxa"/>
            <w:shd w:val="clear" w:color="auto" w:fill="FFFFFF"/>
            <w:vAlign w:val="bottom"/>
          </w:tcPr>
          <w:p w14:paraId="4D76E9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6,9</w:t>
            </w:r>
          </w:p>
        </w:tc>
        <w:tc>
          <w:tcPr>
            <w:tcW w:w="278" w:type="dxa"/>
            <w:shd w:val="clear" w:color="auto" w:fill="FFFFFF"/>
            <w:vAlign w:val="bottom"/>
          </w:tcPr>
          <w:p w14:paraId="65E7C9A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82F1D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283D77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6ED7E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00B29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173175</w:t>
            </w:r>
          </w:p>
        </w:tc>
        <w:tc>
          <w:tcPr>
            <w:tcW w:w="288" w:type="dxa"/>
            <w:shd w:val="clear" w:color="auto" w:fill="FFFFFF"/>
            <w:vAlign w:val="bottom"/>
          </w:tcPr>
          <w:p w14:paraId="073E11E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EB1DFA7" w14:textId="77777777">
        <w:trPr>
          <w:trHeight w:val="300"/>
        </w:trPr>
        <w:tc>
          <w:tcPr>
            <w:tcW w:w="661" w:type="dxa"/>
            <w:shd w:val="clear" w:color="auto" w:fill="FFFFFF"/>
            <w:vAlign w:val="bottom"/>
          </w:tcPr>
          <w:p w14:paraId="0EEE753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D143C9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249377000</w:t>
            </w:r>
          </w:p>
        </w:tc>
        <w:tc>
          <w:tcPr>
            <w:tcW w:w="923" w:type="dxa"/>
            <w:shd w:val="clear" w:color="auto" w:fill="FFFFFF"/>
            <w:vAlign w:val="bottom"/>
          </w:tcPr>
          <w:p w14:paraId="3C6627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9126900</w:t>
            </w:r>
          </w:p>
        </w:tc>
        <w:tc>
          <w:tcPr>
            <w:tcW w:w="1832" w:type="dxa"/>
            <w:shd w:val="clear" w:color="auto" w:fill="FFFFFF"/>
            <w:vAlign w:val="bottom"/>
          </w:tcPr>
          <w:p w14:paraId="35FCC8B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BREST</w:t>
            </w:r>
          </w:p>
        </w:tc>
        <w:tc>
          <w:tcPr>
            <w:tcW w:w="756" w:type="dxa"/>
            <w:shd w:val="clear" w:color="auto" w:fill="FFFFFF"/>
            <w:vAlign w:val="bottom"/>
          </w:tcPr>
          <w:p w14:paraId="3DAE22F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9HSV4</w:t>
            </w:r>
          </w:p>
        </w:tc>
        <w:tc>
          <w:tcPr>
            <w:tcW w:w="458" w:type="dxa"/>
            <w:shd w:val="clear" w:color="auto" w:fill="FFFFFF"/>
            <w:vAlign w:val="bottom"/>
          </w:tcPr>
          <w:p w14:paraId="5C7F9C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5,5</w:t>
            </w:r>
          </w:p>
        </w:tc>
        <w:tc>
          <w:tcPr>
            <w:tcW w:w="278" w:type="dxa"/>
            <w:shd w:val="clear" w:color="auto" w:fill="FFFFFF"/>
            <w:vAlign w:val="bottom"/>
          </w:tcPr>
          <w:p w14:paraId="26ADF8E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B3266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78F1E8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89352B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6D86A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444371</w:t>
            </w:r>
          </w:p>
        </w:tc>
        <w:tc>
          <w:tcPr>
            <w:tcW w:w="288" w:type="dxa"/>
            <w:shd w:val="clear" w:color="auto" w:fill="FFFFFF"/>
            <w:vAlign w:val="bottom"/>
          </w:tcPr>
          <w:p w14:paraId="276F2A2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DA1464F" w14:textId="77777777">
        <w:trPr>
          <w:trHeight w:val="300"/>
        </w:trPr>
        <w:tc>
          <w:tcPr>
            <w:tcW w:w="661" w:type="dxa"/>
            <w:shd w:val="clear" w:color="auto" w:fill="FFFFFF"/>
            <w:vAlign w:val="bottom"/>
          </w:tcPr>
          <w:p w14:paraId="38DE0B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9727E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249381000</w:t>
            </w:r>
          </w:p>
        </w:tc>
        <w:tc>
          <w:tcPr>
            <w:tcW w:w="923" w:type="dxa"/>
            <w:shd w:val="clear" w:color="auto" w:fill="FFFFFF"/>
            <w:vAlign w:val="bottom"/>
          </w:tcPr>
          <w:p w14:paraId="7871BD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9515280</w:t>
            </w:r>
          </w:p>
        </w:tc>
        <w:tc>
          <w:tcPr>
            <w:tcW w:w="1832" w:type="dxa"/>
            <w:shd w:val="clear" w:color="auto" w:fill="FFFFFF"/>
            <w:vAlign w:val="bottom"/>
          </w:tcPr>
          <w:p w14:paraId="3E7493B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SILDA</w:t>
            </w:r>
          </w:p>
        </w:tc>
        <w:tc>
          <w:tcPr>
            <w:tcW w:w="756" w:type="dxa"/>
            <w:shd w:val="clear" w:color="auto" w:fill="FFFFFF"/>
            <w:vAlign w:val="bottom"/>
          </w:tcPr>
          <w:p w14:paraId="195397E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9HA4224</w:t>
            </w:r>
          </w:p>
        </w:tc>
        <w:tc>
          <w:tcPr>
            <w:tcW w:w="458" w:type="dxa"/>
            <w:shd w:val="clear" w:color="auto" w:fill="FFFFFF"/>
            <w:vAlign w:val="bottom"/>
          </w:tcPr>
          <w:p w14:paraId="36F6D97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7,5</w:t>
            </w:r>
          </w:p>
        </w:tc>
        <w:tc>
          <w:tcPr>
            <w:tcW w:w="278" w:type="dxa"/>
            <w:shd w:val="clear" w:color="auto" w:fill="FFFFFF"/>
            <w:vAlign w:val="bottom"/>
          </w:tcPr>
          <w:p w14:paraId="3700DF8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78C14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3F0311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098E2A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43CE91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354492</w:t>
            </w:r>
          </w:p>
        </w:tc>
        <w:tc>
          <w:tcPr>
            <w:tcW w:w="288" w:type="dxa"/>
            <w:shd w:val="clear" w:color="auto" w:fill="FFFFFF"/>
            <w:vAlign w:val="bottom"/>
          </w:tcPr>
          <w:p w14:paraId="2FC6832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FF2BC7B" w14:textId="77777777">
        <w:trPr>
          <w:trHeight w:val="300"/>
        </w:trPr>
        <w:tc>
          <w:tcPr>
            <w:tcW w:w="661" w:type="dxa"/>
            <w:shd w:val="clear" w:color="auto" w:fill="FFFFFF"/>
            <w:vAlign w:val="bottom"/>
          </w:tcPr>
          <w:p w14:paraId="5F1343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12055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249384000</w:t>
            </w:r>
          </w:p>
        </w:tc>
        <w:tc>
          <w:tcPr>
            <w:tcW w:w="923" w:type="dxa"/>
            <w:shd w:val="clear" w:color="auto" w:fill="FFFFFF"/>
            <w:vAlign w:val="bottom"/>
          </w:tcPr>
          <w:p w14:paraId="50780B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9537472</w:t>
            </w:r>
          </w:p>
        </w:tc>
        <w:tc>
          <w:tcPr>
            <w:tcW w:w="1832" w:type="dxa"/>
            <w:shd w:val="clear" w:color="auto" w:fill="FFFFFF"/>
            <w:vAlign w:val="bottom"/>
          </w:tcPr>
          <w:p w14:paraId="2864065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SANNA</w:t>
            </w:r>
          </w:p>
        </w:tc>
        <w:tc>
          <w:tcPr>
            <w:tcW w:w="756" w:type="dxa"/>
            <w:shd w:val="clear" w:color="auto" w:fill="FFFFFF"/>
            <w:vAlign w:val="bottom"/>
          </w:tcPr>
          <w:p w14:paraId="2053586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9HA4225</w:t>
            </w:r>
          </w:p>
        </w:tc>
        <w:tc>
          <w:tcPr>
            <w:tcW w:w="458" w:type="dxa"/>
            <w:shd w:val="clear" w:color="auto" w:fill="FFFFFF"/>
            <w:vAlign w:val="bottom"/>
          </w:tcPr>
          <w:p w14:paraId="387213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7,8</w:t>
            </w:r>
          </w:p>
        </w:tc>
        <w:tc>
          <w:tcPr>
            <w:tcW w:w="278" w:type="dxa"/>
            <w:shd w:val="clear" w:color="auto" w:fill="FFFFFF"/>
            <w:vAlign w:val="bottom"/>
          </w:tcPr>
          <w:p w14:paraId="0B63BB7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C1ACD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B5D715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AD248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00395E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5102</w:t>
            </w:r>
          </w:p>
        </w:tc>
        <w:tc>
          <w:tcPr>
            <w:tcW w:w="288" w:type="dxa"/>
            <w:shd w:val="clear" w:color="auto" w:fill="FFFFFF"/>
            <w:vAlign w:val="bottom"/>
          </w:tcPr>
          <w:p w14:paraId="33F959B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A3FEA39" w14:textId="77777777">
        <w:trPr>
          <w:trHeight w:val="300"/>
        </w:trPr>
        <w:tc>
          <w:tcPr>
            <w:tcW w:w="661" w:type="dxa"/>
            <w:shd w:val="clear" w:color="auto" w:fill="FFFFFF"/>
            <w:vAlign w:val="bottom"/>
          </w:tcPr>
          <w:p w14:paraId="1E35B9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E18CA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249400000</w:t>
            </w:r>
          </w:p>
        </w:tc>
        <w:tc>
          <w:tcPr>
            <w:tcW w:w="923" w:type="dxa"/>
            <w:shd w:val="clear" w:color="auto" w:fill="FFFFFF"/>
            <w:vAlign w:val="bottom"/>
          </w:tcPr>
          <w:p w14:paraId="682104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9756236</w:t>
            </w:r>
          </w:p>
        </w:tc>
        <w:tc>
          <w:tcPr>
            <w:tcW w:w="1832" w:type="dxa"/>
            <w:shd w:val="clear" w:color="auto" w:fill="FFFFFF"/>
            <w:vAlign w:val="bottom"/>
          </w:tcPr>
          <w:p w14:paraId="55AA462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H1373</w:t>
            </w:r>
          </w:p>
        </w:tc>
        <w:tc>
          <w:tcPr>
            <w:tcW w:w="756" w:type="dxa"/>
            <w:shd w:val="clear" w:color="auto" w:fill="FFFFFF"/>
            <w:vAlign w:val="bottom"/>
          </w:tcPr>
          <w:p w14:paraId="00533B0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9HA4230</w:t>
            </w:r>
          </w:p>
        </w:tc>
        <w:tc>
          <w:tcPr>
            <w:tcW w:w="458" w:type="dxa"/>
            <w:shd w:val="clear" w:color="auto" w:fill="FFFFFF"/>
            <w:vAlign w:val="bottom"/>
          </w:tcPr>
          <w:p w14:paraId="140BB5F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278" w:type="dxa"/>
            <w:shd w:val="clear" w:color="auto" w:fill="FFFFFF"/>
            <w:vAlign w:val="bottom"/>
          </w:tcPr>
          <w:p w14:paraId="204F757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35AC7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CB1F6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240B8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08057D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250761</w:t>
            </w:r>
          </w:p>
        </w:tc>
        <w:tc>
          <w:tcPr>
            <w:tcW w:w="288" w:type="dxa"/>
            <w:shd w:val="clear" w:color="auto" w:fill="FFFFFF"/>
            <w:vAlign w:val="bottom"/>
          </w:tcPr>
          <w:p w14:paraId="55A01B3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E144373" w14:textId="77777777">
        <w:trPr>
          <w:trHeight w:val="300"/>
        </w:trPr>
        <w:tc>
          <w:tcPr>
            <w:tcW w:w="661" w:type="dxa"/>
            <w:shd w:val="clear" w:color="auto" w:fill="FFFFFF"/>
            <w:vAlign w:val="bottom"/>
          </w:tcPr>
          <w:p w14:paraId="01098F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6E293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249431000</w:t>
            </w:r>
          </w:p>
        </w:tc>
        <w:tc>
          <w:tcPr>
            <w:tcW w:w="923" w:type="dxa"/>
            <w:shd w:val="clear" w:color="auto" w:fill="FFFFFF"/>
            <w:vAlign w:val="bottom"/>
          </w:tcPr>
          <w:p w14:paraId="1D36A0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9749829</w:t>
            </w:r>
          </w:p>
        </w:tc>
        <w:tc>
          <w:tcPr>
            <w:tcW w:w="1832" w:type="dxa"/>
            <w:shd w:val="clear" w:color="auto" w:fill="FFFFFF"/>
            <w:vAlign w:val="bottom"/>
          </w:tcPr>
          <w:p w14:paraId="53B1019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CORATO</w:t>
            </w:r>
          </w:p>
        </w:tc>
        <w:tc>
          <w:tcPr>
            <w:tcW w:w="756" w:type="dxa"/>
            <w:shd w:val="clear" w:color="auto" w:fill="FFFFFF"/>
            <w:vAlign w:val="bottom"/>
          </w:tcPr>
          <w:p w14:paraId="4897DB1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9HA4240</w:t>
            </w:r>
          </w:p>
        </w:tc>
        <w:tc>
          <w:tcPr>
            <w:tcW w:w="458" w:type="dxa"/>
            <w:shd w:val="clear" w:color="auto" w:fill="FFFFFF"/>
            <w:vAlign w:val="bottom"/>
          </w:tcPr>
          <w:p w14:paraId="04BD199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14,7</w:t>
            </w:r>
          </w:p>
        </w:tc>
        <w:tc>
          <w:tcPr>
            <w:tcW w:w="278" w:type="dxa"/>
            <w:shd w:val="clear" w:color="auto" w:fill="FFFFFF"/>
            <w:vAlign w:val="bottom"/>
          </w:tcPr>
          <w:p w14:paraId="658C531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35D20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6A38C7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B512AE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3E74F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486818</w:t>
            </w:r>
          </w:p>
        </w:tc>
        <w:tc>
          <w:tcPr>
            <w:tcW w:w="288" w:type="dxa"/>
            <w:shd w:val="clear" w:color="auto" w:fill="FFFFFF"/>
            <w:vAlign w:val="bottom"/>
          </w:tcPr>
          <w:p w14:paraId="4BDC50C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DEDF5F9" w14:textId="77777777">
        <w:trPr>
          <w:trHeight w:val="300"/>
        </w:trPr>
        <w:tc>
          <w:tcPr>
            <w:tcW w:w="661" w:type="dxa"/>
            <w:shd w:val="clear" w:color="auto" w:fill="FFFFFF"/>
            <w:vAlign w:val="bottom"/>
          </w:tcPr>
          <w:p w14:paraId="4A6C8C7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15564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249634000</w:t>
            </w:r>
          </w:p>
        </w:tc>
        <w:tc>
          <w:tcPr>
            <w:tcW w:w="923" w:type="dxa"/>
            <w:shd w:val="clear" w:color="auto" w:fill="FFFFFF"/>
            <w:vAlign w:val="bottom"/>
          </w:tcPr>
          <w:p w14:paraId="03EE46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9493016</w:t>
            </w:r>
          </w:p>
        </w:tc>
        <w:tc>
          <w:tcPr>
            <w:tcW w:w="1832" w:type="dxa"/>
            <w:shd w:val="clear" w:color="auto" w:fill="FFFFFF"/>
            <w:vAlign w:val="bottom"/>
          </w:tcPr>
          <w:p w14:paraId="6711F0D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ALONA</w:t>
            </w:r>
          </w:p>
        </w:tc>
        <w:tc>
          <w:tcPr>
            <w:tcW w:w="756" w:type="dxa"/>
            <w:shd w:val="clear" w:color="auto" w:fill="FFFFFF"/>
            <w:vAlign w:val="bottom"/>
          </w:tcPr>
          <w:p w14:paraId="3652198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9HWM9</w:t>
            </w:r>
          </w:p>
        </w:tc>
        <w:tc>
          <w:tcPr>
            <w:tcW w:w="458" w:type="dxa"/>
            <w:shd w:val="clear" w:color="auto" w:fill="FFFFFF"/>
            <w:vAlign w:val="bottom"/>
          </w:tcPr>
          <w:p w14:paraId="06A99E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17,3</w:t>
            </w:r>
          </w:p>
        </w:tc>
        <w:tc>
          <w:tcPr>
            <w:tcW w:w="278" w:type="dxa"/>
            <w:shd w:val="clear" w:color="auto" w:fill="FFFFFF"/>
            <w:vAlign w:val="bottom"/>
          </w:tcPr>
          <w:p w14:paraId="3433055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45FEC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F07E3D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CBDA3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24495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213647</w:t>
            </w:r>
          </w:p>
        </w:tc>
        <w:tc>
          <w:tcPr>
            <w:tcW w:w="288" w:type="dxa"/>
            <w:shd w:val="clear" w:color="auto" w:fill="FFFFFF"/>
            <w:vAlign w:val="bottom"/>
          </w:tcPr>
          <w:p w14:paraId="2C1EA00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9FA69CB" w14:textId="77777777">
        <w:trPr>
          <w:trHeight w:val="300"/>
        </w:trPr>
        <w:tc>
          <w:tcPr>
            <w:tcW w:w="661" w:type="dxa"/>
            <w:shd w:val="clear" w:color="auto" w:fill="FFFFFF"/>
            <w:vAlign w:val="bottom"/>
          </w:tcPr>
          <w:p w14:paraId="1D022B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74F53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249637000</w:t>
            </w:r>
          </w:p>
        </w:tc>
        <w:tc>
          <w:tcPr>
            <w:tcW w:w="923" w:type="dxa"/>
            <w:shd w:val="clear" w:color="auto" w:fill="FFFFFF"/>
            <w:vAlign w:val="bottom"/>
          </w:tcPr>
          <w:p w14:paraId="394D4F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9145231</w:t>
            </w:r>
          </w:p>
        </w:tc>
        <w:tc>
          <w:tcPr>
            <w:tcW w:w="1832" w:type="dxa"/>
            <w:shd w:val="clear" w:color="auto" w:fill="FFFFFF"/>
            <w:vAlign w:val="bottom"/>
          </w:tcPr>
          <w:p w14:paraId="65E0B4F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TRAPEZITZA</w:t>
            </w:r>
          </w:p>
        </w:tc>
        <w:tc>
          <w:tcPr>
            <w:tcW w:w="756" w:type="dxa"/>
            <w:shd w:val="clear" w:color="auto" w:fill="FFFFFF"/>
            <w:vAlign w:val="bottom"/>
          </w:tcPr>
          <w:p w14:paraId="788B791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9HAZ8</w:t>
            </w:r>
          </w:p>
        </w:tc>
        <w:tc>
          <w:tcPr>
            <w:tcW w:w="458" w:type="dxa"/>
            <w:shd w:val="clear" w:color="auto" w:fill="FFFFFF"/>
            <w:vAlign w:val="bottom"/>
          </w:tcPr>
          <w:p w14:paraId="19B14FE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6,9</w:t>
            </w:r>
          </w:p>
        </w:tc>
        <w:tc>
          <w:tcPr>
            <w:tcW w:w="278" w:type="dxa"/>
            <w:shd w:val="clear" w:color="auto" w:fill="FFFFFF"/>
            <w:vAlign w:val="bottom"/>
          </w:tcPr>
          <w:p w14:paraId="4252539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B5C99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A7C63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0F6DB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4940F9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8280</w:t>
            </w:r>
          </w:p>
        </w:tc>
        <w:tc>
          <w:tcPr>
            <w:tcW w:w="288" w:type="dxa"/>
            <w:shd w:val="clear" w:color="auto" w:fill="FFFFFF"/>
            <w:vAlign w:val="bottom"/>
          </w:tcPr>
          <w:p w14:paraId="5CA4D13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9A5BF4B" w14:textId="77777777">
        <w:trPr>
          <w:trHeight w:val="300"/>
        </w:trPr>
        <w:tc>
          <w:tcPr>
            <w:tcW w:w="661" w:type="dxa"/>
            <w:shd w:val="clear" w:color="auto" w:fill="FFFFFF"/>
            <w:vAlign w:val="bottom"/>
          </w:tcPr>
          <w:p w14:paraId="56B9698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2128F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249647000</w:t>
            </w:r>
          </w:p>
        </w:tc>
        <w:tc>
          <w:tcPr>
            <w:tcW w:w="923" w:type="dxa"/>
            <w:shd w:val="clear" w:color="auto" w:fill="FFFFFF"/>
            <w:vAlign w:val="bottom"/>
          </w:tcPr>
          <w:p w14:paraId="3D2A30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9150236</w:t>
            </w:r>
          </w:p>
        </w:tc>
        <w:tc>
          <w:tcPr>
            <w:tcW w:w="1832" w:type="dxa"/>
            <w:shd w:val="clear" w:color="auto" w:fill="FFFFFF"/>
            <w:vAlign w:val="bottom"/>
          </w:tcPr>
          <w:p w14:paraId="16871DB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GHENT</w:t>
            </w:r>
          </w:p>
        </w:tc>
        <w:tc>
          <w:tcPr>
            <w:tcW w:w="756" w:type="dxa"/>
            <w:shd w:val="clear" w:color="auto" w:fill="FFFFFF"/>
            <w:vAlign w:val="bottom"/>
          </w:tcPr>
          <w:p w14:paraId="588AE5F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9HBK5</w:t>
            </w:r>
          </w:p>
        </w:tc>
        <w:tc>
          <w:tcPr>
            <w:tcW w:w="458" w:type="dxa"/>
            <w:shd w:val="clear" w:color="auto" w:fill="FFFFFF"/>
            <w:vAlign w:val="bottom"/>
          </w:tcPr>
          <w:p w14:paraId="63A621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278" w:type="dxa"/>
            <w:shd w:val="clear" w:color="auto" w:fill="FFFFFF"/>
            <w:vAlign w:val="bottom"/>
          </w:tcPr>
          <w:p w14:paraId="7753CEB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52EC0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DA6CB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2E301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9AA5A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243161</w:t>
            </w:r>
          </w:p>
        </w:tc>
        <w:tc>
          <w:tcPr>
            <w:tcW w:w="288" w:type="dxa"/>
            <w:shd w:val="clear" w:color="auto" w:fill="FFFFFF"/>
            <w:vAlign w:val="bottom"/>
          </w:tcPr>
          <w:p w14:paraId="074DAAF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CE3A8C8" w14:textId="77777777">
        <w:trPr>
          <w:trHeight w:val="300"/>
        </w:trPr>
        <w:tc>
          <w:tcPr>
            <w:tcW w:w="661" w:type="dxa"/>
            <w:shd w:val="clear" w:color="auto" w:fill="FFFFFF"/>
            <w:vAlign w:val="bottom"/>
          </w:tcPr>
          <w:p w14:paraId="76A885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A06FC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249687000</w:t>
            </w:r>
          </w:p>
        </w:tc>
        <w:tc>
          <w:tcPr>
            <w:tcW w:w="923" w:type="dxa"/>
            <w:shd w:val="clear" w:color="auto" w:fill="FFFFFF"/>
            <w:vAlign w:val="bottom"/>
          </w:tcPr>
          <w:p w14:paraId="391774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9413690</w:t>
            </w:r>
          </w:p>
        </w:tc>
        <w:tc>
          <w:tcPr>
            <w:tcW w:w="1832" w:type="dxa"/>
            <w:shd w:val="clear" w:color="auto" w:fill="FFFFFF"/>
            <w:vAlign w:val="bottom"/>
          </w:tcPr>
          <w:p w14:paraId="53CFBBB5"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6360E9C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9HYA9</w:t>
            </w:r>
          </w:p>
        </w:tc>
        <w:tc>
          <w:tcPr>
            <w:tcW w:w="458" w:type="dxa"/>
            <w:shd w:val="clear" w:color="auto" w:fill="FFFFFF"/>
            <w:vAlign w:val="bottom"/>
          </w:tcPr>
          <w:p w14:paraId="17F5DE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14,9</w:t>
            </w:r>
          </w:p>
        </w:tc>
        <w:tc>
          <w:tcPr>
            <w:tcW w:w="278" w:type="dxa"/>
            <w:shd w:val="clear" w:color="auto" w:fill="FFFFFF"/>
            <w:vAlign w:val="bottom"/>
          </w:tcPr>
          <w:p w14:paraId="4E72027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6D589D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914D0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E9718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458941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161681</w:t>
            </w:r>
          </w:p>
        </w:tc>
        <w:tc>
          <w:tcPr>
            <w:tcW w:w="288" w:type="dxa"/>
            <w:shd w:val="clear" w:color="auto" w:fill="FFFFFF"/>
            <w:vAlign w:val="bottom"/>
          </w:tcPr>
          <w:p w14:paraId="3DA4F8A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C8AAA3F" w14:textId="77777777">
        <w:trPr>
          <w:trHeight w:val="300"/>
        </w:trPr>
        <w:tc>
          <w:tcPr>
            <w:tcW w:w="661" w:type="dxa"/>
            <w:shd w:val="clear" w:color="auto" w:fill="FFFFFF"/>
            <w:vAlign w:val="bottom"/>
          </w:tcPr>
          <w:p w14:paraId="44CEEE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1A089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250001723</w:t>
            </w:r>
          </w:p>
        </w:tc>
        <w:tc>
          <w:tcPr>
            <w:tcW w:w="923" w:type="dxa"/>
            <w:shd w:val="clear" w:color="auto" w:fill="FFFFFF"/>
            <w:vAlign w:val="bottom"/>
          </w:tcPr>
          <w:p w14:paraId="16C50E2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9440241</w:t>
            </w:r>
          </w:p>
        </w:tc>
        <w:tc>
          <w:tcPr>
            <w:tcW w:w="1832" w:type="dxa"/>
            <w:shd w:val="clear" w:color="auto" w:fill="FFFFFF"/>
            <w:vAlign w:val="bottom"/>
          </w:tcPr>
          <w:p w14:paraId="20BC320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ARKLOW MANOR</w:t>
            </w:r>
          </w:p>
        </w:tc>
        <w:tc>
          <w:tcPr>
            <w:tcW w:w="756" w:type="dxa"/>
            <w:shd w:val="clear" w:color="auto" w:fill="FFFFFF"/>
            <w:vAlign w:val="bottom"/>
          </w:tcPr>
          <w:p w14:paraId="6ED7094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EIHC3</w:t>
            </w:r>
          </w:p>
        </w:tc>
        <w:tc>
          <w:tcPr>
            <w:tcW w:w="458" w:type="dxa"/>
            <w:shd w:val="clear" w:color="auto" w:fill="FFFFFF"/>
            <w:vAlign w:val="bottom"/>
          </w:tcPr>
          <w:p w14:paraId="4A8CF7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w:t>
            </w:r>
          </w:p>
        </w:tc>
        <w:tc>
          <w:tcPr>
            <w:tcW w:w="278" w:type="dxa"/>
            <w:shd w:val="clear" w:color="auto" w:fill="FFFFFF"/>
            <w:vAlign w:val="bottom"/>
          </w:tcPr>
          <w:p w14:paraId="1CF97DC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A5B05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0EDC6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CD3CB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42FBAE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352109</w:t>
            </w:r>
          </w:p>
        </w:tc>
        <w:tc>
          <w:tcPr>
            <w:tcW w:w="288" w:type="dxa"/>
            <w:shd w:val="clear" w:color="auto" w:fill="FFFFFF"/>
            <w:vAlign w:val="bottom"/>
          </w:tcPr>
          <w:p w14:paraId="562174C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7B9DD9C" w14:textId="77777777">
        <w:trPr>
          <w:trHeight w:val="300"/>
        </w:trPr>
        <w:tc>
          <w:tcPr>
            <w:tcW w:w="661" w:type="dxa"/>
            <w:shd w:val="clear" w:color="auto" w:fill="FFFFFF"/>
            <w:vAlign w:val="bottom"/>
          </w:tcPr>
          <w:p w14:paraId="4EB221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2BE29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250002012</w:t>
            </w:r>
          </w:p>
        </w:tc>
        <w:tc>
          <w:tcPr>
            <w:tcW w:w="923" w:type="dxa"/>
            <w:shd w:val="clear" w:color="auto" w:fill="FFFFFF"/>
            <w:vAlign w:val="bottom"/>
          </w:tcPr>
          <w:p w14:paraId="7442DA8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9440253</w:t>
            </w:r>
          </w:p>
        </w:tc>
        <w:tc>
          <w:tcPr>
            <w:tcW w:w="1832" w:type="dxa"/>
            <w:shd w:val="clear" w:color="auto" w:fill="FFFFFF"/>
            <w:vAlign w:val="bottom"/>
          </w:tcPr>
          <w:p w14:paraId="43C5E39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ARKLOW MARCH</w:t>
            </w:r>
          </w:p>
        </w:tc>
        <w:tc>
          <w:tcPr>
            <w:tcW w:w="756" w:type="dxa"/>
            <w:shd w:val="clear" w:color="auto" w:fill="FFFFFF"/>
            <w:vAlign w:val="bottom"/>
          </w:tcPr>
          <w:p w14:paraId="19B9694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EIIX5</w:t>
            </w:r>
          </w:p>
        </w:tc>
        <w:tc>
          <w:tcPr>
            <w:tcW w:w="458" w:type="dxa"/>
            <w:shd w:val="clear" w:color="auto" w:fill="FFFFFF"/>
            <w:vAlign w:val="bottom"/>
          </w:tcPr>
          <w:p w14:paraId="7908BC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w:t>
            </w:r>
          </w:p>
        </w:tc>
        <w:tc>
          <w:tcPr>
            <w:tcW w:w="278" w:type="dxa"/>
            <w:shd w:val="clear" w:color="auto" w:fill="FFFFFF"/>
            <w:vAlign w:val="bottom"/>
          </w:tcPr>
          <w:p w14:paraId="5F44E52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11707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B91CF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3DDF7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567895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191382</w:t>
            </w:r>
          </w:p>
        </w:tc>
        <w:tc>
          <w:tcPr>
            <w:tcW w:w="288" w:type="dxa"/>
            <w:shd w:val="clear" w:color="auto" w:fill="FFFFFF"/>
            <w:vAlign w:val="bottom"/>
          </w:tcPr>
          <w:p w14:paraId="600CD7A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E527680" w14:textId="77777777">
        <w:trPr>
          <w:trHeight w:val="300"/>
        </w:trPr>
        <w:tc>
          <w:tcPr>
            <w:tcW w:w="661" w:type="dxa"/>
            <w:shd w:val="clear" w:color="auto" w:fill="FFFFFF"/>
            <w:vAlign w:val="bottom"/>
          </w:tcPr>
          <w:p w14:paraId="60778F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5C8F5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250002033</w:t>
            </w:r>
          </w:p>
        </w:tc>
        <w:tc>
          <w:tcPr>
            <w:tcW w:w="923" w:type="dxa"/>
            <w:shd w:val="clear" w:color="auto" w:fill="FFFFFF"/>
            <w:vAlign w:val="bottom"/>
          </w:tcPr>
          <w:p w14:paraId="6981B43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9527659</w:t>
            </w:r>
          </w:p>
        </w:tc>
        <w:tc>
          <w:tcPr>
            <w:tcW w:w="1832" w:type="dxa"/>
            <w:shd w:val="clear" w:color="auto" w:fill="FFFFFF"/>
            <w:vAlign w:val="bottom"/>
          </w:tcPr>
          <w:p w14:paraId="2FEC459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ARKLOW FALCON</w:t>
            </w:r>
          </w:p>
        </w:tc>
        <w:tc>
          <w:tcPr>
            <w:tcW w:w="756" w:type="dxa"/>
            <w:shd w:val="clear" w:color="auto" w:fill="FFFFFF"/>
            <w:vAlign w:val="bottom"/>
          </w:tcPr>
          <w:p w14:paraId="1636FCB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EIJB8</w:t>
            </w:r>
          </w:p>
        </w:tc>
        <w:tc>
          <w:tcPr>
            <w:tcW w:w="458" w:type="dxa"/>
            <w:shd w:val="clear" w:color="auto" w:fill="FFFFFF"/>
            <w:vAlign w:val="bottom"/>
          </w:tcPr>
          <w:p w14:paraId="5688BA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w:t>
            </w:r>
          </w:p>
        </w:tc>
        <w:tc>
          <w:tcPr>
            <w:tcW w:w="278" w:type="dxa"/>
            <w:shd w:val="clear" w:color="auto" w:fill="FFFFFF"/>
            <w:vAlign w:val="bottom"/>
          </w:tcPr>
          <w:p w14:paraId="566068C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B9F77D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FC5A1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BD01F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A5D35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49383</w:t>
            </w:r>
          </w:p>
        </w:tc>
        <w:tc>
          <w:tcPr>
            <w:tcW w:w="288" w:type="dxa"/>
            <w:shd w:val="clear" w:color="auto" w:fill="FFFFFF"/>
            <w:vAlign w:val="bottom"/>
          </w:tcPr>
          <w:p w14:paraId="04DC310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0D25F52" w14:textId="77777777">
        <w:trPr>
          <w:trHeight w:val="300"/>
        </w:trPr>
        <w:tc>
          <w:tcPr>
            <w:tcW w:w="661" w:type="dxa"/>
            <w:shd w:val="clear" w:color="auto" w:fill="FFFFFF"/>
            <w:vAlign w:val="bottom"/>
          </w:tcPr>
          <w:p w14:paraId="0C98B78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9C4DA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250002821</w:t>
            </w:r>
          </w:p>
        </w:tc>
        <w:tc>
          <w:tcPr>
            <w:tcW w:w="923" w:type="dxa"/>
            <w:shd w:val="clear" w:color="auto" w:fill="FFFFFF"/>
            <w:vAlign w:val="bottom"/>
          </w:tcPr>
          <w:p w14:paraId="6FF01C8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9509487</w:t>
            </w:r>
          </w:p>
        </w:tc>
        <w:tc>
          <w:tcPr>
            <w:tcW w:w="1832" w:type="dxa"/>
            <w:shd w:val="clear" w:color="auto" w:fill="FFFFFF"/>
            <w:vAlign w:val="bottom"/>
          </w:tcPr>
          <w:p w14:paraId="6982E49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ARKLOW MUSE</w:t>
            </w:r>
          </w:p>
        </w:tc>
        <w:tc>
          <w:tcPr>
            <w:tcW w:w="756" w:type="dxa"/>
            <w:shd w:val="clear" w:color="auto" w:fill="FFFFFF"/>
            <w:vAlign w:val="bottom"/>
          </w:tcPr>
          <w:p w14:paraId="5D878F2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EINV3</w:t>
            </w:r>
          </w:p>
        </w:tc>
        <w:tc>
          <w:tcPr>
            <w:tcW w:w="458" w:type="dxa"/>
            <w:shd w:val="clear" w:color="auto" w:fill="FFFFFF"/>
            <w:vAlign w:val="bottom"/>
          </w:tcPr>
          <w:p w14:paraId="348C9E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8,5</w:t>
            </w:r>
          </w:p>
        </w:tc>
        <w:tc>
          <w:tcPr>
            <w:tcW w:w="278" w:type="dxa"/>
            <w:shd w:val="clear" w:color="auto" w:fill="FFFFFF"/>
            <w:vAlign w:val="bottom"/>
          </w:tcPr>
          <w:p w14:paraId="11B8801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E170E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59FD8D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04F83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561ACB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252552</w:t>
            </w:r>
          </w:p>
        </w:tc>
        <w:tc>
          <w:tcPr>
            <w:tcW w:w="288" w:type="dxa"/>
            <w:shd w:val="clear" w:color="auto" w:fill="FFFFFF"/>
            <w:vAlign w:val="bottom"/>
          </w:tcPr>
          <w:p w14:paraId="6F2B727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4366F22" w14:textId="77777777">
        <w:trPr>
          <w:trHeight w:val="300"/>
        </w:trPr>
        <w:tc>
          <w:tcPr>
            <w:tcW w:w="661" w:type="dxa"/>
            <w:shd w:val="clear" w:color="auto" w:fill="FFFFFF"/>
            <w:vAlign w:val="bottom"/>
          </w:tcPr>
          <w:p w14:paraId="519FB9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7A81F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250004214</w:t>
            </w:r>
          </w:p>
        </w:tc>
        <w:tc>
          <w:tcPr>
            <w:tcW w:w="923" w:type="dxa"/>
            <w:shd w:val="clear" w:color="auto" w:fill="FFFFFF"/>
            <w:vAlign w:val="bottom"/>
          </w:tcPr>
          <w:p w14:paraId="07BF02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9757096</w:t>
            </w:r>
          </w:p>
        </w:tc>
        <w:tc>
          <w:tcPr>
            <w:tcW w:w="1832" w:type="dxa"/>
            <w:shd w:val="clear" w:color="auto" w:fill="FFFFFF"/>
            <w:vAlign w:val="bottom"/>
          </w:tcPr>
          <w:p w14:paraId="45C2E2B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ARKLOW CAPE</w:t>
            </w:r>
          </w:p>
        </w:tc>
        <w:tc>
          <w:tcPr>
            <w:tcW w:w="756" w:type="dxa"/>
            <w:shd w:val="clear" w:color="auto" w:fill="FFFFFF"/>
            <w:vAlign w:val="bottom"/>
          </w:tcPr>
          <w:p w14:paraId="607F8D8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EI-SA-9</w:t>
            </w:r>
          </w:p>
        </w:tc>
        <w:tc>
          <w:tcPr>
            <w:tcW w:w="458" w:type="dxa"/>
            <w:shd w:val="clear" w:color="auto" w:fill="FFFFFF"/>
            <w:vAlign w:val="bottom"/>
          </w:tcPr>
          <w:p w14:paraId="186607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3,6</w:t>
            </w:r>
          </w:p>
        </w:tc>
        <w:tc>
          <w:tcPr>
            <w:tcW w:w="278" w:type="dxa"/>
            <w:shd w:val="clear" w:color="auto" w:fill="FFFFFF"/>
            <w:vAlign w:val="bottom"/>
          </w:tcPr>
          <w:p w14:paraId="1D3128D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1F7E2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DC566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90029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635B4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222735</w:t>
            </w:r>
          </w:p>
        </w:tc>
        <w:tc>
          <w:tcPr>
            <w:tcW w:w="288" w:type="dxa"/>
            <w:shd w:val="clear" w:color="auto" w:fill="FFFFFF"/>
            <w:vAlign w:val="bottom"/>
          </w:tcPr>
          <w:p w14:paraId="6564B9B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1798F21" w14:textId="77777777">
        <w:trPr>
          <w:trHeight w:val="300"/>
        </w:trPr>
        <w:tc>
          <w:tcPr>
            <w:tcW w:w="661" w:type="dxa"/>
            <w:shd w:val="clear" w:color="auto" w:fill="FFFFFF"/>
            <w:vAlign w:val="bottom"/>
          </w:tcPr>
          <w:p w14:paraId="175265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F11E2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253362000</w:t>
            </w:r>
          </w:p>
        </w:tc>
        <w:tc>
          <w:tcPr>
            <w:tcW w:w="923" w:type="dxa"/>
            <w:shd w:val="clear" w:color="auto" w:fill="FFFFFF"/>
            <w:vAlign w:val="bottom"/>
          </w:tcPr>
          <w:p w14:paraId="7C2A280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9507893</w:t>
            </w:r>
          </w:p>
        </w:tc>
        <w:tc>
          <w:tcPr>
            <w:tcW w:w="1832" w:type="dxa"/>
            <w:shd w:val="clear" w:color="auto" w:fill="FFFFFF"/>
            <w:vAlign w:val="bottom"/>
          </w:tcPr>
          <w:p w14:paraId="784D855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E,R,BAYERN</w:t>
            </w:r>
          </w:p>
        </w:tc>
        <w:tc>
          <w:tcPr>
            <w:tcW w:w="756" w:type="dxa"/>
            <w:shd w:val="clear" w:color="auto" w:fill="FFFFFF"/>
            <w:vAlign w:val="bottom"/>
          </w:tcPr>
          <w:p w14:paraId="5101C98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LXCE</w:t>
            </w:r>
          </w:p>
        </w:tc>
        <w:tc>
          <w:tcPr>
            <w:tcW w:w="458" w:type="dxa"/>
            <w:shd w:val="clear" w:color="auto" w:fill="FFFFFF"/>
            <w:vAlign w:val="bottom"/>
          </w:tcPr>
          <w:p w14:paraId="4C9E09C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11,4</w:t>
            </w:r>
          </w:p>
        </w:tc>
        <w:tc>
          <w:tcPr>
            <w:tcW w:w="278" w:type="dxa"/>
            <w:shd w:val="clear" w:color="auto" w:fill="FFFFFF"/>
            <w:vAlign w:val="bottom"/>
          </w:tcPr>
          <w:p w14:paraId="65EAE6A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FA02F3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F4076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70629E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32817D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181310</w:t>
            </w:r>
          </w:p>
        </w:tc>
        <w:tc>
          <w:tcPr>
            <w:tcW w:w="288" w:type="dxa"/>
            <w:shd w:val="clear" w:color="auto" w:fill="FFFFFF"/>
            <w:vAlign w:val="bottom"/>
          </w:tcPr>
          <w:p w14:paraId="2CB471A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05DBB2C" w14:textId="77777777">
        <w:trPr>
          <w:trHeight w:val="300"/>
        </w:trPr>
        <w:tc>
          <w:tcPr>
            <w:tcW w:w="661" w:type="dxa"/>
            <w:shd w:val="clear" w:color="auto" w:fill="FFFFFF"/>
            <w:vAlign w:val="bottom"/>
          </w:tcPr>
          <w:p w14:paraId="4F74AE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A6838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255805609</w:t>
            </w:r>
          </w:p>
        </w:tc>
        <w:tc>
          <w:tcPr>
            <w:tcW w:w="923" w:type="dxa"/>
            <w:shd w:val="clear" w:color="auto" w:fill="FFFFFF"/>
            <w:vAlign w:val="bottom"/>
          </w:tcPr>
          <w:p w14:paraId="1B3D34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9691929</w:t>
            </w:r>
          </w:p>
        </w:tc>
        <w:tc>
          <w:tcPr>
            <w:tcW w:w="1832" w:type="dxa"/>
            <w:shd w:val="clear" w:color="auto" w:fill="FFFFFF"/>
            <w:vAlign w:val="bottom"/>
          </w:tcPr>
          <w:p w14:paraId="16142AC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LINDA OLDENDORFF</w:t>
            </w:r>
          </w:p>
        </w:tc>
        <w:tc>
          <w:tcPr>
            <w:tcW w:w="756" w:type="dxa"/>
            <w:shd w:val="clear" w:color="auto" w:fill="FFFFFF"/>
            <w:vAlign w:val="bottom"/>
          </w:tcPr>
          <w:p w14:paraId="1EB90B8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CQFH</w:t>
            </w:r>
          </w:p>
        </w:tc>
        <w:tc>
          <w:tcPr>
            <w:tcW w:w="458" w:type="dxa"/>
            <w:shd w:val="clear" w:color="auto" w:fill="FFFFFF"/>
            <w:vAlign w:val="bottom"/>
          </w:tcPr>
          <w:p w14:paraId="3BFCE7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11,3</w:t>
            </w:r>
          </w:p>
        </w:tc>
        <w:tc>
          <w:tcPr>
            <w:tcW w:w="278" w:type="dxa"/>
            <w:shd w:val="clear" w:color="auto" w:fill="FFFFFF"/>
            <w:vAlign w:val="bottom"/>
          </w:tcPr>
          <w:p w14:paraId="703ACA3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A6C0D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E3F5A9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F840D6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803167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292211</w:t>
            </w:r>
          </w:p>
        </w:tc>
        <w:tc>
          <w:tcPr>
            <w:tcW w:w="288" w:type="dxa"/>
            <w:shd w:val="clear" w:color="auto" w:fill="FFFFFF"/>
            <w:vAlign w:val="bottom"/>
          </w:tcPr>
          <w:p w14:paraId="19828CB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73A290F" w14:textId="77777777">
        <w:trPr>
          <w:trHeight w:val="300"/>
        </w:trPr>
        <w:tc>
          <w:tcPr>
            <w:tcW w:w="661" w:type="dxa"/>
            <w:shd w:val="clear" w:color="auto" w:fill="FFFFFF"/>
            <w:vAlign w:val="bottom"/>
          </w:tcPr>
          <w:p w14:paraId="66E26D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794DA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255805662</w:t>
            </w:r>
          </w:p>
        </w:tc>
        <w:tc>
          <w:tcPr>
            <w:tcW w:w="923" w:type="dxa"/>
            <w:shd w:val="clear" w:color="auto" w:fill="FFFFFF"/>
            <w:vAlign w:val="bottom"/>
          </w:tcPr>
          <w:p w14:paraId="448414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9718442</w:t>
            </w:r>
          </w:p>
        </w:tc>
        <w:tc>
          <w:tcPr>
            <w:tcW w:w="1832" w:type="dxa"/>
            <w:shd w:val="clear" w:color="auto" w:fill="FFFFFF"/>
            <w:vAlign w:val="bottom"/>
          </w:tcPr>
          <w:p w14:paraId="1A208A6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CARLOTA BOLTEN</w:t>
            </w:r>
          </w:p>
        </w:tc>
        <w:tc>
          <w:tcPr>
            <w:tcW w:w="756" w:type="dxa"/>
            <w:shd w:val="clear" w:color="auto" w:fill="FFFFFF"/>
            <w:vAlign w:val="bottom"/>
          </w:tcPr>
          <w:p w14:paraId="6D6A1C0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CQGM</w:t>
            </w:r>
          </w:p>
        </w:tc>
        <w:tc>
          <w:tcPr>
            <w:tcW w:w="458" w:type="dxa"/>
            <w:shd w:val="clear" w:color="auto" w:fill="FFFFFF"/>
            <w:vAlign w:val="bottom"/>
          </w:tcPr>
          <w:p w14:paraId="1AC33D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10,2</w:t>
            </w:r>
          </w:p>
        </w:tc>
        <w:tc>
          <w:tcPr>
            <w:tcW w:w="278" w:type="dxa"/>
            <w:shd w:val="clear" w:color="auto" w:fill="FFFFFF"/>
            <w:vAlign w:val="bottom"/>
          </w:tcPr>
          <w:p w14:paraId="4F15475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E5E9D6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ECA9A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D93C9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799D75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96789</w:t>
            </w:r>
          </w:p>
        </w:tc>
        <w:tc>
          <w:tcPr>
            <w:tcW w:w="288" w:type="dxa"/>
            <w:shd w:val="clear" w:color="auto" w:fill="FFFFFF"/>
            <w:vAlign w:val="bottom"/>
          </w:tcPr>
          <w:p w14:paraId="28B808E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6B0361A" w14:textId="77777777">
        <w:trPr>
          <w:trHeight w:val="300"/>
        </w:trPr>
        <w:tc>
          <w:tcPr>
            <w:tcW w:w="661" w:type="dxa"/>
            <w:shd w:val="clear" w:color="auto" w:fill="FFFFFF"/>
            <w:vAlign w:val="bottom"/>
          </w:tcPr>
          <w:p w14:paraId="4D4605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25002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255805672</w:t>
            </w:r>
          </w:p>
        </w:tc>
        <w:tc>
          <w:tcPr>
            <w:tcW w:w="923" w:type="dxa"/>
            <w:shd w:val="clear" w:color="auto" w:fill="FFFFFF"/>
            <w:vAlign w:val="bottom"/>
          </w:tcPr>
          <w:p w14:paraId="2269F6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9702596</w:t>
            </w:r>
          </w:p>
        </w:tc>
        <w:tc>
          <w:tcPr>
            <w:tcW w:w="1832" w:type="dxa"/>
            <w:shd w:val="clear" w:color="auto" w:fill="FFFFFF"/>
            <w:vAlign w:val="bottom"/>
          </w:tcPr>
          <w:p w14:paraId="561D66B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GEORG OLDENDORFF</w:t>
            </w:r>
          </w:p>
        </w:tc>
        <w:tc>
          <w:tcPr>
            <w:tcW w:w="756" w:type="dxa"/>
            <w:shd w:val="clear" w:color="auto" w:fill="FFFFFF"/>
            <w:vAlign w:val="bottom"/>
          </w:tcPr>
          <w:p w14:paraId="40FA49E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CQGW</w:t>
            </w:r>
          </w:p>
        </w:tc>
        <w:tc>
          <w:tcPr>
            <w:tcW w:w="458" w:type="dxa"/>
            <w:shd w:val="clear" w:color="auto" w:fill="FFFFFF"/>
            <w:vAlign w:val="bottom"/>
          </w:tcPr>
          <w:p w14:paraId="5CF2117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7,9</w:t>
            </w:r>
          </w:p>
        </w:tc>
        <w:tc>
          <w:tcPr>
            <w:tcW w:w="278" w:type="dxa"/>
            <w:shd w:val="clear" w:color="auto" w:fill="FFFFFF"/>
            <w:vAlign w:val="bottom"/>
          </w:tcPr>
          <w:p w14:paraId="4D93CC7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A17650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E8B33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D3DE8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B1D8E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373420</w:t>
            </w:r>
          </w:p>
        </w:tc>
        <w:tc>
          <w:tcPr>
            <w:tcW w:w="288" w:type="dxa"/>
            <w:shd w:val="clear" w:color="auto" w:fill="FFFFFF"/>
            <w:vAlign w:val="bottom"/>
          </w:tcPr>
          <w:p w14:paraId="77FB81D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C226BD5" w14:textId="77777777">
        <w:trPr>
          <w:trHeight w:val="300"/>
        </w:trPr>
        <w:tc>
          <w:tcPr>
            <w:tcW w:w="661" w:type="dxa"/>
            <w:shd w:val="clear" w:color="auto" w:fill="FFFFFF"/>
            <w:vAlign w:val="bottom"/>
          </w:tcPr>
          <w:p w14:paraId="31182A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72862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255805685</w:t>
            </w:r>
          </w:p>
        </w:tc>
        <w:tc>
          <w:tcPr>
            <w:tcW w:w="923" w:type="dxa"/>
            <w:shd w:val="clear" w:color="auto" w:fill="FFFFFF"/>
            <w:vAlign w:val="bottom"/>
          </w:tcPr>
          <w:p w14:paraId="335C12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9714240</w:t>
            </w:r>
          </w:p>
        </w:tc>
        <w:tc>
          <w:tcPr>
            <w:tcW w:w="1832" w:type="dxa"/>
            <w:shd w:val="clear" w:color="auto" w:fill="FFFFFF"/>
            <w:vAlign w:val="bottom"/>
          </w:tcPr>
          <w:p w14:paraId="6E2F4CF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LUISE OLDENDORFF</w:t>
            </w:r>
          </w:p>
        </w:tc>
        <w:tc>
          <w:tcPr>
            <w:tcW w:w="756" w:type="dxa"/>
            <w:shd w:val="clear" w:color="auto" w:fill="FFFFFF"/>
            <w:vAlign w:val="bottom"/>
          </w:tcPr>
          <w:p w14:paraId="27A820D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CQEI</w:t>
            </w:r>
          </w:p>
        </w:tc>
        <w:tc>
          <w:tcPr>
            <w:tcW w:w="458" w:type="dxa"/>
            <w:shd w:val="clear" w:color="auto" w:fill="FFFFFF"/>
            <w:vAlign w:val="bottom"/>
          </w:tcPr>
          <w:p w14:paraId="780140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w:t>
            </w:r>
          </w:p>
        </w:tc>
        <w:tc>
          <w:tcPr>
            <w:tcW w:w="278" w:type="dxa"/>
            <w:shd w:val="clear" w:color="auto" w:fill="FFFFFF"/>
            <w:vAlign w:val="bottom"/>
          </w:tcPr>
          <w:p w14:paraId="6323EBD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41B256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07747F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B0FF3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DF373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331541</w:t>
            </w:r>
          </w:p>
        </w:tc>
        <w:tc>
          <w:tcPr>
            <w:tcW w:w="288" w:type="dxa"/>
            <w:shd w:val="clear" w:color="auto" w:fill="FFFFFF"/>
            <w:vAlign w:val="bottom"/>
          </w:tcPr>
          <w:p w14:paraId="7FA9B21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916E466" w14:textId="77777777">
        <w:trPr>
          <w:trHeight w:val="300"/>
        </w:trPr>
        <w:tc>
          <w:tcPr>
            <w:tcW w:w="661" w:type="dxa"/>
            <w:shd w:val="clear" w:color="auto" w:fill="FFFFFF"/>
            <w:vAlign w:val="bottom"/>
          </w:tcPr>
          <w:p w14:paraId="3F8FA2D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4680C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255805827</w:t>
            </w:r>
          </w:p>
        </w:tc>
        <w:tc>
          <w:tcPr>
            <w:tcW w:w="923" w:type="dxa"/>
            <w:shd w:val="clear" w:color="auto" w:fill="FFFFFF"/>
            <w:vAlign w:val="bottom"/>
          </w:tcPr>
          <w:p w14:paraId="26AE62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9713052</w:t>
            </w:r>
          </w:p>
        </w:tc>
        <w:tc>
          <w:tcPr>
            <w:tcW w:w="1832" w:type="dxa"/>
            <w:shd w:val="clear" w:color="auto" w:fill="FFFFFF"/>
            <w:vAlign w:val="bottom"/>
          </w:tcPr>
          <w:p w14:paraId="0B118D0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 xml:space="preserve"> OLDENDORFF</w:t>
            </w:r>
          </w:p>
        </w:tc>
        <w:tc>
          <w:tcPr>
            <w:tcW w:w="756" w:type="dxa"/>
            <w:shd w:val="clear" w:color="auto" w:fill="FFFFFF"/>
            <w:vAlign w:val="bottom"/>
          </w:tcPr>
          <w:p w14:paraId="3B5CC3C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CQAY</w:t>
            </w:r>
          </w:p>
        </w:tc>
        <w:tc>
          <w:tcPr>
            <w:tcW w:w="458" w:type="dxa"/>
            <w:shd w:val="clear" w:color="auto" w:fill="FFFFFF"/>
            <w:vAlign w:val="bottom"/>
          </w:tcPr>
          <w:p w14:paraId="70CF6888" w14:textId="77777777" w:rsidR="006B72B3" w:rsidRDefault="006B72B3">
            <w:pPr>
              <w:spacing w:after="0" w:line="240" w:lineRule="auto"/>
              <w:contextualSpacing/>
              <w:rPr>
                <w:rFonts w:eastAsia="Times New Roman" w:cs="Calibri"/>
                <w:color w:val="000000"/>
                <w:sz w:val="16"/>
                <w:szCs w:val="16"/>
                <w:lang w:eastAsia="da-DK"/>
              </w:rPr>
            </w:pPr>
          </w:p>
        </w:tc>
        <w:tc>
          <w:tcPr>
            <w:tcW w:w="278" w:type="dxa"/>
            <w:shd w:val="clear" w:color="auto" w:fill="FFFFFF"/>
            <w:vAlign w:val="bottom"/>
          </w:tcPr>
          <w:p w14:paraId="5FEA0EEF" w14:textId="77777777" w:rsidR="006B72B3" w:rsidRDefault="006B72B3">
            <w:pPr>
              <w:spacing w:after="0" w:line="240" w:lineRule="auto"/>
              <w:contextualSpacing/>
              <w:rPr>
                <w:rFonts w:eastAsia="Times New Roman" w:cs="Calibri"/>
                <w:color w:val="000000"/>
                <w:sz w:val="16"/>
                <w:szCs w:val="16"/>
                <w:lang w:eastAsia="da-DK"/>
              </w:rPr>
            </w:pPr>
          </w:p>
        </w:tc>
        <w:tc>
          <w:tcPr>
            <w:tcW w:w="676" w:type="dxa"/>
            <w:shd w:val="clear" w:color="auto" w:fill="FFFFFF"/>
            <w:vAlign w:val="bottom"/>
          </w:tcPr>
          <w:p w14:paraId="314BC57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2E303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9FCCD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25EDB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247728</w:t>
            </w:r>
          </w:p>
        </w:tc>
        <w:tc>
          <w:tcPr>
            <w:tcW w:w="288" w:type="dxa"/>
            <w:shd w:val="clear" w:color="auto" w:fill="FFFFFF"/>
            <w:vAlign w:val="bottom"/>
          </w:tcPr>
          <w:p w14:paraId="5C26D71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C8F7A19" w14:textId="77777777">
        <w:trPr>
          <w:trHeight w:val="300"/>
        </w:trPr>
        <w:tc>
          <w:tcPr>
            <w:tcW w:w="661" w:type="dxa"/>
            <w:shd w:val="clear" w:color="auto" w:fill="FFFFFF"/>
            <w:vAlign w:val="bottom"/>
          </w:tcPr>
          <w:p w14:paraId="5E4502B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886AC6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256118000</w:t>
            </w:r>
          </w:p>
        </w:tc>
        <w:tc>
          <w:tcPr>
            <w:tcW w:w="923" w:type="dxa"/>
            <w:shd w:val="clear" w:color="auto" w:fill="FFFFFF"/>
            <w:vAlign w:val="bottom"/>
          </w:tcPr>
          <w:p w14:paraId="0191D2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9596052</w:t>
            </w:r>
          </w:p>
        </w:tc>
        <w:tc>
          <w:tcPr>
            <w:tcW w:w="1832" w:type="dxa"/>
            <w:shd w:val="clear" w:color="auto" w:fill="FFFFFF"/>
            <w:vAlign w:val="bottom"/>
          </w:tcPr>
          <w:p w14:paraId="5241761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NORDSEINE</w:t>
            </w:r>
          </w:p>
        </w:tc>
        <w:tc>
          <w:tcPr>
            <w:tcW w:w="756" w:type="dxa"/>
            <w:shd w:val="clear" w:color="auto" w:fill="FFFFFF"/>
            <w:vAlign w:val="bottom"/>
          </w:tcPr>
          <w:p w14:paraId="345CEEF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9HA3825</w:t>
            </w:r>
          </w:p>
        </w:tc>
        <w:tc>
          <w:tcPr>
            <w:tcW w:w="458" w:type="dxa"/>
            <w:shd w:val="clear" w:color="auto" w:fill="FFFFFF"/>
            <w:vAlign w:val="bottom"/>
          </w:tcPr>
          <w:p w14:paraId="6C4809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6,8</w:t>
            </w:r>
          </w:p>
        </w:tc>
        <w:tc>
          <w:tcPr>
            <w:tcW w:w="278" w:type="dxa"/>
            <w:shd w:val="clear" w:color="auto" w:fill="FFFFFF"/>
            <w:vAlign w:val="bottom"/>
          </w:tcPr>
          <w:p w14:paraId="22A8993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90B1C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A4A05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4C2C5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F0ED9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312166</w:t>
            </w:r>
          </w:p>
        </w:tc>
        <w:tc>
          <w:tcPr>
            <w:tcW w:w="288" w:type="dxa"/>
            <w:shd w:val="clear" w:color="auto" w:fill="FFFFFF"/>
            <w:vAlign w:val="bottom"/>
          </w:tcPr>
          <w:p w14:paraId="37BA991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34C523C" w14:textId="77777777">
        <w:trPr>
          <w:trHeight w:val="300"/>
        </w:trPr>
        <w:tc>
          <w:tcPr>
            <w:tcW w:w="661" w:type="dxa"/>
            <w:shd w:val="clear" w:color="auto" w:fill="FFFFFF"/>
            <w:vAlign w:val="bottom"/>
          </w:tcPr>
          <w:p w14:paraId="774BBE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FE31D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256562000</w:t>
            </w:r>
          </w:p>
        </w:tc>
        <w:tc>
          <w:tcPr>
            <w:tcW w:w="923" w:type="dxa"/>
            <w:shd w:val="clear" w:color="auto" w:fill="FFFFFF"/>
            <w:vAlign w:val="bottom"/>
          </w:tcPr>
          <w:p w14:paraId="36F29A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9381861</w:t>
            </w:r>
          </w:p>
        </w:tc>
        <w:tc>
          <w:tcPr>
            <w:tcW w:w="1832" w:type="dxa"/>
            <w:shd w:val="clear" w:color="auto" w:fill="FFFFFF"/>
            <w:vAlign w:val="bottom"/>
          </w:tcPr>
          <w:p w14:paraId="14238AA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PIRIN</w:t>
            </w:r>
          </w:p>
        </w:tc>
        <w:tc>
          <w:tcPr>
            <w:tcW w:w="756" w:type="dxa"/>
            <w:shd w:val="clear" w:color="auto" w:fill="FFFFFF"/>
            <w:vAlign w:val="bottom"/>
          </w:tcPr>
          <w:p w14:paraId="328AF2E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9HXN8</w:t>
            </w:r>
          </w:p>
        </w:tc>
        <w:tc>
          <w:tcPr>
            <w:tcW w:w="458" w:type="dxa"/>
            <w:shd w:val="clear" w:color="auto" w:fill="FFFFFF"/>
            <w:vAlign w:val="bottom"/>
          </w:tcPr>
          <w:p w14:paraId="179621C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5,7</w:t>
            </w:r>
          </w:p>
        </w:tc>
        <w:tc>
          <w:tcPr>
            <w:tcW w:w="278" w:type="dxa"/>
            <w:shd w:val="clear" w:color="auto" w:fill="FFFFFF"/>
            <w:vAlign w:val="bottom"/>
          </w:tcPr>
          <w:p w14:paraId="759B75A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7FEAD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064AC1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12A62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721DC6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41051</w:t>
            </w:r>
          </w:p>
        </w:tc>
        <w:tc>
          <w:tcPr>
            <w:tcW w:w="288" w:type="dxa"/>
            <w:shd w:val="clear" w:color="auto" w:fill="FFFFFF"/>
            <w:vAlign w:val="bottom"/>
          </w:tcPr>
          <w:p w14:paraId="7B61001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4E06315" w14:textId="77777777">
        <w:trPr>
          <w:trHeight w:val="300"/>
        </w:trPr>
        <w:tc>
          <w:tcPr>
            <w:tcW w:w="661" w:type="dxa"/>
            <w:shd w:val="clear" w:color="auto" w:fill="FFFFFF"/>
            <w:vAlign w:val="bottom"/>
          </w:tcPr>
          <w:p w14:paraId="31FB9B5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C8346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256668000</w:t>
            </w:r>
          </w:p>
        </w:tc>
        <w:tc>
          <w:tcPr>
            <w:tcW w:w="923" w:type="dxa"/>
            <w:shd w:val="clear" w:color="auto" w:fill="FFFFFF"/>
            <w:vAlign w:val="bottom"/>
          </w:tcPr>
          <w:p w14:paraId="733E0E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9355161</w:t>
            </w:r>
          </w:p>
        </w:tc>
        <w:tc>
          <w:tcPr>
            <w:tcW w:w="1832" w:type="dxa"/>
            <w:shd w:val="clear" w:color="auto" w:fill="FFFFFF"/>
            <w:vAlign w:val="bottom"/>
          </w:tcPr>
          <w:p w14:paraId="2EAD6AC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MADEIRA</w:t>
            </w:r>
          </w:p>
        </w:tc>
        <w:tc>
          <w:tcPr>
            <w:tcW w:w="756" w:type="dxa"/>
            <w:shd w:val="clear" w:color="auto" w:fill="FFFFFF"/>
            <w:vAlign w:val="bottom"/>
          </w:tcPr>
          <w:p w14:paraId="4DE52EC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9HAA9</w:t>
            </w:r>
          </w:p>
        </w:tc>
        <w:tc>
          <w:tcPr>
            <w:tcW w:w="458" w:type="dxa"/>
            <w:shd w:val="clear" w:color="auto" w:fill="FFFFFF"/>
            <w:vAlign w:val="bottom"/>
          </w:tcPr>
          <w:p w14:paraId="6C4058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18,1</w:t>
            </w:r>
          </w:p>
        </w:tc>
        <w:tc>
          <w:tcPr>
            <w:tcW w:w="278" w:type="dxa"/>
            <w:shd w:val="clear" w:color="auto" w:fill="FFFFFF"/>
            <w:vAlign w:val="bottom"/>
          </w:tcPr>
          <w:p w14:paraId="7B9A343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5D0FF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DDF6CD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F603B1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9C7D54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185550</w:t>
            </w:r>
          </w:p>
        </w:tc>
        <w:tc>
          <w:tcPr>
            <w:tcW w:w="288" w:type="dxa"/>
            <w:shd w:val="clear" w:color="auto" w:fill="FFFFFF"/>
            <w:vAlign w:val="bottom"/>
          </w:tcPr>
          <w:p w14:paraId="124D91D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8108C8F" w14:textId="77777777">
        <w:trPr>
          <w:trHeight w:val="300"/>
        </w:trPr>
        <w:tc>
          <w:tcPr>
            <w:tcW w:w="661" w:type="dxa"/>
            <w:shd w:val="clear" w:color="auto" w:fill="FFFFFF"/>
            <w:vAlign w:val="bottom"/>
          </w:tcPr>
          <w:p w14:paraId="6F45FA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A9A04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256738000</w:t>
            </w:r>
          </w:p>
        </w:tc>
        <w:tc>
          <w:tcPr>
            <w:tcW w:w="923" w:type="dxa"/>
            <w:shd w:val="clear" w:color="auto" w:fill="FFFFFF"/>
            <w:vAlign w:val="bottom"/>
          </w:tcPr>
          <w:p w14:paraId="31BBED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9135664</w:t>
            </w:r>
          </w:p>
        </w:tc>
        <w:tc>
          <w:tcPr>
            <w:tcW w:w="1832" w:type="dxa"/>
            <w:shd w:val="clear" w:color="auto" w:fill="FFFFFF"/>
            <w:vAlign w:val="bottom"/>
          </w:tcPr>
          <w:p w14:paraId="119F05C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EVDOXIA</w:t>
            </w:r>
          </w:p>
        </w:tc>
        <w:tc>
          <w:tcPr>
            <w:tcW w:w="756" w:type="dxa"/>
            <w:shd w:val="clear" w:color="auto" w:fill="FFFFFF"/>
            <w:vAlign w:val="bottom"/>
          </w:tcPr>
          <w:p w14:paraId="1CAC71A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9HA2920</w:t>
            </w:r>
          </w:p>
        </w:tc>
        <w:tc>
          <w:tcPr>
            <w:tcW w:w="458" w:type="dxa"/>
            <w:shd w:val="clear" w:color="auto" w:fill="FFFFFF"/>
            <w:vAlign w:val="bottom"/>
          </w:tcPr>
          <w:p w14:paraId="1E9060B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10,8</w:t>
            </w:r>
          </w:p>
        </w:tc>
        <w:tc>
          <w:tcPr>
            <w:tcW w:w="278" w:type="dxa"/>
            <w:shd w:val="clear" w:color="auto" w:fill="FFFFFF"/>
            <w:vAlign w:val="bottom"/>
          </w:tcPr>
          <w:p w14:paraId="23DB38E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C22C96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D94C22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EE8BD7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21BA39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402557</w:t>
            </w:r>
          </w:p>
        </w:tc>
        <w:tc>
          <w:tcPr>
            <w:tcW w:w="288" w:type="dxa"/>
            <w:shd w:val="clear" w:color="auto" w:fill="FFFFFF"/>
            <w:vAlign w:val="bottom"/>
          </w:tcPr>
          <w:p w14:paraId="002F77B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9A231F9" w14:textId="77777777">
        <w:trPr>
          <w:trHeight w:val="300"/>
        </w:trPr>
        <w:tc>
          <w:tcPr>
            <w:tcW w:w="661" w:type="dxa"/>
            <w:shd w:val="clear" w:color="auto" w:fill="FFFFFF"/>
            <w:vAlign w:val="bottom"/>
          </w:tcPr>
          <w:p w14:paraId="6DED25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DB3BA3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256794000</w:t>
            </w:r>
          </w:p>
        </w:tc>
        <w:tc>
          <w:tcPr>
            <w:tcW w:w="923" w:type="dxa"/>
            <w:shd w:val="clear" w:color="auto" w:fill="FFFFFF"/>
            <w:vAlign w:val="bottom"/>
          </w:tcPr>
          <w:p w14:paraId="32FCB7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9469508</w:t>
            </w:r>
          </w:p>
        </w:tc>
        <w:tc>
          <w:tcPr>
            <w:tcW w:w="1832" w:type="dxa"/>
            <w:shd w:val="clear" w:color="auto" w:fill="FFFFFF"/>
            <w:vAlign w:val="bottom"/>
          </w:tcPr>
          <w:p w14:paraId="24265CD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ADAM I</w:t>
            </w:r>
          </w:p>
        </w:tc>
        <w:tc>
          <w:tcPr>
            <w:tcW w:w="756" w:type="dxa"/>
            <w:shd w:val="clear" w:color="auto" w:fill="FFFFFF"/>
            <w:vAlign w:val="bottom"/>
          </w:tcPr>
          <w:p w14:paraId="6EC5AAB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9HA4010</w:t>
            </w:r>
          </w:p>
        </w:tc>
        <w:tc>
          <w:tcPr>
            <w:tcW w:w="458" w:type="dxa"/>
            <w:shd w:val="clear" w:color="auto" w:fill="FFFFFF"/>
            <w:vAlign w:val="bottom"/>
          </w:tcPr>
          <w:p w14:paraId="3032B7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10,4</w:t>
            </w:r>
          </w:p>
        </w:tc>
        <w:tc>
          <w:tcPr>
            <w:tcW w:w="278" w:type="dxa"/>
            <w:shd w:val="clear" w:color="auto" w:fill="FFFFFF"/>
            <w:vAlign w:val="bottom"/>
          </w:tcPr>
          <w:p w14:paraId="24B56F0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F704F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29C6A6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5AB58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96EE0D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448855</w:t>
            </w:r>
          </w:p>
        </w:tc>
        <w:tc>
          <w:tcPr>
            <w:tcW w:w="288" w:type="dxa"/>
            <w:shd w:val="clear" w:color="auto" w:fill="FFFFFF"/>
            <w:vAlign w:val="bottom"/>
          </w:tcPr>
          <w:p w14:paraId="3DB591A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0024F75" w14:textId="77777777">
        <w:trPr>
          <w:trHeight w:val="300"/>
        </w:trPr>
        <w:tc>
          <w:tcPr>
            <w:tcW w:w="661" w:type="dxa"/>
            <w:shd w:val="clear" w:color="auto" w:fill="FFFFFF"/>
            <w:vAlign w:val="bottom"/>
          </w:tcPr>
          <w:p w14:paraId="5E640A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EE190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256908000</w:t>
            </w:r>
          </w:p>
        </w:tc>
        <w:tc>
          <w:tcPr>
            <w:tcW w:w="923" w:type="dxa"/>
            <w:shd w:val="clear" w:color="auto" w:fill="FFFFFF"/>
            <w:vAlign w:val="bottom"/>
          </w:tcPr>
          <w:p w14:paraId="6E5F1C1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9476068</w:t>
            </w:r>
          </w:p>
        </w:tc>
        <w:tc>
          <w:tcPr>
            <w:tcW w:w="1832" w:type="dxa"/>
            <w:shd w:val="clear" w:color="auto" w:fill="FFFFFF"/>
            <w:vAlign w:val="bottom"/>
          </w:tcPr>
          <w:p w14:paraId="51C52CA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STAR II</w:t>
            </w:r>
          </w:p>
        </w:tc>
        <w:tc>
          <w:tcPr>
            <w:tcW w:w="756" w:type="dxa"/>
            <w:shd w:val="clear" w:color="auto" w:fill="FFFFFF"/>
            <w:vAlign w:val="bottom"/>
          </w:tcPr>
          <w:p w14:paraId="144F6A4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9HFI9</w:t>
            </w:r>
          </w:p>
        </w:tc>
        <w:tc>
          <w:tcPr>
            <w:tcW w:w="458" w:type="dxa"/>
            <w:shd w:val="clear" w:color="auto" w:fill="FFFFFF"/>
            <w:vAlign w:val="bottom"/>
          </w:tcPr>
          <w:p w14:paraId="45ACC4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w:t>
            </w:r>
          </w:p>
        </w:tc>
        <w:tc>
          <w:tcPr>
            <w:tcW w:w="278" w:type="dxa"/>
            <w:shd w:val="clear" w:color="auto" w:fill="FFFFFF"/>
            <w:vAlign w:val="bottom"/>
          </w:tcPr>
          <w:p w14:paraId="0FF0421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F23D9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D6658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A700C5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79655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270308</w:t>
            </w:r>
          </w:p>
        </w:tc>
        <w:tc>
          <w:tcPr>
            <w:tcW w:w="288" w:type="dxa"/>
            <w:shd w:val="clear" w:color="auto" w:fill="FFFFFF"/>
            <w:vAlign w:val="bottom"/>
          </w:tcPr>
          <w:p w14:paraId="2D54245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F996AD5" w14:textId="77777777">
        <w:trPr>
          <w:trHeight w:val="300"/>
        </w:trPr>
        <w:tc>
          <w:tcPr>
            <w:tcW w:w="661" w:type="dxa"/>
            <w:shd w:val="clear" w:color="auto" w:fill="FFFFFF"/>
            <w:vAlign w:val="bottom"/>
          </w:tcPr>
          <w:p w14:paraId="43AF04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C3AA08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256944000</w:t>
            </w:r>
          </w:p>
        </w:tc>
        <w:tc>
          <w:tcPr>
            <w:tcW w:w="923" w:type="dxa"/>
            <w:shd w:val="clear" w:color="auto" w:fill="FFFFFF"/>
            <w:vAlign w:val="bottom"/>
          </w:tcPr>
          <w:p w14:paraId="602CBA3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9363053</w:t>
            </w:r>
          </w:p>
        </w:tc>
        <w:tc>
          <w:tcPr>
            <w:tcW w:w="1832" w:type="dxa"/>
            <w:shd w:val="clear" w:color="auto" w:fill="FFFFFF"/>
            <w:vAlign w:val="bottom"/>
          </w:tcPr>
          <w:p w14:paraId="2EF1077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SIDARI</w:t>
            </w:r>
          </w:p>
        </w:tc>
        <w:tc>
          <w:tcPr>
            <w:tcW w:w="756" w:type="dxa"/>
            <w:shd w:val="clear" w:color="auto" w:fill="FFFFFF"/>
            <w:vAlign w:val="bottom"/>
          </w:tcPr>
          <w:p w14:paraId="6FB8CD4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9HGG9</w:t>
            </w:r>
          </w:p>
        </w:tc>
        <w:tc>
          <w:tcPr>
            <w:tcW w:w="458" w:type="dxa"/>
            <w:shd w:val="clear" w:color="auto" w:fill="FFFFFF"/>
            <w:vAlign w:val="bottom"/>
          </w:tcPr>
          <w:p w14:paraId="1FA8F8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11,4</w:t>
            </w:r>
          </w:p>
        </w:tc>
        <w:tc>
          <w:tcPr>
            <w:tcW w:w="278" w:type="dxa"/>
            <w:shd w:val="clear" w:color="auto" w:fill="FFFFFF"/>
            <w:vAlign w:val="bottom"/>
          </w:tcPr>
          <w:p w14:paraId="30423A3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7C0EC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F347F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C06CF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C43FA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43779</w:t>
            </w:r>
          </w:p>
        </w:tc>
        <w:tc>
          <w:tcPr>
            <w:tcW w:w="288" w:type="dxa"/>
            <w:shd w:val="clear" w:color="auto" w:fill="FFFFFF"/>
            <w:vAlign w:val="bottom"/>
          </w:tcPr>
          <w:p w14:paraId="26F77D9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AEAB2E6" w14:textId="77777777">
        <w:trPr>
          <w:trHeight w:val="300"/>
        </w:trPr>
        <w:tc>
          <w:tcPr>
            <w:tcW w:w="661" w:type="dxa"/>
            <w:shd w:val="clear" w:color="auto" w:fill="FFFFFF"/>
            <w:vAlign w:val="bottom"/>
          </w:tcPr>
          <w:p w14:paraId="3BA465F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CE78C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257414000</w:t>
            </w:r>
          </w:p>
        </w:tc>
        <w:tc>
          <w:tcPr>
            <w:tcW w:w="923" w:type="dxa"/>
            <w:shd w:val="clear" w:color="auto" w:fill="FFFFFF"/>
            <w:vAlign w:val="bottom"/>
          </w:tcPr>
          <w:p w14:paraId="49F546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9279044</w:t>
            </w:r>
          </w:p>
        </w:tc>
        <w:tc>
          <w:tcPr>
            <w:tcW w:w="1832" w:type="dxa"/>
            <w:shd w:val="clear" w:color="auto" w:fill="FFFFFF"/>
            <w:vAlign w:val="bottom"/>
          </w:tcPr>
          <w:p w14:paraId="61AD3CB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EIDSVAAG SIRIUS</w:t>
            </w:r>
          </w:p>
        </w:tc>
        <w:tc>
          <w:tcPr>
            <w:tcW w:w="756" w:type="dxa"/>
            <w:shd w:val="clear" w:color="auto" w:fill="FFFFFF"/>
            <w:vAlign w:val="bottom"/>
          </w:tcPr>
          <w:p w14:paraId="4DFF38E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LMAA3</w:t>
            </w:r>
          </w:p>
        </w:tc>
        <w:tc>
          <w:tcPr>
            <w:tcW w:w="458" w:type="dxa"/>
            <w:shd w:val="clear" w:color="auto" w:fill="FFFFFF"/>
            <w:vAlign w:val="bottom"/>
          </w:tcPr>
          <w:p w14:paraId="533702D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w:t>
            </w:r>
          </w:p>
        </w:tc>
        <w:tc>
          <w:tcPr>
            <w:tcW w:w="278" w:type="dxa"/>
            <w:shd w:val="clear" w:color="auto" w:fill="FFFFFF"/>
            <w:vAlign w:val="bottom"/>
          </w:tcPr>
          <w:p w14:paraId="00757EF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693FF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6C284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F68C73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1AECE0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353926</w:t>
            </w:r>
          </w:p>
        </w:tc>
        <w:tc>
          <w:tcPr>
            <w:tcW w:w="288" w:type="dxa"/>
            <w:shd w:val="clear" w:color="auto" w:fill="FFFFFF"/>
            <w:vAlign w:val="bottom"/>
          </w:tcPr>
          <w:p w14:paraId="2A2224C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39EAB88" w14:textId="77777777">
        <w:trPr>
          <w:trHeight w:val="300"/>
        </w:trPr>
        <w:tc>
          <w:tcPr>
            <w:tcW w:w="661" w:type="dxa"/>
            <w:shd w:val="clear" w:color="auto" w:fill="FFFFFF"/>
            <w:vAlign w:val="bottom"/>
          </w:tcPr>
          <w:p w14:paraId="18DE1E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C3227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314207000</w:t>
            </w:r>
          </w:p>
        </w:tc>
        <w:tc>
          <w:tcPr>
            <w:tcW w:w="923" w:type="dxa"/>
            <w:shd w:val="clear" w:color="auto" w:fill="FFFFFF"/>
            <w:vAlign w:val="bottom"/>
          </w:tcPr>
          <w:p w14:paraId="4B29798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9017381</w:t>
            </w:r>
          </w:p>
        </w:tc>
        <w:tc>
          <w:tcPr>
            <w:tcW w:w="1832" w:type="dxa"/>
            <w:shd w:val="clear" w:color="auto" w:fill="FFFFFF"/>
            <w:vAlign w:val="bottom"/>
          </w:tcPr>
          <w:p w14:paraId="1128342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HUMBER</w:t>
            </w:r>
          </w:p>
        </w:tc>
        <w:tc>
          <w:tcPr>
            <w:tcW w:w="756" w:type="dxa"/>
            <w:shd w:val="clear" w:color="auto" w:fill="FFFFFF"/>
            <w:vAlign w:val="bottom"/>
          </w:tcPr>
          <w:p w14:paraId="4E652BD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8PSP</w:t>
            </w:r>
          </w:p>
        </w:tc>
        <w:tc>
          <w:tcPr>
            <w:tcW w:w="458" w:type="dxa"/>
            <w:shd w:val="clear" w:color="auto" w:fill="FFFFFF"/>
            <w:vAlign w:val="bottom"/>
          </w:tcPr>
          <w:p w14:paraId="1A4F73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5,7</w:t>
            </w:r>
          </w:p>
        </w:tc>
        <w:tc>
          <w:tcPr>
            <w:tcW w:w="278" w:type="dxa"/>
            <w:shd w:val="clear" w:color="auto" w:fill="FFFFFF"/>
            <w:vAlign w:val="bottom"/>
          </w:tcPr>
          <w:p w14:paraId="7514AF5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598CA5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1967A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4E7D6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D151D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239692</w:t>
            </w:r>
          </w:p>
        </w:tc>
        <w:tc>
          <w:tcPr>
            <w:tcW w:w="288" w:type="dxa"/>
            <w:shd w:val="clear" w:color="auto" w:fill="FFFFFF"/>
            <w:vAlign w:val="bottom"/>
          </w:tcPr>
          <w:p w14:paraId="7E1841B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FA9FACA" w14:textId="77777777">
        <w:trPr>
          <w:trHeight w:val="300"/>
        </w:trPr>
        <w:tc>
          <w:tcPr>
            <w:tcW w:w="661" w:type="dxa"/>
            <w:shd w:val="clear" w:color="auto" w:fill="FFFFFF"/>
            <w:vAlign w:val="bottom"/>
          </w:tcPr>
          <w:p w14:paraId="792738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0C1AD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314216000</w:t>
            </w:r>
          </w:p>
        </w:tc>
        <w:tc>
          <w:tcPr>
            <w:tcW w:w="923" w:type="dxa"/>
            <w:shd w:val="clear" w:color="auto" w:fill="FFFFFF"/>
            <w:vAlign w:val="bottom"/>
          </w:tcPr>
          <w:p w14:paraId="513C44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9192612</w:t>
            </w:r>
          </w:p>
        </w:tc>
        <w:tc>
          <w:tcPr>
            <w:tcW w:w="1832" w:type="dxa"/>
            <w:shd w:val="clear" w:color="auto" w:fill="FFFFFF"/>
            <w:vAlign w:val="bottom"/>
          </w:tcPr>
          <w:p w14:paraId="100ADC9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CADIZ</w:t>
            </w:r>
          </w:p>
        </w:tc>
        <w:tc>
          <w:tcPr>
            <w:tcW w:w="756" w:type="dxa"/>
            <w:shd w:val="clear" w:color="auto" w:fill="FFFFFF"/>
            <w:vAlign w:val="bottom"/>
          </w:tcPr>
          <w:p w14:paraId="0BBE80F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8PSY</w:t>
            </w:r>
          </w:p>
        </w:tc>
        <w:tc>
          <w:tcPr>
            <w:tcW w:w="458" w:type="dxa"/>
            <w:shd w:val="clear" w:color="auto" w:fill="FFFFFF"/>
            <w:vAlign w:val="bottom"/>
          </w:tcPr>
          <w:p w14:paraId="2665C5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5,9</w:t>
            </w:r>
          </w:p>
        </w:tc>
        <w:tc>
          <w:tcPr>
            <w:tcW w:w="278" w:type="dxa"/>
            <w:shd w:val="clear" w:color="auto" w:fill="FFFFFF"/>
            <w:vAlign w:val="bottom"/>
          </w:tcPr>
          <w:p w14:paraId="2949C2C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DC178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247E3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ADD44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059435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368812</w:t>
            </w:r>
          </w:p>
        </w:tc>
        <w:tc>
          <w:tcPr>
            <w:tcW w:w="288" w:type="dxa"/>
            <w:shd w:val="clear" w:color="auto" w:fill="FFFFFF"/>
            <w:vAlign w:val="bottom"/>
          </w:tcPr>
          <w:p w14:paraId="21D4115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2042AE9" w14:textId="77777777">
        <w:trPr>
          <w:trHeight w:val="300"/>
        </w:trPr>
        <w:tc>
          <w:tcPr>
            <w:tcW w:w="661" w:type="dxa"/>
            <w:shd w:val="clear" w:color="auto" w:fill="FFFFFF"/>
            <w:vAlign w:val="bottom"/>
          </w:tcPr>
          <w:p w14:paraId="1706FC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21015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314220000</w:t>
            </w:r>
          </w:p>
        </w:tc>
        <w:tc>
          <w:tcPr>
            <w:tcW w:w="923" w:type="dxa"/>
            <w:shd w:val="clear" w:color="auto" w:fill="FFFFFF"/>
            <w:vAlign w:val="bottom"/>
          </w:tcPr>
          <w:p w14:paraId="3E2813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9005742</w:t>
            </w:r>
          </w:p>
        </w:tc>
        <w:tc>
          <w:tcPr>
            <w:tcW w:w="1832" w:type="dxa"/>
            <w:shd w:val="clear" w:color="auto" w:fill="FFFFFF"/>
            <w:vAlign w:val="bottom"/>
          </w:tcPr>
          <w:p w14:paraId="2276782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DVINA</w:t>
            </w:r>
          </w:p>
        </w:tc>
        <w:tc>
          <w:tcPr>
            <w:tcW w:w="756" w:type="dxa"/>
            <w:shd w:val="clear" w:color="auto" w:fill="FFFFFF"/>
            <w:vAlign w:val="bottom"/>
          </w:tcPr>
          <w:p w14:paraId="35EB759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8PTC</w:t>
            </w:r>
          </w:p>
        </w:tc>
        <w:tc>
          <w:tcPr>
            <w:tcW w:w="458" w:type="dxa"/>
            <w:shd w:val="clear" w:color="auto" w:fill="FFFFFF"/>
            <w:vAlign w:val="bottom"/>
          </w:tcPr>
          <w:p w14:paraId="250ACF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w:t>
            </w:r>
          </w:p>
        </w:tc>
        <w:tc>
          <w:tcPr>
            <w:tcW w:w="278" w:type="dxa"/>
            <w:shd w:val="clear" w:color="auto" w:fill="FFFFFF"/>
            <w:vAlign w:val="bottom"/>
          </w:tcPr>
          <w:p w14:paraId="2AB57A6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F260EC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2127D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A5B011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7045EC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121792</w:t>
            </w:r>
          </w:p>
        </w:tc>
        <w:tc>
          <w:tcPr>
            <w:tcW w:w="288" w:type="dxa"/>
            <w:shd w:val="clear" w:color="auto" w:fill="FFFFFF"/>
            <w:vAlign w:val="bottom"/>
          </w:tcPr>
          <w:p w14:paraId="4590E09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0FCB11F" w14:textId="77777777">
        <w:trPr>
          <w:trHeight w:val="300"/>
        </w:trPr>
        <w:tc>
          <w:tcPr>
            <w:tcW w:w="661" w:type="dxa"/>
            <w:shd w:val="clear" w:color="auto" w:fill="FFFFFF"/>
            <w:vAlign w:val="bottom"/>
          </w:tcPr>
          <w:p w14:paraId="54EF1F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4A1492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314222000</w:t>
            </w:r>
          </w:p>
        </w:tc>
        <w:tc>
          <w:tcPr>
            <w:tcW w:w="923" w:type="dxa"/>
            <w:shd w:val="clear" w:color="auto" w:fill="FFFFFF"/>
            <w:vAlign w:val="bottom"/>
          </w:tcPr>
          <w:p w14:paraId="6A7F95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9064906</w:t>
            </w:r>
          </w:p>
        </w:tc>
        <w:tc>
          <w:tcPr>
            <w:tcW w:w="1832" w:type="dxa"/>
            <w:shd w:val="clear" w:color="auto" w:fill="FFFFFF"/>
            <w:vAlign w:val="bottom"/>
          </w:tcPr>
          <w:p w14:paraId="3B92D08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HAWK</w:t>
            </w:r>
          </w:p>
        </w:tc>
        <w:tc>
          <w:tcPr>
            <w:tcW w:w="756" w:type="dxa"/>
            <w:shd w:val="clear" w:color="auto" w:fill="FFFFFF"/>
            <w:vAlign w:val="bottom"/>
          </w:tcPr>
          <w:p w14:paraId="0A55C10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8PTD</w:t>
            </w:r>
          </w:p>
        </w:tc>
        <w:tc>
          <w:tcPr>
            <w:tcW w:w="458" w:type="dxa"/>
            <w:shd w:val="clear" w:color="auto" w:fill="FFFFFF"/>
            <w:vAlign w:val="bottom"/>
          </w:tcPr>
          <w:p w14:paraId="16DAED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278" w:type="dxa"/>
            <w:shd w:val="clear" w:color="auto" w:fill="FFFFFF"/>
            <w:vAlign w:val="bottom"/>
          </w:tcPr>
          <w:p w14:paraId="67C4FEC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B704B6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E0980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D83CBB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42C2C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274070</w:t>
            </w:r>
          </w:p>
        </w:tc>
        <w:tc>
          <w:tcPr>
            <w:tcW w:w="288" w:type="dxa"/>
            <w:shd w:val="clear" w:color="auto" w:fill="FFFFFF"/>
            <w:vAlign w:val="bottom"/>
          </w:tcPr>
          <w:p w14:paraId="6DBB2EB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D3D7485" w14:textId="77777777">
        <w:trPr>
          <w:trHeight w:val="300"/>
        </w:trPr>
        <w:tc>
          <w:tcPr>
            <w:tcW w:w="661" w:type="dxa"/>
            <w:shd w:val="clear" w:color="auto" w:fill="FFFFFF"/>
            <w:vAlign w:val="bottom"/>
          </w:tcPr>
          <w:p w14:paraId="3923CF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DD84D6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314251000</w:t>
            </w:r>
          </w:p>
        </w:tc>
        <w:tc>
          <w:tcPr>
            <w:tcW w:w="923" w:type="dxa"/>
            <w:shd w:val="clear" w:color="auto" w:fill="FFFFFF"/>
            <w:vAlign w:val="bottom"/>
          </w:tcPr>
          <w:p w14:paraId="5E1F32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9005754</w:t>
            </w:r>
          </w:p>
        </w:tc>
        <w:tc>
          <w:tcPr>
            <w:tcW w:w="1832" w:type="dxa"/>
            <w:shd w:val="clear" w:color="auto" w:fill="FFFFFF"/>
            <w:vAlign w:val="bottom"/>
          </w:tcPr>
          <w:p w14:paraId="6DE0510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DOVER</w:t>
            </w:r>
          </w:p>
        </w:tc>
        <w:tc>
          <w:tcPr>
            <w:tcW w:w="756" w:type="dxa"/>
            <w:shd w:val="clear" w:color="auto" w:fill="FFFFFF"/>
            <w:vAlign w:val="bottom"/>
          </w:tcPr>
          <w:p w14:paraId="51916A2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8PUH</w:t>
            </w:r>
          </w:p>
        </w:tc>
        <w:tc>
          <w:tcPr>
            <w:tcW w:w="458" w:type="dxa"/>
            <w:shd w:val="clear" w:color="auto" w:fill="FFFFFF"/>
            <w:vAlign w:val="bottom"/>
          </w:tcPr>
          <w:p w14:paraId="52A2810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w:t>
            </w:r>
          </w:p>
        </w:tc>
        <w:tc>
          <w:tcPr>
            <w:tcW w:w="278" w:type="dxa"/>
            <w:shd w:val="clear" w:color="auto" w:fill="FFFFFF"/>
            <w:vAlign w:val="bottom"/>
          </w:tcPr>
          <w:p w14:paraId="3F3CFD7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1D414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011E01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8CE69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11B83EA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135687</w:t>
            </w:r>
          </w:p>
        </w:tc>
        <w:tc>
          <w:tcPr>
            <w:tcW w:w="288" w:type="dxa"/>
            <w:shd w:val="clear" w:color="auto" w:fill="FFFFFF"/>
            <w:vAlign w:val="bottom"/>
          </w:tcPr>
          <w:p w14:paraId="64495B3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F6CDFFB" w14:textId="77777777">
        <w:trPr>
          <w:trHeight w:val="300"/>
        </w:trPr>
        <w:tc>
          <w:tcPr>
            <w:tcW w:w="661" w:type="dxa"/>
            <w:shd w:val="clear" w:color="auto" w:fill="FFFFFF"/>
            <w:vAlign w:val="bottom"/>
          </w:tcPr>
          <w:p w14:paraId="69ABF1D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46A02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314258000</w:t>
            </w:r>
          </w:p>
        </w:tc>
        <w:tc>
          <w:tcPr>
            <w:tcW w:w="923" w:type="dxa"/>
            <w:shd w:val="clear" w:color="auto" w:fill="FFFFFF"/>
            <w:vAlign w:val="bottom"/>
          </w:tcPr>
          <w:p w14:paraId="71ECCF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9117117</w:t>
            </w:r>
          </w:p>
        </w:tc>
        <w:tc>
          <w:tcPr>
            <w:tcW w:w="1832" w:type="dxa"/>
            <w:shd w:val="clear" w:color="auto" w:fill="FFFFFF"/>
            <w:vAlign w:val="bottom"/>
          </w:tcPr>
          <w:p w14:paraId="24EE51A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EMS</w:t>
            </w:r>
          </w:p>
        </w:tc>
        <w:tc>
          <w:tcPr>
            <w:tcW w:w="756" w:type="dxa"/>
            <w:shd w:val="clear" w:color="auto" w:fill="FFFFFF"/>
            <w:vAlign w:val="bottom"/>
          </w:tcPr>
          <w:p w14:paraId="65C073A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8PUN</w:t>
            </w:r>
          </w:p>
        </w:tc>
        <w:tc>
          <w:tcPr>
            <w:tcW w:w="458" w:type="dxa"/>
            <w:shd w:val="clear" w:color="auto" w:fill="FFFFFF"/>
            <w:vAlign w:val="bottom"/>
          </w:tcPr>
          <w:p w14:paraId="23228A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w:t>
            </w:r>
          </w:p>
        </w:tc>
        <w:tc>
          <w:tcPr>
            <w:tcW w:w="278" w:type="dxa"/>
            <w:shd w:val="clear" w:color="auto" w:fill="FFFFFF"/>
            <w:vAlign w:val="bottom"/>
          </w:tcPr>
          <w:p w14:paraId="7F1B50A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5F34B3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198C6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D0A00C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3CCEC4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262955</w:t>
            </w:r>
          </w:p>
        </w:tc>
        <w:tc>
          <w:tcPr>
            <w:tcW w:w="288" w:type="dxa"/>
            <w:shd w:val="clear" w:color="auto" w:fill="FFFFFF"/>
            <w:vAlign w:val="bottom"/>
          </w:tcPr>
          <w:p w14:paraId="7790F75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C373F38" w14:textId="77777777">
        <w:trPr>
          <w:trHeight w:val="300"/>
        </w:trPr>
        <w:tc>
          <w:tcPr>
            <w:tcW w:w="661" w:type="dxa"/>
            <w:shd w:val="clear" w:color="auto" w:fill="FFFFFF"/>
            <w:vAlign w:val="bottom"/>
          </w:tcPr>
          <w:p w14:paraId="5ED955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2C1883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314261000</w:t>
            </w:r>
          </w:p>
        </w:tc>
        <w:tc>
          <w:tcPr>
            <w:tcW w:w="923" w:type="dxa"/>
            <w:shd w:val="clear" w:color="auto" w:fill="FFFFFF"/>
            <w:vAlign w:val="bottom"/>
          </w:tcPr>
          <w:p w14:paraId="65926A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9125841</w:t>
            </w:r>
          </w:p>
        </w:tc>
        <w:tc>
          <w:tcPr>
            <w:tcW w:w="1832" w:type="dxa"/>
            <w:shd w:val="clear" w:color="auto" w:fill="FFFFFF"/>
            <w:vAlign w:val="bottom"/>
          </w:tcPr>
          <w:p w14:paraId="3D044BF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SAAR</w:t>
            </w:r>
          </w:p>
        </w:tc>
        <w:tc>
          <w:tcPr>
            <w:tcW w:w="756" w:type="dxa"/>
            <w:shd w:val="clear" w:color="auto" w:fill="FFFFFF"/>
            <w:vAlign w:val="bottom"/>
          </w:tcPr>
          <w:p w14:paraId="68E3D7B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8PUQ</w:t>
            </w:r>
          </w:p>
        </w:tc>
        <w:tc>
          <w:tcPr>
            <w:tcW w:w="458" w:type="dxa"/>
            <w:shd w:val="clear" w:color="auto" w:fill="FFFFFF"/>
            <w:vAlign w:val="bottom"/>
          </w:tcPr>
          <w:p w14:paraId="07D85B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w:t>
            </w:r>
          </w:p>
        </w:tc>
        <w:tc>
          <w:tcPr>
            <w:tcW w:w="278" w:type="dxa"/>
            <w:shd w:val="clear" w:color="auto" w:fill="FFFFFF"/>
            <w:vAlign w:val="bottom"/>
          </w:tcPr>
          <w:p w14:paraId="1241086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3EB74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AF2E7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3AD7C7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18C74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454278</w:t>
            </w:r>
          </w:p>
        </w:tc>
        <w:tc>
          <w:tcPr>
            <w:tcW w:w="288" w:type="dxa"/>
            <w:shd w:val="clear" w:color="auto" w:fill="FFFFFF"/>
            <w:vAlign w:val="bottom"/>
          </w:tcPr>
          <w:p w14:paraId="2457ED4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072EB5E" w14:textId="77777777">
        <w:trPr>
          <w:trHeight w:val="300"/>
        </w:trPr>
        <w:tc>
          <w:tcPr>
            <w:tcW w:w="661" w:type="dxa"/>
            <w:shd w:val="clear" w:color="auto" w:fill="FFFFFF"/>
            <w:vAlign w:val="bottom"/>
          </w:tcPr>
          <w:p w14:paraId="4E8133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DA31A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314377000</w:t>
            </w:r>
          </w:p>
        </w:tc>
        <w:tc>
          <w:tcPr>
            <w:tcW w:w="923" w:type="dxa"/>
            <w:shd w:val="clear" w:color="auto" w:fill="FFFFFF"/>
            <w:vAlign w:val="bottom"/>
          </w:tcPr>
          <w:p w14:paraId="052BA4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9491733</w:t>
            </w:r>
          </w:p>
        </w:tc>
        <w:tc>
          <w:tcPr>
            <w:tcW w:w="1832" w:type="dxa"/>
            <w:shd w:val="clear" w:color="auto" w:fill="FFFFFF"/>
            <w:vAlign w:val="bottom"/>
          </w:tcPr>
          <w:p w14:paraId="76655B3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FARSUND</w:t>
            </w:r>
          </w:p>
        </w:tc>
        <w:tc>
          <w:tcPr>
            <w:tcW w:w="756" w:type="dxa"/>
            <w:shd w:val="clear" w:color="auto" w:fill="FFFFFF"/>
            <w:vAlign w:val="bottom"/>
          </w:tcPr>
          <w:p w14:paraId="29686C7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8PAE7</w:t>
            </w:r>
          </w:p>
        </w:tc>
        <w:tc>
          <w:tcPr>
            <w:tcW w:w="458" w:type="dxa"/>
            <w:shd w:val="clear" w:color="auto" w:fill="FFFFFF"/>
            <w:vAlign w:val="bottom"/>
          </w:tcPr>
          <w:p w14:paraId="261639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w:t>
            </w:r>
          </w:p>
        </w:tc>
        <w:tc>
          <w:tcPr>
            <w:tcW w:w="278" w:type="dxa"/>
            <w:shd w:val="clear" w:color="auto" w:fill="FFFFFF"/>
            <w:vAlign w:val="bottom"/>
          </w:tcPr>
          <w:p w14:paraId="3DAC5BA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845E5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C7F377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77F21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7325B29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187936</w:t>
            </w:r>
          </w:p>
        </w:tc>
        <w:tc>
          <w:tcPr>
            <w:tcW w:w="288" w:type="dxa"/>
            <w:shd w:val="clear" w:color="auto" w:fill="FFFFFF"/>
            <w:vAlign w:val="bottom"/>
          </w:tcPr>
          <w:p w14:paraId="08423EE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C5D8257" w14:textId="77777777">
        <w:trPr>
          <w:trHeight w:val="300"/>
        </w:trPr>
        <w:tc>
          <w:tcPr>
            <w:tcW w:w="661" w:type="dxa"/>
            <w:shd w:val="clear" w:color="auto" w:fill="FFFFFF"/>
            <w:vAlign w:val="bottom"/>
          </w:tcPr>
          <w:p w14:paraId="03BC66B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DBE48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305812000</w:t>
            </w:r>
          </w:p>
        </w:tc>
        <w:tc>
          <w:tcPr>
            <w:tcW w:w="923" w:type="dxa"/>
            <w:shd w:val="clear" w:color="auto" w:fill="FFFFFF"/>
            <w:vAlign w:val="bottom"/>
          </w:tcPr>
          <w:p w14:paraId="37F379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9390109</w:t>
            </w:r>
          </w:p>
        </w:tc>
        <w:tc>
          <w:tcPr>
            <w:tcW w:w="1832" w:type="dxa"/>
            <w:shd w:val="clear" w:color="auto" w:fill="FFFFFF"/>
            <w:vAlign w:val="bottom"/>
          </w:tcPr>
          <w:p w14:paraId="1296BEF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DUBLIN</w:t>
            </w:r>
          </w:p>
        </w:tc>
        <w:tc>
          <w:tcPr>
            <w:tcW w:w="756" w:type="dxa"/>
            <w:shd w:val="clear" w:color="auto" w:fill="FFFFFF"/>
            <w:vAlign w:val="bottom"/>
          </w:tcPr>
          <w:p w14:paraId="3C2905F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V2FV4</w:t>
            </w:r>
          </w:p>
        </w:tc>
        <w:tc>
          <w:tcPr>
            <w:tcW w:w="458" w:type="dxa"/>
            <w:shd w:val="clear" w:color="auto" w:fill="FFFFFF"/>
            <w:vAlign w:val="bottom"/>
          </w:tcPr>
          <w:p w14:paraId="0CD68E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w:t>
            </w:r>
          </w:p>
        </w:tc>
        <w:tc>
          <w:tcPr>
            <w:tcW w:w="278" w:type="dxa"/>
            <w:shd w:val="clear" w:color="auto" w:fill="FFFFFF"/>
            <w:vAlign w:val="bottom"/>
          </w:tcPr>
          <w:p w14:paraId="1E1FE05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7ED8A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EE7FD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4EBD1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5C668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402370</w:t>
            </w:r>
          </w:p>
        </w:tc>
        <w:tc>
          <w:tcPr>
            <w:tcW w:w="288" w:type="dxa"/>
            <w:shd w:val="clear" w:color="auto" w:fill="FFFFFF"/>
            <w:vAlign w:val="bottom"/>
          </w:tcPr>
          <w:p w14:paraId="27A2D1F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BDA792D" w14:textId="77777777">
        <w:trPr>
          <w:trHeight w:val="300"/>
        </w:trPr>
        <w:tc>
          <w:tcPr>
            <w:tcW w:w="661" w:type="dxa"/>
            <w:shd w:val="clear" w:color="auto" w:fill="FFFFFF"/>
            <w:vAlign w:val="bottom"/>
          </w:tcPr>
          <w:p w14:paraId="1A5E11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5CDA4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314397000</w:t>
            </w:r>
          </w:p>
        </w:tc>
        <w:tc>
          <w:tcPr>
            <w:tcW w:w="923" w:type="dxa"/>
            <w:shd w:val="clear" w:color="auto" w:fill="FFFFFF"/>
            <w:vAlign w:val="bottom"/>
          </w:tcPr>
          <w:p w14:paraId="5D3C3C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9491757</w:t>
            </w:r>
          </w:p>
        </w:tc>
        <w:tc>
          <w:tcPr>
            <w:tcW w:w="1832" w:type="dxa"/>
            <w:shd w:val="clear" w:color="auto" w:fill="FFFFFF"/>
            <w:vAlign w:val="bottom"/>
          </w:tcPr>
          <w:p w14:paraId="6AFC6E2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FEDJE</w:t>
            </w:r>
          </w:p>
        </w:tc>
        <w:tc>
          <w:tcPr>
            <w:tcW w:w="756" w:type="dxa"/>
            <w:shd w:val="clear" w:color="auto" w:fill="FFFFFF"/>
            <w:vAlign w:val="bottom"/>
          </w:tcPr>
          <w:p w14:paraId="711BC45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8PAH4</w:t>
            </w:r>
          </w:p>
        </w:tc>
        <w:tc>
          <w:tcPr>
            <w:tcW w:w="458" w:type="dxa"/>
            <w:shd w:val="clear" w:color="auto" w:fill="FFFFFF"/>
            <w:vAlign w:val="bottom"/>
          </w:tcPr>
          <w:p w14:paraId="5148DB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6,4</w:t>
            </w:r>
          </w:p>
        </w:tc>
        <w:tc>
          <w:tcPr>
            <w:tcW w:w="278" w:type="dxa"/>
            <w:shd w:val="clear" w:color="auto" w:fill="FFFFFF"/>
            <w:vAlign w:val="bottom"/>
          </w:tcPr>
          <w:p w14:paraId="73236F5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172B8C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927FE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E4C8B7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98FCB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123142</w:t>
            </w:r>
          </w:p>
        </w:tc>
        <w:tc>
          <w:tcPr>
            <w:tcW w:w="288" w:type="dxa"/>
            <w:shd w:val="clear" w:color="auto" w:fill="FFFFFF"/>
            <w:vAlign w:val="bottom"/>
          </w:tcPr>
          <w:p w14:paraId="2C816A5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D09347F" w14:textId="77777777">
        <w:trPr>
          <w:trHeight w:val="300"/>
        </w:trPr>
        <w:tc>
          <w:tcPr>
            <w:tcW w:w="661" w:type="dxa"/>
            <w:shd w:val="clear" w:color="auto" w:fill="FFFFFF"/>
            <w:vAlign w:val="bottom"/>
          </w:tcPr>
          <w:p w14:paraId="0767BC2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1AA8B2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305460000</w:t>
            </w:r>
          </w:p>
        </w:tc>
        <w:tc>
          <w:tcPr>
            <w:tcW w:w="923" w:type="dxa"/>
            <w:shd w:val="clear" w:color="auto" w:fill="FFFFFF"/>
            <w:vAlign w:val="bottom"/>
          </w:tcPr>
          <w:p w14:paraId="76A9F0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9501241</w:t>
            </w:r>
          </w:p>
        </w:tc>
        <w:tc>
          <w:tcPr>
            <w:tcW w:w="1832" w:type="dxa"/>
            <w:shd w:val="clear" w:color="auto" w:fill="FFFFFF"/>
            <w:vAlign w:val="bottom"/>
          </w:tcPr>
          <w:p w14:paraId="7085C07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MICHIGAN</w:t>
            </w:r>
          </w:p>
        </w:tc>
        <w:tc>
          <w:tcPr>
            <w:tcW w:w="756" w:type="dxa"/>
            <w:shd w:val="clear" w:color="auto" w:fill="FFFFFF"/>
            <w:vAlign w:val="bottom"/>
          </w:tcPr>
          <w:p w14:paraId="5634FFB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V2EK5</w:t>
            </w:r>
          </w:p>
        </w:tc>
        <w:tc>
          <w:tcPr>
            <w:tcW w:w="458" w:type="dxa"/>
            <w:shd w:val="clear" w:color="auto" w:fill="FFFFFF"/>
            <w:vAlign w:val="bottom"/>
          </w:tcPr>
          <w:p w14:paraId="4A4357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7,5</w:t>
            </w:r>
          </w:p>
        </w:tc>
        <w:tc>
          <w:tcPr>
            <w:tcW w:w="278" w:type="dxa"/>
            <w:shd w:val="clear" w:color="auto" w:fill="FFFFFF"/>
            <w:vAlign w:val="bottom"/>
          </w:tcPr>
          <w:p w14:paraId="147F425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121538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68E644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FA9793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639C1E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20098</w:t>
            </w:r>
          </w:p>
        </w:tc>
        <w:tc>
          <w:tcPr>
            <w:tcW w:w="288" w:type="dxa"/>
            <w:shd w:val="clear" w:color="auto" w:fill="FFFFFF"/>
            <w:vAlign w:val="bottom"/>
          </w:tcPr>
          <w:p w14:paraId="773CA81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E11B87E" w14:textId="77777777">
        <w:trPr>
          <w:trHeight w:val="300"/>
        </w:trPr>
        <w:tc>
          <w:tcPr>
            <w:tcW w:w="661" w:type="dxa"/>
            <w:shd w:val="clear" w:color="auto" w:fill="FFFFFF"/>
            <w:vAlign w:val="bottom"/>
          </w:tcPr>
          <w:p w14:paraId="152FEA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A459A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305394000</w:t>
            </w:r>
          </w:p>
        </w:tc>
        <w:tc>
          <w:tcPr>
            <w:tcW w:w="923" w:type="dxa"/>
            <w:shd w:val="clear" w:color="auto" w:fill="FFFFFF"/>
            <w:vAlign w:val="bottom"/>
          </w:tcPr>
          <w:p w14:paraId="0B434AA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9245275</w:t>
            </w:r>
          </w:p>
        </w:tc>
        <w:tc>
          <w:tcPr>
            <w:tcW w:w="1832" w:type="dxa"/>
            <w:shd w:val="clear" w:color="auto" w:fill="FFFFFF"/>
            <w:vAlign w:val="bottom"/>
          </w:tcPr>
          <w:p w14:paraId="2F94B65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ONEGO CAPRI</w:t>
            </w:r>
          </w:p>
        </w:tc>
        <w:tc>
          <w:tcPr>
            <w:tcW w:w="756" w:type="dxa"/>
            <w:shd w:val="clear" w:color="auto" w:fill="FFFFFF"/>
            <w:vAlign w:val="bottom"/>
          </w:tcPr>
          <w:p w14:paraId="7723621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V2ED7</w:t>
            </w:r>
          </w:p>
        </w:tc>
        <w:tc>
          <w:tcPr>
            <w:tcW w:w="458" w:type="dxa"/>
            <w:shd w:val="clear" w:color="auto" w:fill="FFFFFF"/>
            <w:vAlign w:val="bottom"/>
          </w:tcPr>
          <w:p w14:paraId="237637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7,6</w:t>
            </w:r>
          </w:p>
        </w:tc>
        <w:tc>
          <w:tcPr>
            <w:tcW w:w="278" w:type="dxa"/>
            <w:shd w:val="clear" w:color="auto" w:fill="FFFFFF"/>
            <w:vAlign w:val="bottom"/>
          </w:tcPr>
          <w:p w14:paraId="092F0C0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CECD36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4775A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1E36D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CF8FB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374902</w:t>
            </w:r>
          </w:p>
        </w:tc>
        <w:tc>
          <w:tcPr>
            <w:tcW w:w="288" w:type="dxa"/>
            <w:shd w:val="clear" w:color="auto" w:fill="FFFFFF"/>
            <w:vAlign w:val="bottom"/>
          </w:tcPr>
          <w:p w14:paraId="46C5671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236AD7B" w14:textId="77777777">
        <w:trPr>
          <w:trHeight w:val="300"/>
        </w:trPr>
        <w:tc>
          <w:tcPr>
            <w:tcW w:w="661" w:type="dxa"/>
            <w:shd w:val="clear" w:color="auto" w:fill="FFFFFF"/>
            <w:vAlign w:val="bottom"/>
          </w:tcPr>
          <w:p w14:paraId="28DF72B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lastRenderedPageBreak/>
              <w:t>2016</w:t>
            </w:r>
          </w:p>
        </w:tc>
        <w:tc>
          <w:tcPr>
            <w:tcW w:w="923" w:type="dxa"/>
            <w:shd w:val="clear" w:color="auto" w:fill="FFFFFF"/>
            <w:vAlign w:val="bottom"/>
          </w:tcPr>
          <w:p w14:paraId="1F40D87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277397000</w:t>
            </w:r>
          </w:p>
        </w:tc>
        <w:tc>
          <w:tcPr>
            <w:tcW w:w="923" w:type="dxa"/>
            <w:shd w:val="clear" w:color="auto" w:fill="FFFFFF"/>
            <w:vAlign w:val="bottom"/>
          </w:tcPr>
          <w:p w14:paraId="15BDC62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9047269</w:t>
            </w:r>
          </w:p>
        </w:tc>
        <w:tc>
          <w:tcPr>
            <w:tcW w:w="1832" w:type="dxa"/>
            <w:shd w:val="clear" w:color="auto" w:fill="FFFFFF"/>
            <w:vAlign w:val="bottom"/>
          </w:tcPr>
          <w:p w14:paraId="2C673CA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CASSIOPEA</w:t>
            </w:r>
          </w:p>
        </w:tc>
        <w:tc>
          <w:tcPr>
            <w:tcW w:w="756" w:type="dxa"/>
            <w:shd w:val="clear" w:color="auto" w:fill="FFFFFF"/>
            <w:vAlign w:val="bottom"/>
          </w:tcPr>
          <w:p w14:paraId="0F8EA9E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LYTA</w:t>
            </w:r>
          </w:p>
        </w:tc>
        <w:tc>
          <w:tcPr>
            <w:tcW w:w="458" w:type="dxa"/>
            <w:shd w:val="clear" w:color="auto" w:fill="FFFFFF"/>
            <w:vAlign w:val="bottom"/>
          </w:tcPr>
          <w:p w14:paraId="6F182D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w:t>
            </w:r>
          </w:p>
        </w:tc>
        <w:tc>
          <w:tcPr>
            <w:tcW w:w="278" w:type="dxa"/>
            <w:shd w:val="clear" w:color="auto" w:fill="FFFFFF"/>
            <w:vAlign w:val="bottom"/>
          </w:tcPr>
          <w:p w14:paraId="0D937EC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E73333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47FC0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40ECF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73D9B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436208</w:t>
            </w:r>
          </w:p>
        </w:tc>
        <w:tc>
          <w:tcPr>
            <w:tcW w:w="288" w:type="dxa"/>
            <w:shd w:val="clear" w:color="auto" w:fill="FFFFFF"/>
            <w:vAlign w:val="bottom"/>
          </w:tcPr>
          <w:p w14:paraId="618A504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5F5FCCD" w14:textId="77777777">
        <w:trPr>
          <w:trHeight w:val="300"/>
        </w:trPr>
        <w:tc>
          <w:tcPr>
            <w:tcW w:w="661" w:type="dxa"/>
            <w:shd w:val="clear" w:color="auto" w:fill="FFFFFF"/>
            <w:vAlign w:val="bottom"/>
          </w:tcPr>
          <w:p w14:paraId="56A9FA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1FE26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319504000</w:t>
            </w:r>
          </w:p>
        </w:tc>
        <w:tc>
          <w:tcPr>
            <w:tcW w:w="923" w:type="dxa"/>
            <w:shd w:val="clear" w:color="auto" w:fill="FFFFFF"/>
            <w:vAlign w:val="bottom"/>
          </w:tcPr>
          <w:p w14:paraId="1E1BB5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9329916</w:t>
            </w:r>
          </w:p>
        </w:tc>
        <w:tc>
          <w:tcPr>
            <w:tcW w:w="1832" w:type="dxa"/>
            <w:shd w:val="clear" w:color="auto" w:fill="FFFFFF"/>
            <w:vAlign w:val="bottom"/>
          </w:tcPr>
          <w:p w14:paraId="281FA9C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CALEDONIAN VANGUARD</w:t>
            </w:r>
          </w:p>
        </w:tc>
        <w:tc>
          <w:tcPr>
            <w:tcW w:w="756" w:type="dxa"/>
            <w:shd w:val="clear" w:color="auto" w:fill="FFFFFF"/>
            <w:vAlign w:val="bottom"/>
          </w:tcPr>
          <w:p w14:paraId="61C11F3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ZCOO2</w:t>
            </w:r>
          </w:p>
        </w:tc>
        <w:tc>
          <w:tcPr>
            <w:tcW w:w="458" w:type="dxa"/>
            <w:shd w:val="clear" w:color="auto" w:fill="FFFFFF"/>
            <w:vAlign w:val="bottom"/>
          </w:tcPr>
          <w:p w14:paraId="48D77EB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5,5</w:t>
            </w:r>
          </w:p>
        </w:tc>
        <w:tc>
          <w:tcPr>
            <w:tcW w:w="278" w:type="dxa"/>
            <w:shd w:val="clear" w:color="auto" w:fill="FFFFFF"/>
            <w:vAlign w:val="bottom"/>
          </w:tcPr>
          <w:p w14:paraId="0E24DE0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76607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03622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7E2EB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78071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395432</w:t>
            </w:r>
          </w:p>
        </w:tc>
        <w:tc>
          <w:tcPr>
            <w:tcW w:w="288" w:type="dxa"/>
            <w:shd w:val="clear" w:color="auto" w:fill="FFFFFF"/>
            <w:vAlign w:val="bottom"/>
          </w:tcPr>
          <w:p w14:paraId="159310B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90DD73F" w14:textId="77777777">
        <w:trPr>
          <w:trHeight w:val="300"/>
        </w:trPr>
        <w:tc>
          <w:tcPr>
            <w:tcW w:w="661" w:type="dxa"/>
            <w:shd w:val="clear" w:color="auto" w:fill="FFFFFF"/>
            <w:vAlign w:val="bottom"/>
          </w:tcPr>
          <w:p w14:paraId="08F00B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BFBF4E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277312000</w:t>
            </w:r>
          </w:p>
        </w:tc>
        <w:tc>
          <w:tcPr>
            <w:tcW w:w="923" w:type="dxa"/>
            <w:shd w:val="clear" w:color="auto" w:fill="FFFFFF"/>
            <w:vAlign w:val="bottom"/>
          </w:tcPr>
          <w:p w14:paraId="0BF06AE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8806242</w:t>
            </w:r>
          </w:p>
        </w:tc>
        <w:tc>
          <w:tcPr>
            <w:tcW w:w="1832" w:type="dxa"/>
            <w:shd w:val="clear" w:color="auto" w:fill="FFFFFF"/>
            <w:vAlign w:val="bottom"/>
          </w:tcPr>
          <w:p w14:paraId="214250A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ANDROMEDA</w:t>
            </w:r>
          </w:p>
        </w:tc>
        <w:tc>
          <w:tcPr>
            <w:tcW w:w="756" w:type="dxa"/>
            <w:shd w:val="clear" w:color="auto" w:fill="FFFFFF"/>
            <w:vAlign w:val="bottom"/>
          </w:tcPr>
          <w:p w14:paraId="081DC32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LYRJ</w:t>
            </w:r>
          </w:p>
        </w:tc>
        <w:tc>
          <w:tcPr>
            <w:tcW w:w="458" w:type="dxa"/>
            <w:shd w:val="clear" w:color="auto" w:fill="FFFFFF"/>
            <w:vAlign w:val="bottom"/>
          </w:tcPr>
          <w:p w14:paraId="78D3B1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6,9</w:t>
            </w:r>
          </w:p>
        </w:tc>
        <w:tc>
          <w:tcPr>
            <w:tcW w:w="278" w:type="dxa"/>
            <w:shd w:val="clear" w:color="auto" w:fill="FFFFFF"/>
            <w:vAlign w:val="bottom"/>
          </w:tcPr>
          <w:p w14:paraId="6C48179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4BE28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E15D1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6059F3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70BA81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456270</w:t>
            </w:r>
          </w:p>
        </w:tc>
        <w:tc>
          <w:tcPr>
            <w:tcW w:w="288" w:type="dxa"/>
            <w:shd w:val="clear" w:color="auto" w:fill="FFFFFF"/>
            <w:vAlign w:val="bottom"/>
          </w:tcPr>
          <w:p w14:paraId="3DF41D1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653EB88" w14:textId="77777777">
        <w:trPr>
          <w:trHeight w:val="300"/>
        </w:trPr>
        <w:tc>
          <w:tcPr>
            <w:tcW w:w="661" w:type="dxa"/>
            <w:shd w:val="clear" w:color="auto" w:fill="FFFFFF"/>
            <w:vAlign w:val="bottom"/>
          </w:tcPr>
          <w:p w14:paraId="0307737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FE46A9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341095000</w:t>
            </w:r>
          </w:p>
        </w:tc>
        <w:tc>
          <w:tcPr>
            <w:tcW w:w="923" w:type="dxa"/>
            <w:shd w:val="clear" w:color="auto" w:fill="FFFFFF"/>
            <w:vAlign w:val="bottom"/>
          </w:tcPr>
          <w:p w14:paraId="08D96F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7359278</w:t>
            </w:r>
          </w:p>
        </w:tc>
        <w:tc>
          <w:tcPr>
            <w:tcW w:w="1832" w:type="dxa"/>
            <w:shd w:val="clear" w:color="auto" w:fill="FFFFFF"/>
            <w:vAlign w:val="bottom"/>
          </w:tcPr>
          <w:p w14:paraId="18A6F458"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57F89E5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V4JW2</w:t>
            </w:r>
          </w:p>
        </w:tc>
        <w:tc>
          <w:tcPr>
            <w:tcW w:w="458" w:type="dxa"/>
            <w:shd w:val="clear" w:color="auto" w:fill="FFFFFF"/>
            <w:vAlign w:val="bottom"/>
          </w:tcPr>
          <w:p w14:paraId="77E08A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w:t>
            </w:r>
          </w:p>
        </w:tc>
        <w:tc>
          <w:tcPr>
            <w:tcW w:w="278" w:type="dxa"/>
            <w:shd w:val="clear" w:color="auto" w:fill="FFFFFF"/>
            <w:vAlign w:val="bottom"/>
          </w:tcPr>
          <w:p w14:paraId="7C2EA1E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406CEF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43E0F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BEA54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77BF4B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292438</w:t>
            </w:r>
          </w:p>
        </w:tc>
        <w:tc>
          <w:tcPr>
            <w:tcW w:w="288" w:type="dxa"/>
            <w:shd w:val="clear" w:color="auto" w:fill="FFFFFF"/>
            <w:vAlign w:val="bottom"/>
          </w:tcPr>
          <w:p w14:paraId="00C951C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1906B51" w14:textId="77777777">
        <w:trPr>
          <w:trHeight w:val="300"/>
        </w:trPr>
        <w:tc>
          <w:tcPr>
            <w:tcW w:w="661" w:type="dxa"/>
            <w:shd w:val="clear" w:color="auto" w:fill="FFFFFF"/>
            <w:vAlign w:val="bottom"/>
          </w:tcPr>
          <w:p w14:paraId="1C7F93E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558EB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273379740</w:t>
            </w:r>
          </w:p>
        </w:tc>
        <w:tc>
          <w:tcPr>
            <w:tcW w:w="923" w:type="dxa"/>
            <w:shd w:val="clear" w:color="auto" w:fill="FFFFFF"/>
            <w:vAlign w:val="bottom"/>
          </w:tcPr>
          <w:p w14:paraId="1F3CCED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9076260</w:t>
            </w:r>
          </w:p>
        </w:tc>
        <w:tc>
          <w:tcPr>
            <w:tcW w:w="1832" w:type="dxa"/>
            <w:shd w:val="clear" w:color="auto" w:fill="FFFFFF"/>
            <w:vAlign w:val="bottom"/>
          </w:tcPr>
          <w:p w14:paraId="7AD81EDD"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502501C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UCRZ</w:t>
            </w:r>
          </w:p>
        </w:tc>
        <w:tc>
          <w:tcPr>
            <w:tcW w:w="458" w:type="dxa"/>
            <w:shd w:val="clear" w:color="auto" w:fill="FFFFFF"/>
            <w:vAlign w:val="bottom"/>
          </w:tcPr>
          <w:p w14:paraId="36C285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278" w:type="dxa"/>
            <w:shd w:val="clear" w:color="auto" w:fill="FFFFFF"/>
            <w:vAlign w:val="bottom"/>
          </w:tcPr>
          <w:p w14:paraId="5F9457D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8FA1C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E294AA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122577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7D8245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190374</w:t>
            </w:r>
          </w:p>
        </w:tc>
        <w:tc>
          <w:tcPr>
            <w:tcW w:w="288" w:type="dxa"/>
            <w:shd w:val="clear" w:color="auto" w:fill="FFFFFF"/>
            <w:vAlign w:val="bottom"/>
          </w:tcPr>
          <w:p w14:paraId="09BC8D9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0F4D20D" w14:textId="77777777">
        <w:trPr>
          <w:trHeight w:val="300"/>
        </w:trPr>
        <w:tc>
          <w:tcPr>
            <w:tcW w:w="661" w:type="dxa"/>
            <w:shd w:val="clear" w:color="auto" w:fill="FFFFFF"/>
            <w:vAlign w:val="bottom"/>
          </w:tcPr>
          <w:p w14:paraId="3C71C24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3367B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305364000</w:t>
            </w:r>
          </w:p>
        </w:tc>
        <w:tc>
          <w:tcPr>
            <w:tcW w:w="923" w:type="dxa"/>
            <w:shd w:val="clear" w:color="auto" w:fill="FFFFFF"/>
            <w:vAlign w:val="bottom"/>
          </w:tcPr>
          <w:p w14:paraId="0C232A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9376775</w:t>
            </w:r>
          </w:p>
        </w:tc>
        <w:tc>
          <w:tcPr>
            <w:tcW w:w="1832" w:type="dxa"/>
            <w:shd w:val="clear" w:color="auto" w:fill="FFFFFF"/>
            <w:vAlign w:val="bottom"/>
          </w:tcPr>
          <w:p w14:paraId="3C16F2B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TIWALA</w:t>
            </w:r>
          </w:p>
        </w:tc>
        <w:tc>
          <w:tcPr>
            <w:tcW w:w="756" w:type="dxa"/>
            <w:shd w:val="clear" w:color="auto" w:fill="FFFFFF"/>
            <w:vAlign w:val="bottom"/>
          </w:tcPr>
          <w:p w14:paraId="576A50E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V2DX3</w:t>
            </w:r>
          </w:p>
        </w:tc>
        <w:tc>
          <w:tcPr>
            <w:tcW w:w="458" w:type="dxa"/>
            <w:shd w:val="clear" w:color="auto" w:fill="FFFFFF"/>
            <w:vAlign w:val="bottom"/>
          </w:tcPr>
          <w:p w14:paraId="24AEF3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3,6</w:t>
            </w:r>
          </w:p>
        </w:tc>
        <w:tc>
          <w:tcPr>
            <w:tcW w:w="278" w:type="dxa"/>
            <w:shd w:val="clear" w:color="auto" w:fill="FFFFFF"/>
            <w:vAlign w:val="bottom"/>
          </w:tcPr>
          <w:p w14:paraId="66B4F5B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742856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E04B5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5A6993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350E3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242402</w:t>
            </w:r>
          </w:p>
        </w:tc>
        <w:tc>
          <w:tcPr>
            <w:tcW w:w="288" w:type="dxa"/>
            <w:shd w:val="clear" w:color="auto" w:fill="FFFFFF"/>
            <w:vAlign w:val="bottom"/>
          </w:tcPr>
          <w:p w14:paraId="213247A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6445BC0" w14:textId="77777777">
        <w:trPr>
          <w:trHeight w:val="300"/>
        </w:trPr>
        <w:tc>
          <w:tcPr>
            <w:tcW w:w="661" w:type="dxa"/>
            <w:shd w:val="clear" w:color="auto" w:fill="FFFFFF"/>
            <w:vAlign w:val="bottom"/>
          </w:tcPr>
          <w:p w14:paraId="6B2B0F8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DFF30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273374170</w:t>
            </w:r>
          </w:p>
        </w:tc>
        <w:tc>
          <w:tcPr>
            <w:tcW w:w="923" w:type="dxa"/>
            <w:shd w:val="clear" w:color="auto" w:fill="FFFFFF"/>
            <w:vAlign w:val="bottom"/>
          </w:tcPr>
          <w:p w14:paraId="71E6B2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9175274</w:t>
            </w:r>
          </w:p>
        </w:tc>
        <w:tc>
          <w:tcPr>
            <w:tcW w:w="1832" w:type="dxa"/>
            <w:shd w:val="clear" w:color="auto" w:fill="FFFFFF"/>
            <w:vAlign w:val="bottom"/>
          </w:tcPr>
          <w:p w14:paraId="3A4FB96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FRIO VLADIVOSTOK</w:t>
            </w:r>
          </w:p>
        </w:tc>
        <w:tc>
          <w:tcPr>
            <w:tcW w:w="756" w:type="dxa"/>
            <w:shd w:val="clear" w:color="auto" w:fill="FFFFFF"/>
            <w:vAlign w:val="bottom"/>
          </w:tcPr>
          <w:p w14:paraId="1F89758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UBJN2</w:t>
            </w:r>
          </w:p>
        </w:tc>
        <w:tc>
          <w:tcPr>
            <w:tcW w:w="458" w:type="dxa"/>
            <w:shd w:val="clear" w:color="auto" w:fill="FFFFFF"/>
            <w:vAlign w:val="bottom"/>
          </w:tcPr>
          <w:p w14:paraId="776E50D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6,5</w:t>
            </w:r>
          </w:p>
        </w:tc>
        <w:tc>
          <w:tcPr>
            <w:tcW w:w="278" w:type="dxa"/>
            <w:shd w:val="clear" w:color="auto" w:fill="FFFFFF"/>
            <w:vAlign w:val="bottom"/>
          </w:tcPr>
          <w:p w14:paraId="5E2167E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29B201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42B0E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2CA31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1D04A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300588</w:t>
            </w:r>
          </w:p>
        </w:tc>
        <w:tc>
          <w:tcPr>
            <w:tcW w:w="288" w:type="dxa"/>
            <w:shd w:val="clear" w:color="auto" w:fill="FFFFFF"/>
            <w:vAlign w:val="bottom"/>
          </w:tcPr>
          <w:p w14:paraId="5ECAD46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0E45DE6" w14:textId="77777777">
        <w:trPr>
          <w:trHeight w:val="300"/>
        </w:trPr>
        <w:tc>
          <w:tcPr>
            <w:tcW w:w="661" w:type="dxa"/>
            <w:shd w:val="clear" w:color="auto" w:fill="FFFFFF"/>
            <w:vAlign w:val="bottom"/>
          </w:tcPr>
          <w:p w14:paraId="27809B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BE528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273334820</w:t>
            </w:r>
          </w:p>
        </w:tc>
        <w:tc>
          <w:tcPr>
            <w:tcW w:w="923" w:type="dxa"/>
            <w:shd w:val="clear" w:color="auto" w:fill="FFFFFF"/>
            <w:vAlign w:val="bottom"/>
          </w:tcPr>
          <w:p w14:paraId="716249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9549281</w:t>
            </w:r>
          </w:p>
        </w:tc>
        <w:tc>
          <w:tcPr>
            <w:tcW w:w="1832" w:type="dxa"/>
            <w:shd w:val="clear" w:color="auto" w:fill="FFFFFF"/>
            <w:vAlign w:val="bottom"/>
          </w:tcPr>
          <w:p w14:paraId="62B8F9A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NOVAYA ZEMLYA</w:t>
            </w:r>
          </w:p>
        </w:tc>
        <w:tc>
          <w:tcPr>
            <w:tcW w:w="756" w:type="dxa"/>
            <w:shd w:val="clear" w:color="auto" w:fill="FFFFFF"/>
            <w:vAlign w:val="bottom"/>
          </w:tcPr>
          <w:p w14:paraId="6D4E6F6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UFNZ</w:t>
            </w:r>
          </w:p>
        </w:tc>
        <w:tc>
          <w:tcPr>
            <w:tcW w:w="458" w:type="dxa"/>
            <w:shd w:val="clear" w:color="auto" w:fill="FFFFFF"/>
            <w:vAlign w:val="bottom"/>
          </w:tcPr>
          <w:p w14:paraId="7515C1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6,6</w:t>
            </w:r>
          </w:p>
        </w:tc>
        <w:tc>
          <w:tcPr>
            <w:tcW w:w="278" w:type="dxa"/>
            <w:shd w:val="clear" w:color="auto" w:fill="FFFFFF"/>
            <w:vAlign w:val="bottom"/>
          </w:tcPr>
          <w:p w14:paraId="5E9FC81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2CCDD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85561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E856DD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FD507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265162</w:t>
            </w:r>
          </w:p>
        </w:tc>
        <w:tc>
          <w:tcPr>
            <w:tcW w:w="288" w:type="dxa"/>
            <w:shd w:val="clear" w:color="auto" w:fill="FFFFFF"/>
            <w:vAlign w:val="bottom"/>
          </w:tcPr>
          <w:p w14:paraId="0A93BDC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4B47747" w14:textId="77777777">
        <w:trPr>
          <w:trHeight w:val="300"/>
        </w:trPr>
        <w:tc>
          <w:tcPr>
            <w:tcW w:w="661" w:type="dxa"/>
            <w:shd w:val="clear" w:color="auto" w:fill="FFFFFF"/>
            <w:vAlign w:val="bottom"/>
          </w:tcPr>
          <w:p w14:paraId="33F31B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081E3C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273137200</w:t>
            </w:r>
          </w:p>
        </w:tc>
        <w:tc>
          <w:tcPr>
            <w:tcW w:w="923" w:type="dxa"/>
            <w:shd w:val="clear" w:color="auto" w:fill="FFFFFF"/>
            <w:vAlign w:val="bottom"/>
          </w:tcPr>
          <w:p w14:paraId="620C1C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8837928</w:t>
            </w:r>
          </w:p>
        </w:tc>
        <w:tc>
          <w:tcPr>
            <w:tcW w:w="1832" w:type="dxa"/>
            <w:shd w:val="clear" w:color="auto" w:fill="FFFFFF"/>
            <w:vAlign w:val="bottom"/>
          </w:tcPr>
          <w:p w14:paraId="05C0EBA2"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551C518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UCJE</w:t>
            </w:r>
          </w:p>
        </w:tc>
        <w:tc>
          <w:tcPr>
            <w:tcW w:w="458" w:type="dxa"/>
            <w:shd w:val="clear" w:color="auto" w:fill="FFFFFF"/>
            <w:vAlign w:val="bottom"/>
          </w:tcPr>
          <w:p w14:paraId="3A70CA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8,1</w:t>
            </w:r>
          </w:p>
        </w:tc>
        <w:tc>
          <w:tcPr>
            <w:tcW w:w="278" w:type="dxa"/>
            <w:shd w:val="clear" w:color="auto" w:fill="FFFFFF"/>
            <w:vAlign w:val="bottom"/>
          </w:tcPr>
          <w:p w14:paraId="141AAF3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EC005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79289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BC1298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C61F1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36210</w:t>
            </w:r>
          </w:p>
        </w:tc>
        <w:tc>
          <w:tcPr>
            <w:tcW w:w="288" w:type="dxa"/>
            <w:shd w:val="clear" w:color="auto" w:fill="FFFFFF"/>
            <w:vAlign w:val="bottom"/>
          </w:tcPr>
          <w:p w14:paraId="34762D4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6A12EFD" w14:textId="77777777">
        <w:trPr>
          <w:trHeight w:val="300"/>
        </w:trPr>
        <w:tc>
          <w:tcPr>
            <w:tcW w:w="661" w:type="dxa"/>
            <w:shd w:val="clear" w:color="auto" w:fill="FFFFFF"/>
            <w:vAlign w:val="bottom"/>
          </w:tcPr>
          <w:p w14:paraId="0A50C1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71281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269684000</w:t>
            </w:r>
          </w:p>
        </w:tc>
        <w:tc>
          <w:tcPr>
            <w:tcW w:w="923" w:type="dxa"/>
            <w:shd w:val="clear" w:color="auto" w:fill="FFFFFF"/>
            <w:vAlign w:val="bottom"/>
          </w:tcPr>
          <w:p w14:paraId="7C04AF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9244075</w:t>
            </w:r>
          </w:p>
        </w:tc>
        <w:tc>
          <w:tcPr>
            <w:tcW w:w="1832" w:type="dxa"/>
            <w:shd w:val="clear" w:color="auto" w:fill="FFFFFF"/>
            <w:vAlign w:val="bottom"/>
          </w:tcPr>
          <w:p w14:paraId="5ACD6E1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ANDERMATT</w:t>
            </w:r>
          </w:p>
        </w:tc>
        <w:tc>
          <w:tcPr>
            <w:tcW w:w="756" w:type="dxa"/>
            <w:shd w:val="clear" w:color="auto" w:fill="FFFFFF"/>
            <w:vAlign w:val="bottom"/>
          </w:tcPr>
          <w:p w14:paraId="1604F87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HBLZ</w:t>
            </w:r>
          </w:p>
        </w:tc>
        <w:tc>
          <w:tcPr>
            <w:tcW w:w="458" w:type="dxa"/>
            <w:shd w:val="clear" w:color="auto" w:fill="FFFFFF"/>
            <w:vAlign w:val="bottom"/>
          </w:tcPr>
          <w:p w14:paraId="57BCC9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w:t>
            </w:r>
          </w:p>
        </w:tc>
        <w:tc>
          <w:tcPr>
            <w:tcW w:w="278" w:type="dxa"/>
            <w:shd w:val="clear" w:color="auto" w:fill="FFFFFF"/>
            <w:vAlign w:val="bottom"/>
          </w:tcPr>
          <w:p w14:paraId="007B6BB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9E04F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D45A4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3C1D4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E0FC3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339687</w:t>
            </w:r>
          </w:p>
        </w:tc>
        <w:tc>
          <w:tcPr>
            <w:tcW w:w="288" w:type="dxa"/>
            <w:shd w:val="clear" w:color="auto" w:fill="FFFFFF"/>
            <w:vAlign w:val="bottom"/>
          </w:tcPr>
          <w:p w14:paraId="7DC26B7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4E41DDC" w14:textId="77777777">
        <w:trPr>
          <w:trHeight w:val="300"/>
        </w:trPr>
        <w:tc>
          <w:tcPr>
            <w:tcW w:w="661" w:type="dxa"/>
            <w:shd w:val="clear" w:color="auto" w:fill="FFFFFF"/>
            <w:vAlign w:val="bottom"/>
          </w:tcPr>
          <w:p w14:paraId="10945E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6F93B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351104000</w:t>
            </w:r>
          </w:p>
        </w:tc>
        <w:tc>
          <w:tcPr>
            <w:tcW w:w="923" w:type="dxa"/>
            <w:shd w:val="clear" w:color="auto" w:fill="FFFFFF"/>
            <w:vAlign w:val="bottom"/>
          </w:tcPr>
          <w:p w14:paraId="426C54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9573995</w:t>
            </w:r>
          </w:p>
        </w:tc>
        <w:tc>
          <w:tcPr>
            <w:tcW w:w="1832" w:type="dxa"/>
            <w:shd w:val="clear" w:color="auto" w:fill="FFFFFF"/>
            <w:vAlign w:val="bottom"/>
          </w:tcPr>
          <w:p w14:paraId="50EF928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PACIFIC LEGEND</w:t>
            </w:r>
          </w:p>
        </w:tc>
        <w:tc>
          <w:tcPr>
            <w:tcW w:w="756" w:type="dxa"/>
            <w:shd w:val="clear" w:color="auto" w:fill="FFFFFF"/>
            <w:vAlign w:val="bottom"/>
          </w:tcPr>
          <w:p w14:paraId="11D5BA2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HPSH</w:t>
            </w:r>
          </w:p>
        </w:tc>
        <w:tc>
          <w:tcPr>
            <w:tcW w:w="458" w:type="dxa"/>
            <w:shd w:val="clear" w:color="auto" w:fill="FFFFFF"/>
            <w:vAlign w:val="bottom"/>
          </w:tcPr>
          <w:p w14:paraId="4F5289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9,9</w:t>
            </w:r>
          </w:p>
        </w:tc>
        <w:tc>
          <w:tcPr>
            <w:tcW w:w="278" w:type="dxa"/>
            <w:shd w:val="clear" w:color="auto" w:fill="FFFFFF"/>
            <w:vAlign w:val="bottom"/>
          </w:tcPr>
          <w:p w14:paraId="2C7DB3C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D668A2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1CE97C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DA10A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61ACC3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374626</w:t>
            </w:r>
          </w:p>
        </w:tc>
        <w:tc>
          <w:tcPr>
            <w:tcW w:w="288" w:type="dxa"/>
            <w:shd w:val="clear" w:color="auto" w:fill="FFFFFF"/>
            <w:vAlign w:val="bottom"/>
          </w:tcPr>
          <w:p w14:paraId="2D19768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6A6F85F" w14:textId="77777777">
        <w:trPr>
          <w:trHeight w:val="300"/>
        </w:trPr>
        <w:tc>
          <w:tcPr>
            <w:tcW w:w="661" w:type="dxa"/>
            <w:shd w:val="clear" w:color="auto" w:fill="FFFFFF"/>
            <w:vAlign w:val="bottom"/>
          </w:tcPr>
          <w:p w14:paraId="7E5A69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D8C23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308632000</w:t>
            </w:r>
          </w:p>
        </w:tc>
        <w:tc>
          <w:tcPr>
            <w:tcW w:w="923" w:type="dxa"/>
            <w:shd w:val="clear" w:color="auto" w:fill="FFFFFF"/>
            <w:vAlign w:val="bottom"/>
          </w:tcPr>
          <w:p w14:paraId="342DD9B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9283992</w:t>
            </w:r>
          </w:p>
        </w:tc>
        <w:tc>
          <w:tcPr>
            <w:tcW w:w="1832" w:type="dxa"/>
            <w:shd w:val="clear" w:color="auto" w:fill="FFFFFF"/>
            <w:vAlign w:val="bottom"/>
          </w:tcPr>
          <w:p w14:paraId="5E0580F7"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43174E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C6VB8</w:t>
            </w:r>
          </w:p>
        </w:tc>
        <w:tc>
          <w:tcPr>
            <w:tcW w:w="458" w:type="dxa"/>
            <w:shd w:val="clear" w:color="auto" w:fill="FFFFFF"/>
            <w:vAlign w:val="bottom"/>
          </w:tcPr>
          <w:p w14:paraId="485D73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12,5</w:t>
            </w:r>
          </w:p>
        </w:tc>
        <w:tc>
          <w:tcPr>
            <w:tcW w:w="278" w:type="dxa"/>
            <w:shd w:val="clear" w:color="auto" w:fill="FFFFFF"/>
            <w:vAlign w:val="bottom"/>
          </w:tcPr>
          <w:p w14:paraId="4424728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5498E8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1ED14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F3E15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BBB3B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347666</w:t>
            </w:r>
          </w:p>
        </w:tc>
        <w:tc>
          <w:tcPr>
            <w:tcW w:w="288" w:type="dxa"/>
            <w:shd w:val="clear" w:color="auto" w:fill="FFFFFF"/>
            <w:vAlign w:val="bottom"/>
          </w:tcPr>
          <w:p w14:paraId="18E7FB7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8356097" w14:textId="77777777">
        <w:trPr>
          <w:trHeight w:val="300"/>
        </w:trPr>
        <w:tc>
          <w:tcPr>
            <w:tcW w:w="661" w:type="dxa"/>
            <w:shd w:val="clear" w:color="auto" w:fill="FFFFFF"/>
            <w:vAlign w:val="bottom"/>
          </w:tcPr>
          <w:p w14:paraId="1E931C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CC562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351445000</w:t>
            </w:r>
          </w:p>
        </w:tc>
        <w:tc>
          <w:tcPr>
            <w:tcW w:w="923" w:type="dxa"/>
            <w:shd w:val="clear" w:color="auto" w:fill="FFFFFF"/>
            <w:vAlign w:val="bottom"/>
          </w:tcPr>
          <w:p w14:paraId="0B6599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9729879</w:t>
            </w:r>
          </w:p>
        </w:tc>
        <w:tc>
          <w:tcPr>
            <w:tcW w:w="1832" w:type="dxa"/>
            <w:shd w:val="clear" w:color="auto" w:fill="FFFFFF"/>
            <w:vAlign w:val="bottom"/>
          </w:tcPr>
          <w:p w14:paraId="53B023E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JING LU 150</w:t>
            </w:r>
          </w:p>
        </w:tc>
        <w:tc>
          <w:tcPr>
            <w:tcW w:w="756" w:type="dxa"/>
            <w:shd w:val="clear" w:color="auto" w:fill="FFFFFF"/>
            <w:vAlign w:val="bottom"/>
          </w:tcPr>
          <w:p w14:paraId="275E7FD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HPYZ</w:t>
            </w:r>
          </w:p>
        </w:tc>
        <w:tc>
          <w:tcPr>
            <w:tcW w:w="458" w:type="dxa"/>
            <w:shd w:val="clear" w:color="auto" w:fill="FFFFFF"/>
            <w:vAlign w:val="bottom"/>
          </w:tcPr>
          <w:p w14:paraId="6F5ACE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w:t>
            </w:r>
          </w:p>
        </w:tc>
        <w:tc>
          <w:tcPr>
            <w:tcW w:w="278" w:type="dxa"/>
            <w:shd w:val="clear" w:color="auto" w:fill="FFFFFF"/>
            <w:vAlign w:val="bottom"/>
          </w:tcPr>
          <w:p w14:paraId="09A60AE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1FCB0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619AE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23CE9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5CDB0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197443</w:t>
            </w:r>
          </w:p>
        </w:tc>
        <w:tc>
          <w:tcPr>
            <w:tcW w:w="288" w:type="dxa"/>
            <w:shd w:val="clear" w:color="auto" w:fill="FFFFFF"/>
            <w:vAlign w:val="bottom"/>
          </w:tcPr>
          <w:p w14:paraId="5EF9977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38340F1" w14:textId="77777777">
        <w:trPr>
          <w:trHeight w:val="300"/>
        </w:trPr>
        <w:tc>
          <w:tcPr>
            <w:tcW w:w="661" w:type="dxa"/>
            <w:shd w:val="clear" w:color="auto" w:fill="FFFFFF"/>
            <w:vAlign w:val="bottom"/>
          </w:tcPr>
          <w:p w14:paraId="22C753F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3EC7B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308924000</w:t>
            </w:r>
          </w:p>
        </w:tc>
        <w:tc>
          <w:tcPr>
            <w:tcW w:w="923" w:type="dxa"/>
            <w:shd w:val="clear" w:color="auto" w:fill="FFFFFF"/>
            <w:vAlign w:val="bottom"/>
          </w:tcPr>
          <w:p w14:paraId="325CF2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8401535</w:t>
            </w:r>
          </w:p>
        </w:tc>
        <w:tc>
          <w:tcPr>
            <w:tcW w:w="1832" w:type="dxa"/>
            <w:shd w:val="clear" w:color="auto" w:fill="FFFFFF"/>
            <w:vAlign w:val="bottom"/>
          </w:tcPr>
          <w:p w14:paraId="32CEDED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DANICA HAV</w:t>
            </w:r>
          </w:p>
        </w:tc>
        <w:tc>
          <w:tcPr>
            <w:tcW w:w="756" w:type="dxa"/>
            <w:shd w:val="clear" w:color="auto" w:fill="FFFFFF"/>
            <w:vAlign w:val="bottom"/>
          </w:tcPr>
          <w:p w14:paraId="454740C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C6ML9</w:t>
            </w:r>
          </w:p>
        </w:tc>
        <w:tc>
          <w:tcPr>
            <w:tcW w:w="458" w:type="dxa"/>
            <w:shd w:val="clear" w:color="auto" w:fill="FFFFFF"/>
            <w:vAlign w:val="bottom"/>
          </w:tcPr>
          <w:p w14:paraId="598E1E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4,1</w:t>
            </w:r>
          </w:p>
        </w:tc>
        <w:tc>
          <w:tcPr>
            <w:tcW w:w="278" w:type="dxa"/>
            <w:shd w:val="clear" w:color="auto" w:fill="FFFFFF"/>
            <w:vAlign w:val="bottom"/>
          </w:tcPr>
          <w:p w14:paraId="3C29F5B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0C4C0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72A34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92F6AC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B2129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321730</w:t>
            </w:r>
          </w:p>
        </w:tc>
        <w:tc>
          <w:tcPr>
            <w:tcW w:w="288" w:type="dxa"/>
            <w:shd w:val="clear" w:color="auto" w:fill="FFFFFF"/>
            <w:vAlign w:val="bottom"/>
          </w:tcPr>
          <w:p w14:paraId="3239EE9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C8BE57C" w14:textId="77777777">
        <w:trPr>
          <w:trHeight w:val="300"/>
        </w:trPr>
        <w:tc>
          <w:tcPr>
            <w:tcW w:w="661" w:type="dxa"/>
            <w:shd w:val="clear" w:color="auto" w:fill="FFFFFF"/>
            <w:vAlign w:val="bottom"/>
          </w:tcPr>
          <w:p w14:paraId="0D5F43D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AB9F39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351674000</w:t>
            </w:r>
          </w:p>
        </w:tc>
        <w:tc>
          <w:tcPr>
            <w:tcW w:w="923" w:type="dxa"/>
            <w:shd w:val="clear" w:color="auto" w:fill="FFFFFF"/>
            <w:vAlign w:val="bottom"/>
          </w:tcPr>
          <w:p w14:paraId="6AC368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9375927</w:t>
            </w:r>
          </w:p>
        </w:tc>
        <w:tc>
          <w:tcPr>
            <w:tcW w:w="1832" w:type="dxa"/>
            <w:shd w:val="clear" w:color="auto" w:fill="FFFFFF"/>
            <w:vAlign w:val="bottom"/>
          </w:tcPr>
          <w:p w14:paraId="657DDC1A"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2871BAC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3FFM2</w:t>
            </w:r>
          </w:p>
        </w:tc>
        <w:tc>
          <w:tcPr>
            <w:tcW w:w="458" w:type="dxa"/>
            <w:shd w:val="clear" w:color="auto" w:fill="FFFFFF"/>
            <w:vAlign w:val="bottom"/>
          </w:tcPr>
          <w:p w14:paraId="2E17E6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8,2</w:t>
            </w:r>
          </w:p>
        </w:tc>
        <w:tc>
          <w:tcPr>
            <w:tcW w:w="278" w:type="dxa"/>
            <w:shd w:val="clear" w:color="auto" w:fill="FFFFFF"/>
            <w:vAlign w:val="bottom"/>
          </w:tcPr>
          <w:p w14:paraId="65EF8D8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216760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2B9A9A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7AF3D3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8CC72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446183</w:t>
            </w:r>
          </w:p>
        </w:tc>
        <w:tc>
          <w:tcPr>
            <w:tcW w:w="288" w:type="dxa"/>
            <w:shd w:val="clear" w:color="auto" w:fill="FFFFFF"/>
            <w:vAlign w:val="bottom"/>
          </w:tcPr>
          <w:p w14:paraId="464B947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946629C" w14:textId="77777777">
        <w:trPr>
          <w:trHeight w:val="300"/>
        </w:trPr>
        <w:tc>
          <w:tcPr>
            <w:tcW w:w="661" w:type="dxa"/>
            <w:shd w:val="clear" w:color="auto" w:fill="FFFFFF"/>
            <w:vAlign w:val="bottom"/>
          </w:tcPr>
          <w:p w14:paraId="7DEFA5B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DB5CF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351785000</w:t>
            </w:r>
          </w:p>
        </w:tc>
        <w:tc>
          <w:tcPr>
            <w:tcW w:w="923" w:type="dxa"/>
            <w:shd w:val="clear" w:color="auto" w:fill="FFFFFF"/>
            <w:vAlign w:val="bottom"/>
          </w:tcPr>
          <w:p w14:paraId="72D4F09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9579781</w:t>
            </w:r>
          </w:p>
        </w:tc>
        <w:tc>
          <w:tcPr>
            <w:tcW w:w="1832" w:type="dxa"/>
            <w:shd w:val="clear" w:color="auto" w:fill="FFFFFF"/>
            <w:vAlign w:val="bottom"/>
          </w:tcPr>
          <w:p w14:paraId="6E1E22E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NEW HYDRA</w:t>
            </w:r>
          </w:p>
        </w:tc>
        <w:tc>
          <w:tcPr>
            <w:tcW w:w="756" w:type="dxa"/>
            <w:shd w:val="clear" w:color="auto" w:fill="FFFFFF"/>
            <w:vAlign w:val="bottom"/>
          </w:tcPr>
          <w:p w14:paraId="152EAAC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HPDA</w:t>
            </w:r>
          </w:p>
        </w:tc>
        <w:tc>
          <w:tcPr>
            <w:tcW w:w="458" w:type="dxa"/>
            <w:shd w:val="clear" w:color="auto" w:fill="FFFFFF"/>
            <w:vAlign w:val="bottom"/>
          </w:tcPr>
          <w:p w14:paraId="3A595A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11,9</w:t>
            </w:r>
          </w:p>
        </w:tc>
        <w:tc>
          <w:tcPr>
            <w:tcW w:w="278" w:type="dxa"/>
            <w:shd w:val="clear" w:color="auto" w:fill="FFFFFF"/>
            <w:vAlign w:val="bottom"/>
          </w:tcPr>
          <w:p w14:paraId="10F93B6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46999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23248E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E2356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CA8266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314506</w:t>
            </w:r>
          </w:p>
        </w:tc>
        <w:tc>
          <w:tcPr>
            <w:tcW w:w="288" w:type="dxa"/>
            <w:shd w:val="clear" w:color="auto" w:fill="FFFFFF"/>
            <w:vAlign w:val="bottom"/>
          </w:tcPr>
          <w:p w14:paraId="49D631E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73523FF" w14:textId="77777777">
        <w:trPr>
          <w:trHeight w:val="300"/>
        </w:trPr>
        <w:tc>
          <w:tcPr>
            <w:tcW w:w="661" w:type="dxa"/>
            <w:shd w:val="clear" w:color="auto" w:fill="FFFFFF"/>
            <w:vAlign w:val="bottom"/>
          </w:tcPr>
          <w:p w14:paraId="5C41CAC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30CC8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351908000</w:t>
            </w:r>
          </w:p>
        </w:tc>
        <w:tc>
          <w:tcPr>
            <w:tcW w:w="923" w:type="dxa"/>
            <w:shd w:val="clear" w:color="auto" w:fill="FFFFFF"/>
            <w:vAlign w:val="bottom"/>
          </w:tcPr>
          <w:p w14:paraId="7C6458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9721877</w:t>
            </w:r>
          </w:p>
        </w:tc>
        <w:tc>
          <w:tcPr>
            <w:tcW w:w="1832" w:type="dxa"/>
            <w:shd w:val="clear" w:color="auto" w:fill="FFFFFF"/>
            <w:vAlign w:val="bottom"/>
          </w:tcPr>
          <w:p w14:paraId="30B4FFC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ARIADNE</w:t>
            </w:r>
          </w:p>
        </w:tc>
        <w:tc>
          <w:tcPr>
            <w:tcW w:w="756" w:type="dxa"/>
            <w:shd w:val="clear" w:color="auto" w:fill="FFFFFF"/>
            <w:vAlign w:val="bottom"/>
          </w:tcPr>
          <w:p w14:paraId="2AC624D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H8SL</w:t>
            </w:r>
          </w:p>
        </w:tc>
        <w:tc>
          <w:tcPr>
            <w:tcW w:w="458" w:type="dxa"/>
            <w:shd w:val="clear" w:color="auto" w:fill="FFFFFF"/>
            <w:vAlign w:val="bottom"/>
          </w:tcPr>
          <w:p w14:paraId="0E7FAC3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8,6</w:t>
            </w:r>
          </w:p>
        </w:tc>
        <w:tc>
          <w:tcPr>
            <w:tcW w:w="278" w:type="dxa"/>
            <w:shd w:val="clear" w:color="auto" w:fill="FFFFFF"/>
            <w:vAlign w:val="bottom"/>
          </w:tcPr>
          <w:p w14:paraId="52FD78B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10DD9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B5FEF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A8090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113A1B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290397</w:t>
            </w:r>
          </w:p>
        </w:tc>
        <w:tc>
          <w:tcPr>
            <w:tcW w:w="288" w:type="dxa"/>
            <w:shd w:val="clear" w:color="auto" w:fill="FFFFFF"/>
            <w:vAlign w:val="bottom"/>
          </w:tcPr>
          <w:p w14:paraId="7D3361A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D0A03C6" w14:textId="77777777">
        <w:trPr>
          <w:trHeight w:val="300"/>
        </w:trPr>
        <w:tc>
          <w:tcPr>
            <w:tcW w:w="661" w:type="dxa"/>
            <w:shd w:val="clear" w:color="auto" w:fill="FFFFFF"/>
            <w:vAlign w:val="bottom"/>
          </w:tcPr>
          <w:p w14:paraId="0CB2C4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12E29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305266000</w:t>
            </w:r>
          </w:p>
        </w:tc>
        <w:tc>
          <w:tcPr>
            <w:tcW w:w="923" w:type="dxa"/>
            <w:shd w:val="clear" w:color="auto" w:fill="FFFFFF"/>
            <w:vAlign w:val="bottom"/>
          </w:tcPr>
          <w:p w14:paraId="230A85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9448451</w:t>
            </w:r>
          </w:p>
        </w:tc>
        <w:tc>
          <w:tcPr>
            <w:tcW w:w="1832" w:type="dxa"/>
            <w:shd w:val="clear" w:color="auto" w:fill="FFFFFF"/>
            <w:vAlign w:val="bottom"/>
          </w:tcPr>
          <w:p w14:paraId="65BC894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IKON STAR</w:t>
            </w:r>
          </w:p>
        </w:tc>
        <w:tc>
          <w:tcPr>
            <w:tcW w:w="756" w:type="dxa"/>
            <w:shd w:val="clear" w:color="auto" w:fill="FFFFFF"/>
            <w:vAlign w:val="bottom"/>
          </w:tcPr>
          <w:p w14:paraId="0CEB474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V2DM6</w:t>
            </w:r>
          </w:p>
        </w:tc>
        <w:tc>
          <w:tcPr>
            <w:tcW w:w="458" w:type="dxa"/>
            <w:shd w:val="clear" w:color="auto" w:fill="FFFFFF"/>
            <w:vAlign w:val="bottom"/>
          </w:tcPr>
          <w:p w14:paraId="391A4A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w:t>
            </w:r>
          </w:p>
        </w:tc>
        <w:tc>
          <w:tcPr>
            <w:tcW w:w="278" w:type="dxa"/>
            <w:shd w:val="clear" w:color="auto" w:fill="FFFFFF"/>
            <w:vAlign w:val="bottom"/>
          </w:tcPr>
          <w:p w14:paraId="40A91D4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2D585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4690BD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CF7D1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A20B3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395307</w:t>
            </w:r>
          </w:p>
        </w:tc>
        <w:tc>
          <w:tcPr>
            <w:tcW w:w="288" w:type="dxa"/>
            <w:shd w:val="clear" w:color="auto" w:fill="FFFFFF"/>
            <w:vAlign w:val="bottom"/>
          </w:tcPr>
          <w:p w14:paraId="739883E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5F7B0B4" w14:textId="77777777">
        <w:trPr>
          <w:trHeight w:val="300"/>
        </w:trPr>
        <w:tc>
          <w:tcPr>
            <w:tcW w:w="661" w:type="dxa"/>
            <w:shd w:val="clear" w:color="auto" w:fill="FFFFFF"/>
            <w:vAlign w:val="bottom"/>
          </w:tcPr>
          <w:p w14:paraId="443F93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603D38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352212000</w:t>
            </w:r>
          </w:p>
        </w:tc>
        <w:tc>
          <w:tcPr>
            <w:tcW w:w="923" w:type="dxa"/>
            <w:shd w:val="clear" w:color="auto" w:fill="FFFFFF"/>
            <w:vAlign w:val="bottom"/>
          </w:tcPr>
          <w:p w14:paraId="6BD6F6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9079157</w:t>
            </w:r>
          </w:p>
        </w:tc>
        <w:tc>
          <w:tcPr>
            <w:tcW w:w="1832" w:type="dxa"/>
            <w:shd w:val="clear" w:color="auto" w:fill="FFFFFF"/>
            <w:vAlign w:val="bottom"/>
          </w:tcPr>
          <w:p w14:paraId="30B4B9E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NORDIC BOTHNIA</w:t>
            </w:r>
          </w:p>
        </w:tc>
        <w:tc>
          <w:tcPr>
            <w:tcW w:w="756" w:type="dxa"/>
            <w:shd w:val="clear" w:color="auto" w:fill="FFFFFF"/>
            <w:vAlign w:val="bottom"/>
          </w:tcPr>
          <w:p w14:paraId="204C8E3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3EVU9</w:t>
            </w:r>
          </w:p>
        </w:tc>
        <w:tc>
          <w:tcPr>
            <w:tcW w:w="458" w:type="dxa"/>
            <w:shd w:val="clear" w:color="auto" w:fill="FFFFFF"/>
            <w:vAlign w:val="bottom"/>
          </w:tcPr>
          <w:p w14:paraId="33F794E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10,7</w:t>
            </w:r>
          </w:p>
        </w:tc>
        <w:tc>
          <w:tcPr>
            <w:tcW w:w="278" w:type="dxa"/>
            <w:shd w:val="clear" w:color="auto" w:fill="FFFFFF"/>
            <w:vAlign w:val="bottom"/>
          </w:tcPr>
          <w:p w14:paraId="3C18A7C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8EA58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158288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E17BA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F65485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450293</w:t>
            </w:r>
          </w:p>
        </w:tc>
        <w:tc>
          <w:tcPr>
            <w:tcW w:w="288" w:type="dxa"/>
            <w:shd w:val="clear" w:color="auto" w:fill="FFFFFF"/>
            <w:vAlign w:val="bottom"/>
          </w:tcPr>
          <w:p w14:paraId="7B945E6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0DA03DB" w14:textId="77777777">
        <w:trPr>
          <w:trHeight w:val="300"/>
        </w:trPr>
        <w:tc>
          <w:tcPr>
            <w:tcW w:w="661" w:type="dxa"/>
            <w:shd w:val="clear" w:color="auto" w:fill="FFFFFF"/>
            <w:vAlign w:val="bottom"/>
          </w:tcPr>
          <w:p w14:paraId="0A429D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8B1008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309165000</w:t>
            </w:r>
          </w:p>
        </w:tc>
        <w:tc>
          <w:tcPr>
            <w:tcW w:w="923" w:type="dxa"/>
            <w:shd w:val="clear" w:color="auto" w:fill="FFFFFF"/>
            <w:vAlign w:val="bottom"/>
          </w:tcPr>
          <w:p w14:paraId="796D67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9001904</w:t>
            </w:r>
          </w:p>
        </w:tc>
        <w:tc>
          <w:tcPr>
            <w:tcW w:w="1832" w:type="dxa"/>
            <w:shd w:val="clear" w:color="auto" w:fill="FFFFFF"/>
            <w:vAlign w:val="bottom"/>
          </w:tcPr>
          <w:p w14:paraId="752E1EC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GREEN KLIPPER</w:t>
            </w:r>
          </w:p>
        </w:tc>
        <w:tc>
          <w:tcPr>
            <w:tcW w:w="756" w:type="dxa"/>
            <w:shd w:val="clear" w:color="auto" w:fill="FFFFFF"/>
            <w:vAlign w:val="bottom"/>
          </w:tcPr>
          <w:p w14:paraId="055F794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C6VY9</w:t>
            </w:r>
          </w:p>
        </w:tc>
        <w:tc>
          <w:tcPr>
            <w:tcW w:w="458" w:type="dxa"/>
            <w:shd w:val="clear" w:color="auto" w:fill="FFFFFF"/>
            <w:vAlign w:val="bottom"/>
          </w:tcPr>
          <w:p w14:paraId="3ABB9F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278" w:type="dxa"/>
            <w:shd w:val="clear" w:color="auto" w:fill="FFFFFF"/>
            <w:vAlign w:val="bottom"/>
          </w:tcPr>
          <w:p w14:paraId="4AD0EFB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C8A0C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71B4C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D4548E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60AFD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288433</w:t>
            </w:r>
          </w:p>
        </w:tc>
        <w:tc>
          <w:tcPr>
            <w:tcW w:w="288" w:type="dxa"/>
            <w:shd w:val="clear" w:color="auto" w:fill="FFFFFF"/>
            <w:vAlign w:val="bottom"/>
          </w:tcPr>
          <w:p w14:paraId="6EA025E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7FB4DAF" w14:textId="77777777">
        <w:trPr>
          <w:trHeight w:val="300"/>
        </w:trPr>
        <w:tc>
          <w:tcPr>
            <w:tcW w:w="661" w:type="dxa"/>
            <w:shd w:val="clear" w:color="auto" w:fill="FFFFFF"/>
            <w:vAlign w:val="bottom"/>
          </w:tcPr>
          <w:p w14:paraId="16D2973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800DF3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352337000</w:t>
            </w:r>
          </w:p>
        </w:tc>
        <w:tc>
          <w:tcPr>
            <w:tcW w:w="923" w:type="dxa"/>
            <w:shd w:val="clear" w:color="auto" w:fill="FFFFFF"/>
            <w:vAlign w:val="bottom"/>
          </w:tcPr>
          <w:p w14:paraId="44803BF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9156785</w:t>
            </w:r>
          </w:p>
        </w:tc>
        <w:tc>
          <w:tcPr>
            <w:tcW w:w="1832" w:type="dxa"/>
            <w:shd w:val="clear" w:color="auto" w:fill="FFFFFF"/>
            <w:vAlign w:val="bottom"/>
          </w:tcPr>
          <w:p w14:paraId="068842CD"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3477796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3FEK8</w:t>
            </w:r>
          </w:p>
        </w:tc>
        <w:tc>
          <w:tcPr>
            <w:tcW w:w="458" w:type="dxa"/>
            <w:shd w:val="clear" w:color="auto" w:fill="FFFFFF"/>
            <w:vAlign w:val="bottom"/>
          </w:tcPr>
          <w:p w14:paraId="667A4B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7,2</w:t>
            </w:r>
          </w:p>
        </w:tc>
        <w:tc>
          <w:tcPr>
            <w:tcW w:w="278" w:type="dxa"/>
            <w:shd w:val="clear" w:color="auto" w:fill="FFFFFF"/>
            <w:vAlign w:val="bottom"/>
          </w:tcPr>
          <w:p w14:paraId="7CA88B3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8F286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B0E0B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4C9BE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6AA3952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89388</w:t>
            </w:r>
          </w:p>
        </w:tc>
        <w:tc>
          <w:tcPr>
            <w:tcW w:w="288" w:type="dxa"/>
            <w:shd w:val="clear" w:color="auto" w:fill="FFFFFF"/>
            <w:vAlign w:val="bottom"/>
          </w:tcPr>
          <w:p w14:paraId="209D275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B7FA583" w14:textId="77777777">
        <w:trPr>
          <w:trHeight w:val="300"/>
        </w:trPr>
        <w:tc>
          <w:tcPr>
            <w:tcW w:w="661" w:type="dxa"/>
            <w:shd w:val="clear" w:color="auto" w:fill="FFFFFF"/>
            <w:vAlign w:val="bottom"/>
          </w:tcPr>
          <w:p w14:paraId="0EE00FF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4D02A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309186000</w:t>
            </w:r>
          </w:p>
        </w:tc>
        <w:tc>
          <w:tcPr>
            <w:tcW w:w="923" w:type="dxa"/>
            <w:shd w:val="clear" w:color="auto" w:fill="FFFFFF"/>
            <w:vAlign w:val="bottom"/>
          </w:tcPr>
          <w:p w14:paraId="00EBFE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9195676</w:t>
            </w:r>
          </w:p>
        </w:tc>
        <w:tc>
          <w:tcPr>
            <w:tcW w:w="1832" w:type="dxa"/>
            <w:shd w:val="clear" w:color="auto" w:fill="FFFFFF"/>
            <w:vAlign w:val="bottom"/>
          </w:tcPr>
          <w:p w14:paraId="78A1033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FRI TIDE</w:t>
            </w:r>
          </w:p>
        </w:tc>
        <w:tc>
          <w:tcPr>
            <w:tcW w:w="756" w:type="dxa"/>
            <w:shd w:val="clear" w:color="auto" w:fill="FFFFFF"/>
            <w:vAlign w:val="bottom"/>
          </w:tcPr>
          <w:p w14:paraId="5404A19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C6VW4</w:t>
            </w:r>
          </w:p>
        </w:tc>
        <w:tc>
          <w:tcPr>
            <w:tcW w:w="458" w:type="dxa"/>
            <w:shd w:val="clear" w:color="auto" w:fill="FFFFFF"/>
            <w:vAlign w:val="bottom"/>
          </w:tcPr>
          <w:p w14:paraId="50B79F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w:t>
            </w:r>
          </w:p>
        </w:tc>
        <w:tc>
          <w:tcPr>
            <w:tcW w:w="278" w:type="dxa"/>
            <w:shd w:val="clear" w:color="auto" w:fill="FFFFFF"/>
            <w:vAlign w:val="bottom"/>
          </w:tcPr>
          <w:p w14:paraId="2F6651F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3625A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F3C72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D0D6D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073297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185779</w:t>
            </w:r>
          </w:p>
        </w:tc>
        <w:tc>
          <w:tcPr>
            <w:tcW w:w="288" w:type="dxa"/>
            <w:shd w:val="clear" w:color="auto" w:fill="FFFFFF"/>
            <w:vAlign w:val="bottom"/>
          </w:tcPr>
          <w:p w14:paraId="3AE2025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726FC99" w14:textId="77777777">
        <w:trPr>
          <w:trHeight w:val="300"/>
        </w:trPr>
        <w:tc>
          <w:tcPr>
            <w:tcW w:w="661" w:type="dxa"/>
            <w:shd w:val="clear" w:color="auto" w:fill="FFFFFF"/>
            <w:vAlign w:val="bottom"/>
          </w:tcPr>
          <w:p w14:paraId="3AFD3C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FF49D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352692000</w:t>
            </w:r>
          </w:p>
        </w:tc>
        <w:tc>
          <w:tcPr>
            <w:tcW w:w="923" w:type="dxa"/>
            <w:shd w:val="clear" w:color="auto" w:fill="FFFFFF"/>
            <w:vAlign w:val="bottom"/>
          </w:tcPr>
          <w:p w14:paraId="063EAF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9607813</w:t>
            </w:r>
          </w:p>
        </w:tc>
        <w:tc>
          <w:tcPr>
            <w:tcW w:w="1832" w:type="dxa"/>
            <w:shd w:val="clear" w:color="auto" w:fill="FFFFFF"/>
            <w:vAlign w:val="bottom"/>
          </w:tcPr>
          <w:p w14:paraId="2DEDE6C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MELODIA</w:t>
            </w:r>
          </w:p>
        </w:tc>
        <w:tc>
          <w:tcPr>
            <w:tcW w:w="756" w:type="dxa"/>
            <w:shd w:val="clear" w:color="auto" w:fill="FFFFFF"/>
            <w:vAlign w:val="bottom"/>
          </w:tcPr>
          <w:p w14:paraId="1ABA9E2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3EZI2</w:t>
            </w:r>
          </w:p>
        </w:tc>
        <w:tc>
          <w:tcPr>
            <w:tcW w:w="458" w:type="dxa"/>
            <w:shd w:val="clear" w:color="auto" w:fill="FFFFFF"/>
            <w:vAlign w:val="bottom"/>
          </w:tcPr>
          <w:p w14:paraId="045149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13,6</w:t>
            </w:r>
          </w:p>
        </w:tc>
        <w:tc>
          <w:tcPr>
            <w:tcW w:w="278" w:type="dxa"/>
            <w:shd w:val="clear" w:color="auto" w:fill="FFFFFF"/>
            <w:vAlign w:val="bottom"/>
          </w:tcPr>
          <w:p w14:paraId="3D751B3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0A1A8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4BAE4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0D19B4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43E93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413511</w:t>
            </w:r>
          </w:p>
        </w:tc>
        <w:tc>
          <w:tcPr>
            <w:tcW w:w="288" w:type="dxa"/>
            <w:shd w:val="clear" w:color="auto" w:fill="FFFFFF"/>
            <w:vAlign w:val="bottom"/>
          </w:tcPr>
          <w:p w14:paraId="5FC0165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0C6EE24" w14:textId="77777777">
        <w:trPr>
          <w:trHeight w:val="300"/>
        </w:trPr>
        <w:tc>
          <w:tcPr>
            <w:tcW w:w="661" w:type="dxa"/>
            <w:shd w:val="clear" w:color="auto" w:fill="FFFFFF"/>
            <w:vAlign w:val="bottom"/>
          </w:tcPr>
          <w:p w14:paraId="5DB55B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17EDA3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352843000</w:t>
            </w:r>
          </w:p>
        </w:tc>
        <w:tc>
          <w:tcPr>
            <w:tcW w:w="923" w:type="dxa"/>
            <w:shd w:val="clear" w:color="auto" w:fill="FFFFFF"/>
            <w:vAlign w:val="bottom"/>
          </w:tcPr>
          <w:p w14:paraId="4A85A11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9539535</w:t>
            </w:r>
          </w:p>
        </w:tc>
        <w:tc>
          <w:tcPr>
            <w:tcW w:w="1832" w:type="dxa"/>
            <w:shd w:val="clear" w:color="auto" w:fill="FFFFFF"/>
            <w:vAlign w:val="bottom"/>
          </w:tcPr>
          <w:p w14:paraId="03817235"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8070AF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3EYG6</w:t>
            </w:r>
          </w:p>
        </w:tc>
        <w:tc>
          <w:tcPr>
            <w:tcW w:w="458" w:type="dxa"/>
            <w:shd w:val="clear" w:color="auto" w:fill="FFFFFF"/>
            <w:vAlign w:val="bottom"/>
          </w:tcPr>
          <w:p w14:paraId="613D34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10,6</w:t>
            </w:r>
          </w:p>
        </w:tc>
        <w:tc>
          <w:tcPr>
            <w:tcW w:w="278" w:type="dxa"/>
            <w:shd w:val="clear" w:color="auto" w:fill="FFFFFF"/>
            <w:vAlign w:val="bottom"/>
          </w:tcPr>
          <w:p w14:paraId="04037E2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50BF3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67A81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4D6DA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194E0C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370112</w:t>
            </w:r>
          </w:p>
        </w:tc>
        <w:tc>
          <w:tcPr>
            <w:tcW w:w="288" w:type="dxa"/>
            <w:shd w:val="clear" w:color="auto" w:fill="FFFFFF"/>
            <w:vAlign w:val="bottom"/>
          </w:tcPr>
          <w:p w14:paraId="2780519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D060207" w14:textId="77777777">
        <w:trPr>
          <w:trHeight w:val="300"/>
        </w:trPr>
        <w:tc>
          <w:tcPr>
            <w:tcW w:w="661" w:type="dxa"/>
            <w:shd w:val="clear" w:color="auto" w:fill="FFFFFF"/>
            <w:vAlign w:val="bottom"/>
          </w:tcPr>
          <w:p w14:paraId="6AAA9E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E8474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305245000</w:t>
            </w:r>
          </w:p>
        </w:tc>
        <w:tc>
          <w:tcPr>
            <w:tcW w:w="923" w:type="dxa"/>
            <w:shd w:val="clear" w:color="auto" w:fill="FFFFFF"/>
            <w:vAlign w:val="bottom"/>
          </w:tcPr>
          <w:p w14:paraId="2A6BCE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9435117</w:t>
            </w:r>
          </w:p>
        </w:tc>
        <w:tc>
          <w:tcPr>
            <w:tcW w:w="1832" w:type="dxa"/>
            <w:shd w:val="clear" w:color="auto" w:fill="FFFFFF"/>
            <w:vAlign w:val="bottom"/>
          </w:tcPr>
          <w:p w14:paraId="04F03AF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BBC COLORADO</w:t>
            </w:r>
          </w:p>
        </w:tc>
        <w:tc>
          <w:tcPr>
            <w:tcW w:w="756" w:type="dxa"/>
            <w:shd w:val="clear" w:color="auto" w:fill="FFFFFF"/>
            <w:vAlign w:val="bottom"/>
          </w:tcPr>
          <w:p w14:paraId="0F12F00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V2DK8</w:t>
            </w:r>
          </w:p>
        </w:tc>
        <w:tc>
          <w:tcPr>
            <w:tcW w:w="458" w:type="dxa"/>
            <w:shd w:val="clear" w:color="auto" w:fill="FFFFFF"/>
            <w:vAlign w:val="bottom"/>
          </w:tcPr>
          <w:p w14:paraId="648EC4E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6,6</w:t>
            </w:r>
          </w:p>
        </w:tc>
        <w:tc>
          <w:tcPr>
            <w:tcW w:w="278" w:type="dxa"/>
            <w:shd w:val="clear" w:color="auto" w:fill="FFFFFF"/>
            <w:vAlign w:val="bottom"/>
          </w:tcPr>
          <w:p w14:paraId="5425EBD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DD5DA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032AF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374889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38A98E6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133947</w:t>
            </w:r>
          </w:p>
        </w:tc>
        <w:tc>
          <w:tcPr>
            <w:tcW w:w="288" w:type="dxa"/>
            <w:shd w:val="clear" w:color="auto" w:fill="FFFFFF"/>
            <w:vAlign w:val="bottom"/>
          </w:tcPr>
          <w:p w14:paraId="5BC9EFE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99EF2A0" w14:textId="77777777">
        <w:trPr>
          <w:trHeight w:val="300"/>
        </w:trPr>
        <w:tc>
          <w:tcPr>
            <w:tcW w:w="661" w:type="dxa"/>
            <w:shd w:val="clear" w:color="auto" w:fill="FFFFFF"/>
            <w:vAlign w:val="bottom"/>
          </w:tcPr>
          <w:p w14:paraId="1A88C9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CB339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353093000</w:t>
            </w:r>
          </w:p>
        </w:tc>
        <w:tc>
          <w:tcPr>
            <w:tcW w:w="923" w:type="dxa"/>
            <w:shd w:val="clear" w:color="auto" w:fill="FFFFFF"/>
            <w:vAlign w:val="bottom"/>
          </w:tcPr>
          <w:p w14:paraId="52BB91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9708758</w:t>
            </w:r>
          </w:p>
        </w:tc>
        <w:tc>
          <w:tcPr>
            <w:tcW w:w="1832" w:type="dxa"/>
            <w:shd w:val="clear" w:color="auto" w:fill="FFFFFF"/>
            <w:vAlign w:val="bottom"/>
          </w:tcPr>
          <w:p w14:paraId="00C42DA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INDIGO SPICA</w:t>
            </w:r>
          </w:p>
        </w:tc>
        <w:tc>
          <w:tcPr>
            <w:tcW w:w="756" w:type="dxa"/>
            <w:shd w:val="clear" w:color="auto" w:fill="FFFFFF"/>
            <w:vAlign w:val="bottom"/>
          </w:tcPr>
          <w:p w14:paraId="0117E7C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3ESQ8</w:t>
            </w:r>
          </w:p>
        </w:tc>
        <w:tc>
          <w:tcPr>
            <w:tcW w:w="458" w:type="dxa"/>
            <w:shd w:val="clear" w:color="auto" w:fill="FFFFFF"/>
            <w:vAlign w:val="bottom"/>
          </w:tcPr>
          <w:p w14:paraId="0D22EE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w:t>
            </w:r>
          </w:p>
        </w:tc>
        <w:tc>
          <w:tcPr>
            <w:tcW w:w="278" w:type="dxa"/>
            <w:shd w:val="clear" w:color="auto" w:fill="FFFFFF"/>
            <w:vAlign w:val="bottom"/>
          </w:tcPr>
          <w:p w14:paraId="103772B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A39431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1CF1A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12B136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C930F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376074</w:t>
            </w:r>
          </w:p>
        </w:tc>
        <w:tc>
          <w:tcPr>
            <w:tcW w:w="288" w:type="dxa"/>
            <w:shd w:val="clear" w:color="auto" w:fill="FFFFFF"/>
            <w:vAlign w:val="bottom"/>
          </w:tcPr>
          <w:p w14:paraId="20B778B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EB0323A" w14:textId="77777777">
        <w:trPr>
          <w:trHeight w:val="300"/>
        </w:trPr>
        <w:tc>
          <w:tcPr>
            <w:tcW w:w="661" w:type="dxa"/>
            <w:shd w:val="clear" w:color="auto" w:fill="FFFFFF"/>
            <w:vAlign w:val="bottom"/>
          </w:tcPr>
          <w:p w14:paraId="21CEBE6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36BBD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353143000</w:t>
            </w:r>
          </w:p>
        </w:tc>
        <w:tc>
          <w:tcPr>
            <w:tcW w:w="923" w:type="dxa"/>
            <w:shd w:val="clear" w:color="auto" w:fill="FFFFFF"/>
            <w:vAlign w:val="bottom"/>
          </w:tcPr>
          <w:p w14:paraId="27568A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9500883</w:t>
            </w:r>
          </w:p>
        </w:tc>
        <w:tc>
          <w:tcPr>
            <w:tcW w:w="1832" w:type="dxa"/>
            <w:shd w:val="clear" w:color="auto" w:fill="FFFFFF"/>
            <w:vAlign w:val="bottom"/>
          </w:tcPr>
          <w:p w14:paraId="3DFECAA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HONG YUAN</w:t>
            </w:r>
          </w:p>
        </w:tc>
        <w:tc>
          <w:tcPr>
            <w:tcW w:w="756" w:type="dxa"/>
            <w:shd w:val="clear" w:color="auto" w:fill="FFFFFF"/>
            <w:vAlign w:val="bottom"/>
          </w:tcPr>
          <w:p w14:paraId="72B0D29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3EUX3</w:t>
            </w:r>
          </w:p>
        </w:tc>
        <w:tc>
          <w:tcPr>
            <w:tcW w:w="458" w:type="dxa"/>
            <w:shd w:val="clear" w:color="auto" w:fill="FFFFFF"/>
            <w:vAlign w:val="bottom"/>
          </w:tcPr>
          <w:p w14:paraId="048AC81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13,8</w:t>
            </w:r>
          </w:p>
        </w:tc>
        <w:tc>
          <w:tcPr>
            <w:tcW w:w="278" w:type="dxa"/>
            <w:shd w:val="clear" w:color="auto" w:fill="FFFFFF"/>
            <w:vAlign w:val="bottom"/>
          </w:tcPr>
          <w:p w14:paraId="5B2BC64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96309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76507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9DF892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F9CC0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396960</w:t>
            </w:r>
          </w:p>
        </w:tc>
        <w:tc>
          <w:tcPr>
            <w:tcW w:w="288" w:type="dxa"/>
            <w:shd w:val="clear" w:color="auto" w:fill="FFFFFF"/>
            <w:vAlign w:val="bottom"/>
          </w:tcPr>
          <w:p w14:paraId="7B8594F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EEB99AE" w14:textId="77777777">
        <w:trPr>
          <w:trHeight w:val="300"/>
        </w:trPr>
        <w:tc>
          <w:tcPr>
            <w:tcW w:w="661" w:type="dxa"/>
            <w:shd w:val="clear" w:color="auto" w:fill="FFFFFF"/>
            <w:vAlign w:val="bottom"/>
          </w:tcPr>
          <w:p w14:paraId="5883AF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F0268D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305160000</w:t>
            </w:r>
          </w:p>
        </w:tc>
        <w:tc>
          <w:tcPr>
            <w:tcW w:w="923" w:type="dxa"/>
            <w:shd w:val="clear" w:color="auto" w:fill="FFFFFF"/>
            <w:vAlign w:val="bottom"/>
          </w:tcPr>
          <w:p w14:paraId="2A7D500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9357236</w:t>
            </w:r>
          </w:p>
        </w:tc>
        <w:tc>
          <w:tcPr>
            <w:tcW w:w="1832" w:type="dxa"/>
            <w:shd w:val="clear" w:color="auto" w:fill="FFFFFF"/>
            <w:vAlign w:val="bottom"/>
          </w:tcPr>
          <w:p w14:paraId="24741EC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BBC VERMONT</w:t>
            </w:r>
          </w:p>
        </w:tc>
        <w:tc>
          <w:tcPr>
            <w:tcW w:w="756" w:type="dxa"/>
            <w:shd w:val="clear" w:color="auto" w:fill="FFFFFF"/>
            <w:vAlign w:val="bottom"/>
          </w:tcPr>
          <w:p w14:paraId="15CD399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V2DB5</w:t>
            </w:r>
          </w:p>
        </w:tc>
        <w:tc>
          <w:tcPr>
            <w:tcW w:w="458" w:type="dxa"/>
            <w:shd w:val="clear" w:color="auto" w:fill="FFFFFF"/>
            <w:vAlign w:val="bottom"/>
          </w:tcPr>
          <w:p w14:paraId="7D264CE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6,2</w:t>
            </w:r>
          </w:p>
        </w:tc>
        <w:tc>
          <w:tcPr>
            <w:tcW w:w="278" w:type="dxa"/>
            <w:shd w:val="clear" w:color="auto" w:fill="FFFFFF"/>
            <w:vAlign w:val="bottom"/>
          </w:tcPr>
          <w:p w14:paraId="416078C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D0756A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D94C4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F36B4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10C907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160082</w:t>
            </w:r>
          </w:p>
        </w:tc>
        <w:tc>
          <w:tcPr>
            <w:tcW w:w="288" w:type="dxa"/>
            <w:shd w:val="clear" w:color="auto" w:fill="FFFFFF"/>
            <w:vAlign w:val="bottom"/>
          </w:tcPr>
          <w:p w14:paraId="0B26147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7E68FA5" w14:textId="77777777">
        <w:trPr>
          <w:trHeight w:val="300"/>
        </w:trPr>
        <w:tc>
          <w:tcPr>
            <w:tcW w:w="661" w:type="dxa"/>
            <w:shd w:val="clear" w:color="auto" w:fill="FFFFFF"/>
            <w:vAlign w:val="bottom"/>
          </w:tcPr>
          <w:p w14:paraId="3F7385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DD538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353495000</w:t>
            </w:r>
          </w:p>
        </w:tc>
        <w:tc>
          <w:tcPr>
            <w:tcW w:w="923" w:type="dxa"/>
            <w:shd w:val="clear" w:color="auto" w:fill="FFFFFF"/>
            <w:vAlign w:val="bottom"/>
          </w:tcPr>
          <w:p w14:paraId="07E349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9402952</w:t>
            </w:r>
          </w:p>
        </w:tc>
        <w:tc>
          <w:tcPr>
            <w:tcW w:w="1832" w:type="dxa"/>
            <w:shd w:val="clear" w:color="auto" w:fill="FFFFFF"/>
            <w:vAlign w:val="bottom"/>
          </w:tcPr>
          <w:p w14:paraId="3576572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GLOBAL STAR</w:t>
            </w:r>
          </w:p>
        </w:tc>
        <w:tc>
          <w:tcPr>
            <w:tcW w:w="756" w:type="dxa"/>
            <w:shd w:val="clear" w:color="auto" w:fill="FFFFFF"/>
            <w:vAlign w:val="bottom"/>
          </w:tcPr>
          <w:p w14:paraId="17FB694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3FIQ3</w:t>
            </w:r>
          </w:p>
        </w:tc>
        <w:tc>
          <w:tcPr>
            <w:tcW w:w="458" w:type="dxa"/>
            <w:shd w:val="clear" w:color="auto" w:fill="FFFFFF"/>
            <w:vAlign w:val="bottom"/>
          </w:tcPr>
          <w:p w14:paraId="2302EC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6,5</w:t>
            </w:r>
          </w:p>
        </w:tc>
        <w:tc>
          <w:tcPr>
            <w:tcW w:w="278" w:type="dxa"/>
            <w:shd w:val="clear" w:color="auto" w:fill="FFFFFF"/>
            <w:vAlign w:val="bottom"/>
          </w:tcPr>
          <w:p w14:paraId="4240D29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BDCEDE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5A0D1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58A4A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1567F7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81842</w:t>
            </w:r>
          </w:p>
        </w:tc>
        <w:tc>
          <w:tcPr>
            <w:tcW w:w="288" w:type="dxa"/>
            <w:shd w:val="clear" w:color="auto" w:fill="FFFFFF"/>
            <w:vAlign w:val="bottom"/>
          </w:tcPr>
          <w:p w14:paraId="508CE2D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F9E9A92" w14:textId="77777777">
        <w:trPr>
          <w:trHeight w:val="300"/>
        </w:trPr>
        <w:tc>
          <w:tcPr>
            <w:tcW w:w="661" w:type="dxa"/>
            <w:shd w:val="clear" w:color="auto" w:fill="FFFFFF"/>
            <w:vAlign w:val="bottom"/>
          </w:tcPr>
          <w:p w14:paraId="732182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792DFF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354029000</w:t>
            </w:r>
          </w:p>
        </w:tc>
        <w:tc>
          <w:tcPr>
            <w:tcW w:w="923" w:type="dxa"/>
            <w:shd w:val="clear" w:color="auto" w:fill="FFFFFF"/>
            <w:vAlign w:val="bottom"/>
          </w:tcPr>
          <w:p w14:paraId="08A6A06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9579793</w:t>
            </w:r>
          </w:p>
        </w:tc>
        <w:tc>
          <w:tcPr>
            <w:tcW w:w="1832" w:type="dxa"/>
            <w:shd w:val="clear" w:color="auto" w:fill="FFFFFF"/>
            <w:vAlign w:val="bottom"/>
          </w:tcPr>
          <w:p w14:paraId="7B65816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MILOS WARRIOR</w:t>
            </w:r>
          </w:p>
        </w:tc>
        <w:tc>
          <w:tcPr>
            <w:tcW w:w="756" w:type="dxa"/>
            <w:shd w:val="clear" w:color="auto" w:fill="FFFFFF"/>
            <w:vAlign w:val="bottom"/>
          </w:tcPr>
          <w:p w14:paraId="0022971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HOZD</w:t>
            </w:r>
          </w:p>
        </w:tc>
        <w:tc>
          <w:tcPr>
            <w:tcW w:w="458" w:type="dxa"/>
            <w:shd w:val="clear" w:color="auto" w:fill="FFFFFF"/>
            <w:vAlign w:val="bottom"/>
          </w:tcPr>
          <w:p w14:paraId="4A0B80F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11,1</w:t>
            </w:r>
          </w:p>
        </w:tc>
        <w:tc>
          <w:tcPr>
            <w:tcW w:w="278" w:type="dxa"/>
            <w:shd w:val="clear" w:color="auto" w:fill="FFFFFF"/>
            <w:vAlign w:val="bottom"/>
          </w:tcPr>
          <w:p w14:paraId="365F1FE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A57D48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68149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8F3B3B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842F6E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245799</w:t>
            </w:r>
          </w:p>
        </w:tc>
        <w:tc>
          <w:tcPr>
            <w:tcW w:w="288" w:type="dxa"/>
            <w:shd w:val="clear" w:color="auto" w:fill="FFFFFF"/>
            <w:vAlign w:val="bottom"/>
          </w:tcPr>
          <w:p w14:paraId="7C060FF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65C08EA" w14:textId="77777777">
        <w:trPr>
          <w:trHeight w:val="300"/>
        </w:trPr>
        <w:tc>
          <w:tcPr>
            <w:tcW w:w="661" w:type="dxa"/>
            <w:shd w:val="clear" w:color="auto" w:fill="FFFFFF"/>
            <w:vAlign w:val="bottom"/>
          </w:tcPr>
          <w:p w14:paraId="529C9C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D3FA0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311000148</w:t>
            </w:r>
          </w:p>
        </w:tc>
        <w:tc>
          <w:tcPr>
            <w:tcW w:w="923" w:type="dxa"/>
            <w:shd w:val="clear" w:color="auto" w:fill="FFFFFF"/>
            <w:vAlign w:val="bottom"/>
          </w:tcPr>
          <w:p w14:paraId="6D09B5B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9645932</w:t>
            </w:r>
          </w:p>
        </w:tc>
        <w:tc>
          <w:tcPr>
            <w:tcW w:w="1832" w:type="dxa"/>
            <w:shd w:val="clear" w:color="auto" w:fill="FFFFFF"/>
            <w:vAlign w:val="bottom"/>
          </w:tcPr>
          <w:p w14:paraId="288CF90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ISLAND DUKE</w:t>
            </w:r>
          </w:p>
        </w:tc>
        <w:tc>
          <w:tcPr>
            <w:tcW w:w="756" w:type="dxa"/>
            <w:shd w:val="clear" w:color="auto" w:fill="FFFFFF"/>
            <w:vAlign w:val="bottom"/>
          </w:tcPr>
          <w:p w14:paraId="43399F2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C6AT6</w:t>
            </w:r>
          </w:p>
        </w:tc>
        <w:tc>
          <w:tcPr>
            <w:tcW w:w="458" w:type="dxa"/>
            <w:shd w:val="clear" w:color="auto" w:fill="FFFFFF"/>
            <w:vAlign w:val="bottom"/>
          </w:tcPr>
          <w:p w14:paraId="149BD52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w:t>
            </w:r>
          </w:p>
        </w:tc>
        <w:tc>
          <w:tcPr>
            <w:tcW w:w="278" w:type="dxa"/>
            <w:shd w:val="clear" w:color="auto" w:fill="FFFFFF"/>
            <w:vAlign w:val="bottom"/>
          </w:tcPr>
          <w:p w14:paraId="394C997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AA897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0BC08C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8AA01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7D1210D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23545</w:t>
            </w:r>
          </w:p>
        </w:tc>
        <w:tc>
          <w:tcPr>
            <w:tcW w:w="288" w:type="dxa"/>
            <w:shd w:val="clear" w:color="auto" w:fill="FFFFFF"/>
            <w:vAlign w:val="bottom"/>
          </w:tcPr>
          <w:p w14:paraId="391C1B9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B1210A2" w14:textId="77777777">
        <w:trPr>
          <w:trHeight w:val="300"/>
        </w:trPr>
        <w:tc>
          <w:tcPr>
            <w:tcW w:w="661" w:type="dxa"/>
            <w:shd w:val="clear" w:color="auto" w:fill="FFFFFF"/>
            <w:vAlign w:val="bottom"/>
          </w:tcPr>
          <w:p w14:paraId="13CEB9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CA76C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354170000</w:t>
            </w:r>
          </w:p>
        </w:tc>
        <w:tc>
          <w:tcPr>
            <w:tcW w:w="923" w:type="dxa"/>
            <w:shd w:val="clear" w:color="auto" w:fill="FFFFFF"/>
            <w:vAlign w:val="bottom"/>
          </w:tcPr>
          <w:p w14:paraId="3DFE418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9641900</w:t>
            </w:r>
          </w:p>
        </w:tc>
        <w:tc>
          <w:tcPr>
            <w:tcW w:w="1832" w:type="dxa"/>
            <w:shd w:val="clear" w:color="auto" w:fill="FFFFFF"/>
            <w:vAlign w:val="bottom"/>
          </w:tcPr>
          <w:p w14:paraId="5E250CB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FRONTIER EXPEDITION</w:t>
            </w:r>
          </w:p>
        </w:tc>
        <w:tc>
          <w:tcPr>
            <w:tcW w:w="756" w:type="dxa"/>
            <w:shd w:val="clear" w:color="auto" w:fill="FFFFFF"/>
            <w:vAlign w:val="bottom"/>
          </w:tcPr>
          <w:p w14:paraId="4E64E00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3FQC</w:t>
            </w:r>
          </w:p>
        </w:tc>
        <w:tc>
          <w:tcPr>
            <w:tcW w:w="458" w:type="dxa"/>
            <w:shd w:val="clear" w:color="auto" w:fill="FFFFFF"/>
            <w:vAlign w:val="bottom"/>
          </w:tcPr>
          <w:p w14:paraId="0EF364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w:t>
            </w:r>
          </w:p>
        </w:tc>
        <w:tc>
          <w:tcPr>
            <w:tcW w:w="278" w:type="dxa"/>
            <w:shd w:val="clear" w:color="auto" w:fill="FFFFFF"/>
            <w:vAlign w:val="bottom"/>
          </w:tcPr>
          <w:p w14:paraId="2A6EFAC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E9719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5B75D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697C2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713F17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281275</w:t>
            </w:r>
          </w:p>
        </w:tc>
        <w:tc>
          <w:tcPr>
            <w:tcW w:w="288" w:type="dxa"/>
            <w:shd w:val="clear" w:color="auto" w:fill="FFFFFF"/>
            <w:vAlign w:val="bottom"/>
          </w:tcPr>
          <w:p w14:paraId="03241A5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124F30C" w14:textId="77777777">
        <w:trPr>
          <w:trHeight w:val="300"/>
        </w:trPr>
        <w:tc>
          <w:tcPr>
            <w:tcW w:w="661" w:type="dxa"/>
            <w:shd w:val="clear" w:color="auto" w:fill="FFFFFF"/>
            <w:vAlign w:val="bottom"/>
          </w:tcPr>
          <w:p w14:paraId="1F14D8B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DCAC8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311000259</w:t>
            </w:r>
          </w:p>
        </w:tc>
        <w:tc>
          <w:tcPr>
            <w:tcW w:w="923" w:type="dxa"/>
            <w:shd w:val="clear" w:color="auto" w:fill="FFFFFF"/>
            <w:vAlign w:val="bottom"/>
          </w:tcPr>
          <w:p w14:paraId="677550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9700794</w:t>
            </w:r>
          </w:p>
        </w:tc>
        <w:tc>
          <w:tcPr>
            <w:tcW w:w="1832" w:type="dxa"/>
            <w:shd w:val="clear" w:color="auto" w:fill="FFFFFF"/>
            <w:vAlign w:val="bottom"/>
          </w:tcPr>
          <w:p w14:paraId="1A8FF29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AFRICAN HARRIER</w:t>
            </w:r>
          </w:p>
        </w:tc>
        <w:tc>
          <w:tcPr>
            <w:tcW w:w="756" w:type="dxa"/>
            <w:shd w:val="clear" w:color="auto" w:fill="FFFFFF"/>
            <w:vAlign w:val="bottom"/>
          </w:tcPr>
          <w:p w14:paraId="1F5AFE6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C6BG8</w:t>
            </w:r>
          </w:p>
        </w:tc>
        <w:tc>
          <w:tcPr>
            <w:tcW w:w="458" w:type="dxa"/>
            <w:shd w:val="clear" w:color="auto" w:fill="FFFFFF"/>
            <w:vAlign w:val="bottom"/>
          </w:tcPr>
          <w:p w14:paraId="00DD691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w:t>
            </w:r>
          </w:p>
        </w:tc>
        <w:tc>
          <w:tcPr>
            <w:tcW w:w="278" w:type="dxa"/>
            <w:shd w:val="clear" w:color="auto" w:fill="FFFFFF"/>
            <w:vAlign w:val="bottom"/>
          </w:tcPr>
          <w:p w14:paraId="4915646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4B8D2F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181A7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5FBBB1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54643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429854</w:t>
            </w:r>
          </w:p>
        </w:tc>
        <w:tc>
          <w:tcPr>
            <w:tcW w:w="288" w:type="dxa"/>
            <w:shd w:val="clear" w:color="auto" w:fill="FFFFFF"/>
            <w:vAlign w:val="bottom"/>
          </w:tcPr>
          <w:p w14:paraId="039FB66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76C21BD" w14:textId="77777777">
        <w:trPr>
          <w:trHeight w:val="300"/>
        </w:trPr>
        <w:tc>
          <w:tcPr>
            <w:tcW w:w="661" w:type="dxa"/>
            <w:shd w:val="clear" w:color="auto" w:fill="FFFFFF"/>
            <w:vAlign w:val="bottom"/>
          </w:tcPr>
          <w:p w14:paraId="218CC93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110CD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354299000</w:t>
            </w:r>
          </w:p>
        </w:tc>
        <w:tc>
          <w:tcPr>
            <w:tcW w:w="923" w:type="dxa"/>
            <w:shd w:val="clear" w:color="auto" w:fill="FFFFFF"/>
            <w:vAlign w:val="bottom"/>
          </w:tcPr>
          <w:p w14:paraId="6C9FE5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9423528</w:t>
            </w:r>
          </w:p>
        </w:tc>
        <w:tc>
          <w:tcPr>
            <w:tcW w:w="1832" w:type="dxa"/>
            <w:shd w:val="clear" w:color="auto" w:fill="FFFFFF"/>
            <w:vAlign w:val="bottom"/>
          </w:tcPr>
          <w:p w14:paraId="4D30544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PORT SHANGHAI</w:t>
            </w:r>
          </w:p>
        </w:tc>
        <w:tc>
          <w:tcPr>
            <w:tcW w:w="756" w:type="dxa"/>
            <w:shd w:val="clear" w:color="auto" w:fill="FFFFFF"/>
            <w:vAlign w:val="bottom"/>
          </w:tcPr>
          <w:p w14:paraId="521DA93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3FXF3</w:t>
            </w:r>
          </w:p>
        </w:tc>
        <w:tc>
          <w:tcPr>
            <w:tcW w:w="458" w:type="dxa"/>
            <w:shd w:val="clear" w:color="auto" w:fill="FFFFFF"/>
            <w:vAlign w:val="bottom"/>
          </w:tcPr>
          <w:p w14:paraId="56F18E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12,3</w:t>
            </w:r>
          </w:p>
        </w:tc>
        <w:tc>
          <w:tcPr>
            <w:tcW w:w="278" w:type="dxa"/>
            <w:shd w:val="clear" w:color="auto" w:fill="FFFFFF"/>
            <w:vAlign w:val="bottom"/>
          </w:tcPr>
          <w:p w14:paraId="0BE6581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ECE248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55B1A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3160A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F991A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760917</w:t>
            </w:r>
          </w:p>
        </w:tc>
        <w:tc>
          <w:tcPr>
            <w:tcW w:w="288" w:type="dxa"/>
            <w:shd w:val="clear" w:color="auto" w:fill="FFFFFF"/>
            <w:vAlign w:val="bottom"/>
          </w:tcPr>
          <w:p w14:paraId="1FA63C8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4231BA8" w14:textId="77777777">
        <w:trPr>
          <w:trHeight w:val="300"/>
        </w:trPr>
        <w:tc>
          <w:tcPr>
            <w:tcW w:w="661" w:type="dxa"/>
            <w:shd w:val="clear" w:color="auto" w:fill="FFFFFF"/>
            <w:vAlign w:val="bottom"/>
          </w:tcPr>
          <w:p w14:paraId="1A5739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F4CC9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311000299</w:t>
            </w:r>
          </w:p>
        </w:tc>
        <w:tc>
          <w:tcPr>
            <w:tcW w:w="923" w:type="dxa"/>
            <w:shd w:val="clear" w:color="auto" w:fill="FFFFFF"/>
            <w:vAlign w:val="bottom"/>
          </w:tcPr>
          <w:p w14:paraId="5FD0FA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9465320</w:t>
            </w:r>
          </w:p>
        </w:tc>
        <w:tc>
          <w:tcPr>
            <w:tcW w:w="1832" w:type="dxa"/>
            <w:shd w:val="clear" w:color="auto" w:fill="FFFFFF"/>
            <w:vAlign w:val="bottom"/>
          </w:tcPr>
          <w:p w14:paraId="6F30B6E5"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3AE567E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C6BL8</w:t>
            </w:r>
          </w:p>
        </w:tc>
        <w:tc>
          <w:tcPr>
            <w:tcW w:w="458" w:type="dxa"/>
            <w:shd w:val="clear" w:color="auto" w:fill="FFFFFF"/>
            <w:vAlign w:val="bottom"/>
          </w:tcPr>
          <w:p w14:paraId="0DCFD46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w:t>
            </w:r>
          </w:p>
        </w:tc>
        <w:tc>
          <w:tcPr>
            <w:tcW w:w="278" w:type="dxa"/>
            <w:shd w:val="clear" w:color="auto" w:fill="FFFFFF"/>
            <w:vAlign w:val="bottom"/>
          </w:tcPr>
          <w:p w14:paraId="791316F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C6566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90E128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BE9D6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4CA76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156057</w:t>
            </w:r>
          </w:p>
        </w:tc>
        <w:tc>
          <w:tcPr>
            <w:tcW w:w="288" w:type="dxa"/>
            <w:shd w:val="clear" w:color="auto" w:fill="FFFFFF"/>
            <w:vAlign w:val="bottom"/>
          </w:tcPr>
          <w:p w14:paraId="762A69A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FE1C261" w14:textId="77777777">
        <w:trPr>
          <w:trHeight w:val="300"/>
        </w:trPr>
        <w:tc>
          <w:tcPr>
            <w:tcW w:w="661" w:type="dxa"/>
            <w:shd w:val="clear" w:color="auto" w:fill="FFFFFF"/>
            <w:vAlign w:val="bottom"/>
          </w:tcPr>
          <w:p w14:paraId="61E8D1A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BC0A4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354781000</w:t>
            </w:r>
          </w:p>
        </w:tc>
        <w:tc>
          <w:tcPr>
            <w:tcW w:w="923" w:type="dxa"/>
            <w:shd w:val="clear" w:color="auto" w:fill="FFFFFF"/>
            <w:vAlign w:val="bottom"/>
          </w:tcPr>
          <w:p w14:paraId="6883F2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9254666</w:t>
            </w:r>
          </w:p>
        </w:tc>
        <w:tc>
          <w:tcPr>
            <w:tcW w:w="1832" w:type="dxa"/>
            <w:shd w:val="clear" w:color="auto" w:fill="FFFFFF"/>
            <w:vAlign w:val="bottom"/>
          </w:tcPr>
          <w:p w14:paraId="28EB159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PORTAGE</w:t>
            </w:r>
          </w:p>
        </w:tc>
        <w:tc>
          <w:tcPr>
            <w:tcW w:w="756" w:type="dxa"/>
            <w:shd w:val="clear" w:color="auto" w:fill="FFFFFF"/>
            <w:vAlign w:val="bottom"/>
          </w:tcPr>
          <w:p w14:paraId="5DA8861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HOFH</w:t>
            </w:r>
          </w:p>
        </w:tc>
        <w:tc>
          <w:tcPr>
            <w:tcW w:w="458" w:type="dxa"/>
            <w:shd w:val="clear" w:color="auto" w:fill="FFFFFF"/>
            <w:vAlign w:val="bottom"/>
          </w:tcPr>
          <w:p w14:paraId="252D15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17,9</w:t>
            </w:r>
          </w:p>
        </w:tc>
        <w:tc>
          <w:tcPr>
            <w:tcW w:w="278" w:type="dxa"/>
            <w:shd w:val="clear" w:color="auto" w:fill="FFFFFF"/>
            <w:vAlign w:val="bottom"/>
          </w:tcPr>
          <w:p w14:paraId="4DA6125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71BB6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D2228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28B700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A5517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226202</w:t>
            </w:r>
          </w:p>
        </w:tc>
        <w:tc>
          <w:tcPr>
            <w:tcW w:w="288" w:type="dxa"/>
            <w:shd w:val="clear" w:color="auto" w:fill="FFFFFF"/>
            <w:vAlign w:val="bottom"/>
          </w:tcPr>
          <w:p w14:paraId="0D82D99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FD111C8" w14:textId="77777777">
        <w:trPr>
          <w:trHeight w:val="300"/>
        </w:trPr>
        <w:tc>
          <w:tcPr>
            <w:tcW w:w="661" w:type="dxa"/>
            <w:shd w:val="clear" w:color="auto" w:fill="FFFFFF"/>
            <w:vAlign w:val="bottom"/>
          </w:tcPr>
          <w:p w14:paraId="42EAE5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8696B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354803000</w:t>
            </w:r>
          </w:p>
        </w:tc>
        <w:tc>
          <w:tcPr>
            <w:tcW w:w="923" w:type="dxa"/>
            <w:shd w:val="clear" w:color="auto" w:fill="FFFFFF"/>
            <w:vAlign w:val="bottom"/>
          </w:tcPr>
          <w:p w14:paraId="0F5AFB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9597343</w:t>
            </w:r>
          </w:p>
        </w:tc>
        <w:tc>
          <w:tcPr>
            <w:tcW w:w="1832" w:type="dxa"/>
            <w:shd w:val="clear" w:color="auto" w:fill="FFFFFF"/>
            <w:vAlign w:val="bottom"/>
          </w:tcPr>
          <w:p w14:paraId="3075531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KT BIRDIE</w:t>
            </w:r>
          </w:p>
        </w:tc>
        <w:tc>
          <w:tcPr>
            <w:tcW w:w="756" w:type="dxa"/>
            <w:shd w:val="clear" w:color="auto" w:fill="FFFFFF"/>
            <w:vAlign w:val="bottom"/>
          </w:tcPr>
          <w:p w14:paraId="20018B4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3FUJ7</w:t>
            </w:r>
          </w:p>
        </w:tc>
        <w:tc>
          <w:tcPr>
            <w:tcW w:w="458" w:type="dxa"/>
            <w:shd w:val="clear" w:color="auto" w:fill="FFFFFF"/>
            <w:vAlign w:val="bottom"/>
          </w:tcPr>
          <w:p w14:paraId="7647CD5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8,5</w:t>
            </w:r>
          </w:p>
        </w:tc>
        <w:tc>
          <w:tcPr>
            <w:tcW w:w="278" w:type="dxa"/>
            <w:shd w:val="clear" w:color="auto" w:fill="FFFFFF"/>
            <w:vAlign w:val="bottom"/>
          </w:tcPr>
          <w:p w14:paraId="3B9CB00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51A1C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5D045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20F0B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6277A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505107</w:t>
            </w:r>
          </w:p>
        </w:tc>
        <w:tc>
          <w:tcPr>
            <w:tcW w:w="288" w:type="dxa"/>
            <w:shd w:val="clear" w:color="auto" w:fill="FFFFFF"/>
            <w:vAlign w:val="bottom"/>
          </w:tcPr>
          <w:p w14:paraId="3384919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143639C" w14:textId="77777777">
        <w:trPr>
          <w:trHeight w:val="300"/>
        </w:trPr>
        <w:tc>
          <w:tcPr>
            <w:tcW w:w="661" w:type="dxa"/>
            <w:shd w:val="clear" w:color="auto" w:fill="FFFFFF"/>
            <w:vAlign w:val="bottom"/>
          </w:tcPr>
          <w:p w14:paraId="12A429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EC5F5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355153000</w:t>
            </w:r>
          </w:p>
        </w:tc>
        <w:tc>
          <w:tcPr>
            <w:tcW w:w="923" w:type="dxa"/>
            <w:shd w:val="clear" w:color="auto" w:fill="FFFFFF"/>
            <w:vAlign w:val="bottom"/>
          </w:tcPr>
          <w:p w14:paraId="4B5DF1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9623740</w:t>
            </w:r>
          </w:p>
        </w:tc>
        <w:tc>
          <w:tcPr>
            <w:tcW w:w="1832" w:type="dxa"/>
            <w:shd w:val="clear" w:color="auto" w:fill="FFFFFF"/>
            <w:vAlign w:val="bottom"/>
          </w:tcPr>
          <w:p w14:paraId="6E156B4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 PLUTO</w:t>
            </w:r>
          </w:p>
        </w:tc>
        <w:tc>
          <w:tcPr>
            <w:tcW w:w="756" w:type="dxa"/>
            <w:shd w:val="clear" w:color="auto" w:fill="FFFFFF"/>
            <w:vAlign w:val="bottom"/>
          </w:tcPr>
          <w:p w14:paraId="46C2610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3EOH8</w:t>
            </w:r>
          </w:p>
        </w:tc>
        <w:tc>
          <w:tcPr>
            <w:tcW w:w="458" w:type="dxa"/>
            <w:shd w:val="clear" w:color="auto" w:fill="FFFFFF"/>
            <w:vAlign w:val="bottom"/>
          </w:tcPr>
          <w:p w14:paraId="2A10634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10,2</w:t>
            </w:r>
          </w:p>
        </w:tc>
        <w:tc>
          <w:tcPr>
            <w:tcW w:w="278" w:type="dxa"/>
            <w:shd w:val="clear" w:color="auto" w:fill="FFFFFF"/>
            <w:vAlign w:val="bottom"/>
          </w:tcPr>
          <w:p w14:paraId="51BD03D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B4A1F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59A34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7E191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339B929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397659</w:t>
            </w:r>
          </w:p>
        </w:tc>
        <w:tc>
          <w:tcPr>
            <w:tcW w:w="288" w:type="dxa"/>
            <w:shd w:val="clear" w:color="auto" w:fill="FFFFFF"/>
            <w:vAlign w:val="bottom"/>
          </w:tcPr>
          <w:p w14:paraId="725490C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D9A442A" w14:textId="77777777">
        <w:trPr>
          <w:trHeight w:val="300"/>
        </w:trPr>
        <w:tc>
          <w:tcPr>
            <w:tcW w:w="661" w:type="dxa"/>
            <w:shd w:val="clear" w:color="auto" w:fill="FFFFFF"/>
            <w:vAlign w:val="bottom"/>
          </w:tcPr>
          <w:p w14:paraId="0151236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0C8D89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355568000</w:t>
            </w:r>
          </w:p>
        </w:tc>
        <w:tc>
          <w:tcPr>
            <w:tcW w:w="923" w:type="dxa"/>
            <w:shd w:val="clear" w:color="auto" w:fill="FFFFFF"/>
            <w:vAlign w:val="bottom"/>
          </w:tcPr>
          <w:p w14:paraId="542960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9479204</w:t>
            </w:r>
          </w:p>
        </w:tc>
        <w:tc>
          <w:tcPr>
            <w:tcW w:w="1832" w:type="dxa"/>
            <w:shd w:val="clear" w:color="auto" w:fill="FFFFFF"/>
            <w:vAlign w:val="bottom"/>
          </w:tcPr>
          <w:p w14:paraId="525FB08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EIBHLIN</w:t>
            </w:r>
          </w:p>
        </w:tc>
        <w:tc>
          <w:tcPr>
            <w:tcW w:w="756" w:type="dxa"/>
            <w:shd w:val="clear" w:color="auto" w:fill="FFFFFF"/>
            <w:vAlign w:val="bottom"/>
          </w:tcPr>
          <w:p w14:paraId="3C04826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HOCB</w:t>
            </w:r>
          </w:p>
        </w:tc>
        <w:tc>
          <w:tcPr>
            <w:tcW w:w="458" w:type="dxa"/>
            <w:shd w:val="clear" w:color="auto" w:fill="FFFFFF"/>
            <w:vAlign w:val="bottom"/>
          </w:tcPr>
          <w:p w14:paraId="140AEB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17,2</w:t>
            </w:r>
          </w:p>
        </w:tc>
        <w:tc>
          <w:tcPr>
            <w:tcW w:w="278" w:type="dxa"/>
            <w:shd w:val="clear" w:color="auto" w:fill="FFFFFF"/>
            <w:vAlign w:val="bottom"/>
          </w:tcPr>
          <w:p w14:paraId="01EC132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8A8A7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93460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95E4D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1D0DD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107971</w:t>
            </w:r>
          </w:p>
        </w:tc>
        <w:tc>
          <w:tcPr>
            <w:tcW w:w="288" w:type="dxa"/>
            <w:shd w:val="clear" w:color="auto" w:fill="FFFFFF"/>
            <w:vAlign w:val="bottom"/>
          </w:tcPr>
          <w:p w14:paraId="04C7BC9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F8473AB" w14:textId="77777777">
        <w:trPr>
          <w:trHeight w:val="300"/>
        </w:trPr>
        <w:tc>
          <w:tcPr>
            <w:tcW w:w="661" w:type="dxa"/>
            <w:shd w:val="clear" w:color="auto" w:fill="FFFFFF"/>
            <w:vAlign w:val="bottom"/>
          </w:tcPr>
          <w:p w14:paraId="22360DA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EB56B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311000367</w:t>
            </w:r>
          </w:p>
        </w:tc>
        <w:tc>
          <w:tcPr>
            <w:tcW w:w="923" w:type="dxa"/>
            <w:shd w:val="clear" w:color="auto" w:fill="FFFFFF"/>
            <w:vAlign w:val="bottom"/>
          </w:tcPr>
          <w:p w14:paraId="60DA6BD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9234410</w:t>
            </w:r>
          </w:p>
        </w:tc>
        <w:tc>
          <w:tcPr>
            <w:tcW w:w="1832" w:type="dxa"/>
            <w:shd w:val="clear" w:color="auto" w:fill="FFFFFF"/>
            <w:vAlign w:val="bottom"/>
          </w:tcPr>
          <w:p w14:paraId="36689F3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FRI MOON</w:t>
            </w:r>
          </w:p>
        </w:tc>
        <w:tc>
          <w:tcPr>
            <w:tcW w:w="756" w:type="dxa"/>
            <w:shd w:val="clear" w:color="auto" w:fill="FFFFFF"/>
            <w:vAlign w:val="bottom"/>
          </w:tcPr>
          <w:p w14:paraId="66B158C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C6BU5</w:t>
            </w:r>
          </w:p>
        </w:tc>
        <w:tc>
          <w:tcPr>
            <w:tcW w:w="458" w:type="dxa"/>
            <w:shd w:val="clear" w:color="auto" w:fill="FFFFFF"/>
            <w:vAlign w:val="bottom"/>
          </w:tcPr>
          <w:p w14:paraId="3CA782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278" w:type="dxa"/>
            <w:shd w:val="clear" w:color="auto" w:fill="FFFFFF"/>
            <w:vAlign w:val="bottom"/>
          </w:tcPr>
          <w:p w14:paraId="0148B7F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DC636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827A56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402229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20F6969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345982</w:t>
            </w:r>
          </w:p>
        </w:tc>
        <w:tc>
          <w:tcPr>
            <w:tcW w:w="288" w:type="dxa"/>
            <w:shd w:val="clear" w:color="auto" w:fill="FFFFFF"/>
            <w:vAlign w:val="bottom"/>
          </w:tcPr>
          <w:p w14:paraId="2EFCB3A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9F79809" w14:textId="77777777">
        <w:trPr>
          <w:trHeight w:val="300"/>
        </w:trPr>
        <w:tc>
          <w:tcPr>
            <w:tcW w:w="661" w:type="dxa"/>
            <w:shd w:val="clear" w:color="auto" w:fill="FFFFFF"/>
            <w:vAlign w:val="bottom"/>
          </w:tcPr>
          <w:p w14:paraId="07563F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2DBD0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355806000</w:t>
            </w:r>
          </w:p>
        </w:tc>
        <w:tc>
          <w:tcPr>
            <w:tcW w:w="923" w:type="dxa"/>
            <w:shd w:val="clear" w:color="auto" w:fill="FFFFFF"/>
            <w:vAlign w:val="bottom"/>
          </w:tcPr>
          <w:p w14:paraId="15ECF7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9425679</w:t>
            </w:r>
          </w:p>
        </w:tc>
        <w:tc>
          <w:tcPr>
            <w:tcW w:w="1832" w:type="dxa"/>
            <w:shd w:val="clear" w:color="auto" w:fill="FFFFFF"/>
            <w:vAlign w:val="bottom"/>
          </w:tcPr>
          <w:p w14:paraId="3EE5FD5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TRITON HAWK</w:t>
            </w:r>
          </w:p>
        </w:tc>
        <w:tc>
          <w:tcPr>
            <w:tcW w:w="756" w:type="dxa"/>
            <w:shd w:val="clear" w:color="auto" w:fill="FFFFFF"/>
            <w:vAlign w:val="bottom"/>
          </w:tcPr>
          <w:p w14:paraId="1835B30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3FPP2</w:t>
            </w:r>
          </w:p>
        </w:tc>
        <w:tc>
          <w:tcPr>
            <w:tcW w:w="458" w:type="dxa"/>
            <w:shd w:val="clear" w:color="auto" w:fill="FFFFFF"/>
            <w:vAlign w:val="bottom"/>
          </w:tcPr>
          <w:p w14:paraId="5F20D5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11,6</w:t>
            </w:r>
          </w:p>
        </w:tc>
        <w:tc>
          <w:tcPr>
            <w:tcW w:w="278" w:type="dxa"/>
            <w:shd w:val="clear" w:color="auto" w:fill="FFFFFF"/>
            <w:vAlign w:val="bottom"/>
          </w:tcPr>
          <w:p w14:paraId="099DFDF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D2449B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42DB8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8FF21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EBB3A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392534</w:t>
            </w:r>
          </w:p>
        </w:tc>
        <w:tc>
          <w:tcPr>
            <w:tcW w:w="288" w:type="dxa"/>
            <w:shd w:val="clear" w:color="auto" w:fill="FFFFFF"/>
            <w:vAlign w:val="bottom"/>
          </w:tcPr>
          <w:p w14:paraId="4FC5952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FA45EBE" w14:textId="77777777">
        <w:trPr>
          <w:trHeight w:val="300"/>
        </w:trPr>
        <w:tc>
          <w:tcPr>
            <w:tcW w:w="661" w:type="dxa"/>
            <w:shd w:val="clear" w:color="auto" w:fill="FFFFFF"/>
            <w:vAlign w:val="bottom"/>
          </w:tcPr>
          <w:p w14:paraId="5A908B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6382B7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355980000</w:t>
            </w:r>
          </w:p>
        </w:tc>
        <w:tc>
          <w:tcPr>
            <w:tcW w:w="923" w:type="dxa"/>
            <w:shd w:val="clear" w:color="auto" w:fill="FFFFFF"/>
            <w:vAlign w:val="bottom"/>
          </w:tcPr>
          <w:p w14:paraId="63E95B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9476939</w:t>
            </w:r>
          </w:p>
        </w:tc>
        <w:tc>
          <w:tcPr>
            <w:tcW w:w="1832" w:type="dxa"/>
            <w:shd w:val="clear" w:color="auto" w:fill="FFFFFF"/>
            <w:vAlign w:val="bottom"/>
          </w:tcPr>
          <w:p w14:paraId="0A574A0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KING COAL</w:t>
            </w:r>
          </w:p>
        </w:tc>
        <w:tc>
          <w:tcPr>
            <w:tcW w:w="756" w:type="dxa"/>
            <w:shd w:val="clear" w:color="auto" w:fill="FFFFFF"/>
            <w:vAlign w:val="bottom"/>
          </w:tcPr>
          <w:p w14:paraId="51BEF65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HOEN</w:t>
            </w:r>
          </w:p>
        </w:tc>
        <w:tc>
          <w:tcPr>
            <w:tcW w:w="458" w:type="dxa"/>
            <w:shd w:val="clear" w:color="auto" w:fill="FFFFFF"/>
            <w:vAlign w:val="bottom"/>
          </w:tcPr>
          <w:p w14:paraId="25FDF3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7,8</w:t>
            </w:r>
          </w:p>
        </w:tc>
        <w:tc>
          <w:tcPr>
            <w:tcW w:w="278" w:type="dxa"/>
            <w:shd w:val="clear" w:color="auto" w:fill="FFFFFF"/>
            <w:vAlign w:val="bottom"/>
          </w:tcPr>
          <w:p w14:paraId="1A7DD04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7AC8D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1B0356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FFDDC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91348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29077</w:t>
            </w:r>
          </w:p>
        </w:tc>
        <w:tc>
          <w:tcPr>
            <w:tcW w:w="288" w:type="dxa"/>
            <w:shd w:val="clear" w:color="auto" w:fill="FFFFFF"/>
            <w:vAlign w:val="bottom"/>
          </w:tcPr>
          <w:p w14:paraId="43DF7BF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6530D88" w14:textId="77777777">
        <w:trPr>
          <w:trHeight w:val="300"/>
        </w:trPr>
        <w:tc>
          <w:tcPr>
            <w:tcW w:w="661" w:type="dxa"/>
            <w:shd w:val="clear" w:color="auto" w:fill="FFFFFF"/>
            <w:vAlign w:val="bottom"/>
          </w:tcPr>
          <w:p w14:paraId="0FD383F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079F4E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356259000</w:t>
            </w:r>
          </w:p>
        </w:tc>
        <w:tc>
          <w:tcPr>
            <w:tcW w:w="923" w:type="dxa"/>
            <w:shd w:val="clear" w:color="auto" w:fill="FFFFFF"/>
            <w:vAlign w:val="bottom"/>
          </w:tcPr>
          <w:p w14:paraId="21B4B3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9665487</w:t>
            </w:r>
          </w:p>
        </w:tc>
        <w:tc>
          <w:tcPr>
            <w:tcW w:w="1832" w:type="dxa"/>
            <w:shd w:val="clear" w:color="auto" w:fill="FFFFFF"/>
            <w:vAlign w:val="bottom"/>
          </w:tcPr>
          <w:p w14:paraId="2C4707D1"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3C03B8F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3EBI3</w:t>
            </w:r>
          </w:p>
        </w:tc>
        <w:tc>
          <w:tcPr>
            <w:tcW w:w="458" w:type="dxa"/>
            <w:shd w:val="clear" w:color="auto" w:fill="FFFFFF"/>
            <w:vAlign w:val="bottom"/>
          </w:tcPr>
          <w:p w14:paraId="75DAAB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w:t>
            </w:r>
          </w:p>
        </w:tc>
        <w:tc>
          <w:tcPr>
            <w:tcW w:w="278" w:type="dxa"/>
            <w:shd w:val="clear" w:color="auto" w:fill="FFFFFF"/>
            <w:vAlign w:val="bottom"/>
          </w:tcPr>
          <w:p w14:paraId="60E3BF9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C3A037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8A386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45E808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87586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482338</w:t>
            </w:r>
          </w:p>
        </w:tc>
        <w:tc>
          <w:tcPr>
            <w:tcW w:w="288" w:type="dxa"/>
            <w:shd w:val="clear" w:color="auto" w:fill="FFFFFF"/>
            <w:vAlign w:val="bottom"/>
          </w:tcPr>
          <w:p w14:paraId="3FAFCCD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F61C7BA" w14:textId="77777777">
        <w:trPr>
          <w:trHeight w:val="300"/>
        </w:trPr>
        <w:tc>
          <w:tcPr>
            <w:tcW w:w="661" w:type="dxa"/>
            <w:shd w:val="clear" w:color="auto" w:fill="FFFFFF"/>
            <w:vAlign w:val="bottom"/>
          </w:tcPr>
          <w:p w14:paraId="4B3AEC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E9693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356320000</w:t>
            </w:r>
          </w:p>
        </w:tc>
        <w:tc>
          <w:tcPr>
            <w:tcW w:w="923" w:type="dxa"/>
            <w:shd w:val="clear" w:color="auto" w:fill="FFFFFF"/>
            <w:vAlign w:val="bottom"/>
          </w:tcPr>
          <w:p w14:paraId="61AA0E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9727297</w:t>
            </w:r>
          </w:p>
        </w:tc>
        <w:tc>
          <w:tcPr>
            <w:tcW w:w="1832" w:type="dxa"/>
            <w:shd w:val="clear" w:color="auto" w:fill="FFFFFF"/>
            <w:vAlign w:val="bottom"/>
          </w:tcPr>
          <w:p w14:paraId="53F6945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WESTERN MANDAL</w:t>
            </w:r>
          </w:p>
        </w:tc>
        <w:tc>
          <w:tcPr>
            <w:tcW w:w="756" w:type="dxa"/>
            <w:shd w:val="clear" w:color="auto" w:fill="FFFFFF"/>
            <w:vAlign w:val="bottom"/>
          </w:tcPr>
          <w:p w14:paraId="35A616D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HPHN</w:t>
            </w:r>
          </w:p>
        </w:tc>
        <w:tc>
          <w:tcPr>
            <w:tcW w:w="458" w:type="dxa"/>
            <w:shd w:val="clear" w:color="auto" w:fill="FFFFFF"/>
            <w:vAlign w:val="bottom"/>
          </w:tcPr>
          <w:p w14:paraId="3FC7F1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6,2</w:t>
            </w:r>
          </w:p>
        </w:tc>
        <w:tc>
          <w:tcPr>
            <w:tcW w:w="278" w:type="dxa"/>
            <w:shd w:val="clear" w:color="auto" w:fill="FFFFFF"/>
            <w:vAlign w:val="bottom"/>
          </w:tcPr>
          <w:p w14:paraId="749342C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0766E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A73DE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A2D33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31591F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271447</w:t>
            </w:r>
          </w:p>
        </w:tc>
        <w:tc>
          <w:tcPr>
            <w:tcW w:w="288" w:type="dxa"/>
            <w:shd w:val="clear" w:color="auto" w:fill="FFFFFF"/>
            <w:vAlign w:val="bottom"/>
          </w:tcPr>
          <w:p w14:paraId="5D8CD8B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A968104" w14:textId="77777777">
        <w:trPr>
          <w:trHeight w:val="300"/>
        </w:trPr>
        <w:tc>
          <w:tcPr>
            <w:tcW w:w="661" w:type="dxa"/>
            <w:shd w:val="clear" w:color="auto" w:fill="FFFFFF"/>
            <w:vAlign w:val="bottom"/>
          </w:tcPr>
          <w:p w14:paraId="65382B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lastRenderedPageBreak/>
              <w:t>2016</w:t>
            </w:r>
          </w:p>
        </w:tc>
        <w:tc>
          <w:tcPr>
            <w:tcW w:w="923" w:type="dxa"/>
            <w:shd w:val="clear" w:color="auto" w:fill="FFFFFF"/>
            <w:vAlign w:val="bottom"/>
          </w:tcPr>
          <w:p w14:paraId="36D93F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356410000</w:t>
            </w:r>
          </w:p>
        </w:tc>
        <w:tc>
          <w:tcPr>
            <w:tcW w:w="923" w:type="dxa"/>
            <w:shd w:val="clear" w:color="auto" w:fill="FFFFFF"/>
            <w:vAlign w:val="bottom"/>
          </w:tcPr>
          <w:p w14:paraId="4758D7C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9604861</w:t>
            </w:r>
          </w:p>
        </w:tc>
        <w:tc>
          <w:tcPr>
            <w:tcW w:w="1832" w:type="dxa"/>
            <w:shd w:val="clear" w:color="auto" w:fill="FFFFFF"/>
            <w:vAlign w:val="bottom"/>
          </w:tcPr>
          <w:p w14:paraId="365A6C2C"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45F4920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3EYD8</w:t>
            </w:r>
          </w:p>
        </w:tc>
        <w:tc>
          <w:tcPr>
            <w:tcW w:w="458" w:type="dxa"/>
            <w:shd w:val="clear" w:color="auto" w:fill="FFFFFF"/>
            <w:vAlign w:val="bottom"/>
          </w:tcPr>
          <w:p w14:paraId="5292D9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w:t>
            </w:r>
          </w:p>
        </w:tc>
        <w:tc>
          <w:tcPr>
            <w:tcW w:w="278" w:type="dxa"/>
            <w:shd w:val="clear" w:color="auto" w:fill="FFFFFF"/>
            <w:vAlign w:val="bottom"/>
          </w:tcPr>
          <w:p w14:paraId="66A7591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D123D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FCDFF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CBEDF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617FF8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496208</w:t>
            </w:r>
          </w:p>
        </w:tc>
        <w:tc>
          <w:tcPr>
            <w:tcW w:w="288" w:type="dxa"/>
            <w:shd w:val="clear" w:color="auto" w:fill="FFFFFF"/>
            <w:vAlign w:val="bottom"/>
          </w:tcPr>
          <w:p w14:paraId="0571D21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1452C53" w14:textId="77777777">
        <w:trPr>
          <w:trHeight w:val="300"/>
        </w:trPr>
        <w:tc>
          <w:tcPr>
            <w:tcW w:w="661" w:type="dxa"/>
            <w:shd w:val="clear" w:color="auto" w:fill="FFFFFF"/>
            <w:vAlign w:val="bottom"/>
          </w:tcPr>
          <w:p w14:paraId="7AE078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07CB9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259610000</w:t>
            </w:r>
          </w:p>
        </w:tc>
        <w:tc>
          <w:tcPr>
            <w:tcW w:w="923" w:type="dxa"/>
            <w:shd w:val="clear" w:color="auto" w:fill="FFFFFF"/>
            <w:vAlign w:val="bottom"/>
          </w:tcPr>
          <w:p w14:paraId="1BE416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7720843</w:t>
            </w:r>
          </w:p>
        </w:tc>
        <w:tc>
          <w:tcPr>
            <w:tcW w:w="1832" w:type="dxa"/>
            <w:shd w:val="clear" w:color="auto" w:fill="FFFFFF"/>
            <w:vAlign w:val="bottom"/>
          </w:tcPr>
          <w:p w14:paraId="183181D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HORDAFOR II</w:t>
            </w:r>
          </w:p>
        </w:tc>
        <w:tc>
          <w:tcPr>
            <w:tcW w:w="756" w:type="dxa"/>
            <w:shd w:val="clear" w:color="auto" w:fill="FFFFFF"/>
            <w:vAlign w:val="bottom"/>
          </w:tcPr>
          <w:p w14:paraId="3E4E37F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LJWD</w:t>
            </w:r>
          </w:p>
        </w:tc>
        <w:tc>
          <w:tcPr>
            <w:tcW w:w="458" w:type="dxa"/>
            <w:shd w:val="clear" w:color="auto" w:fill="FFFFFF"/>
            <w:vAlign w:val="bottom"/>
          </w:tcPr>
          <w:p w14:paraId="59C607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278" w:type="dxa"/>
            <w:shd w:val="clear" w:color="auto" w:fill="FFFFFF"/>
            <w:vAlign w:val="bottom"/>
          </w:tcPr>
          <w:p w14:paraId="1D16B9E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BE5E7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DE255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EEAA98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B7604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351071</w:t>
            </w:r>
          </w:p>
        </w:tc>
        <w:tc>
          <w:tcPr>
            <w:tcW w:w="288" w:type="dxa"/>
            <w:shd w:val="clear" w:color="auto" w:fill="FFFFFF"/>
            <w:vAlign w:val="bottom"/>
          </w:tcPr>
          <w:p w14:paraId="099EEF0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48FA69F" w14:textId="77777777">
        <w:trPr>
          <w:trHeight w:val="300"/>
        </w:trPr>
        <w:tc>
          <w:tcPr>
            <w:tcW w:w="661" w:type="dxa"/>
            <w:shd w:val="clear" w:color="auto" w:fill="FFFFFF"/>
            <w:vAlign w:val="bottom"/>
          </w:tcPr>
          <w:p w14:paraId="45C22F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5B3F9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305125000</w:t>
            </w:r>
          </w:p>
        </w:tc>
        <w:tc>
          <w:tcPr>
            <w:tcW w:w="923" w:type="dxa"/>
            <w:shd w:val="clear" w:color="auto" w:fill="FFFFFF"/>
            <w:vAlign w:val="bottom"/>
          </w:tcPr>
          <w:p w14:paraId="246801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9404235</w:t>
            </w:r>
          </w:p>
        </w:tc>
        <w:tc>
          <w:tcPr>
            <w:tcW w:w="1832" w:type="dxa"/>
            <w:shd w:val="clear" w:color="auto" w:fill="FFFFFF"/>
            <w:vAlign w:val="bottom"/>
          </w:tcPr>
          <w:p w14:paraId="45109DB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ODERTAL</w:t>
            </w:r>
          </w:p>
        </w:tc>
        <w:tc>
          <w:tcPr>
            <w:tcW w:w="756" w:type="dxa"/>
            <w:shd w:val="clear" w:color="auto" w:fill="FFFFFF"/>
            <w:vAlign w:val="bottom"/>
          </w:tcPr>
          <w:p w14:paraId="2980773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V2CW4</w:t>
            </w:r>
          </w:p>
        </w:tc>
        <w:tc>
          <w:tcPr>
            <w:tcW w:w="458" w:type="dxa"/>
            <w:shd w:val="clear" w:color="auto" w:fill="FFFFFF"/>
            <w:vAlign w:val="bottom"/>
          </w:tcPr>
          <w:p w14:paraId="406A2F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w:t>
            </w:r>
          </w:p>
        </w:tc>
        <w:tc>
          <w:tcPr>
            <w:tcW w:w="278" w:type="dxa"/>
            <w:shd w:val="clear" w:color="auto" w:fill="FFFFFF"/>
            <w:vAlign w:val="bottom"/>
          </w:tcPr>
          <w:p w14:paraId="44B6D07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46908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C884A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3AAB1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66689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60585</w:t>
            </w:r>
          </w:p>
        </w:tc>
        <w:tc>
          <w:tcPr>
            <w:tcW w:w="288" w:type="dxa"/>
            <w:shd w:val="clear" w:color="auto" w:fill="FFFFFF"/>
            <w:vAlign w:val="bottom"/>
          </w:tcPr>
          <w:p w14:paraId="36AA767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581DAD8" w14:textId="77777777">
        <w:trPr>
          <w:trHeight w:val="300"/>
        </w:trPr>
        <w:tc>
          <w:tcPr>
            <w:tcW w:w="661" w:type="dxa"/>
            <w:shd w:val="clear" w:color="auto" w:fill="FFFFFF"/>
            <w:vAlign w:val="bottom"/>
          </w:tcPr>
          <w:p w14:paraId="55F7F1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3E9A6B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305113000</w:t>
            </w:r>
          </w:p>
        </w:tc>
        <w:tc>
          <w:tcPr>
            <w:tcW w:w="923" w:type="dxa"/>
            <w:shd w:val="clear" w:color="auto" w:fill="FFFFFF"/>
            <w:vAlign w:val="bottom"/>
          </w:tcPr>
          <w:p w14:paraId="55ADE21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9369071</w:t>
            </w:r>
          </w:p>
        </w:tc>
        <w:tc>
          <w:tcPr>
            <w:tcW w:w="1832" w:type="dxa"/>
            <w:shd w:val="clear" w:color="auto" w:fill="FFFFFF"/>
            <w:vAlign w:val="bottom"/>
          </w:tcPr>
          <w:p w14:paraId="0AC7993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HC EVA MARIE</w:t>
            </w:r>
          </w:p>
        </w:tc>
        <w:tc>
          <w:tcPr>
            <w:tcW w:w="756" w:type="dxa"/>
            <w:shd w:val="clear" w:color="auto" w:fill="FFFFFF"/>
            <w:vAlign w:val="bottom"/>
          </w:tcPr>
          <w:p w14:paraId="264DE5C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V2GM7</w:t>
            </w:r>
          </w:p>
        </w:tc>
        <w:tc>
          <w:tcPr>
            <w:tcW w:w="458" w:type="dxa"/>
            <w:shd w:val="clear" w:color="auto" w:fill="FFFFFF"/>
            <w:vAlign w:val="bottom"/>
          </w:tcPr>
          <w:p w14:paraId="157463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278" w:type="dxa"/>
            <w:shd w:val="clear" w:color="auto" w:fill="FFFFFF"/>
            <w:vAlign w:val="bottom"/>
          </w:tcPr>
          <w:p w14:paraId="2D20A4A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859C5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70644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681CC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0C87FE2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93594</w:t>
            </w:r>
          </w:p>
        </w:tc>
        <w:tc>
          <w:tcPr>
            <w:tcW w:w="288" w:type="dxa"/>
            <w:shd w:val="clear" w:color="auto" w:fill="FFFFFF"/>
            <w:vAlign w:val="bottom"/>
          </w:tcPr>
          <w:p w14:paraId="582D863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9E745DB" w14:textId="77777777">
        <w:trPr>
          <w:trHeight w:val="300"/>
        </w:trPr>
        <w:tc>
          <w:tcPr>
            <w:tcW w:w="661" w:type="dxa"/>
            <w:shd w:val="clear" w:color="auto" w:fill="FFFFFF"/>
            <w:vAlign w:val="bottom"/>
          </w:tcPr>
          <w:p w14:paraId="41B5708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8AABF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357403000</w:t>
            </w:r>
          </w:p>
        </w:tc>
        <w:tc>
          <w:tcPr>
            <w:tcW w:w="923" w:type="dxa"/>
            <w:shd w:val="clear" w:color="auto" w:fill="FFFFFF"/>
            <w:vAlign w:val="bottom"/>
          </w:tcPr>
          <w:p w14:paraId="7986AC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9453080</w:t>
            </w:r>
          </w:p>
        </w:tc>
        <w:tc>
          <w:tcPr>
            <w:tcW w:w="1832" w:type="dxa"/>
            <w:shd w:val="clear" w:color="auto" w:fill="FFFFFF"/>
            <w:vAlign w:val="bottom"/>
          </w:tcPr>
          <w:p w14:paraId="3EA107F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C,ATLAS</w:t>
            </w:r>
          </w:p>
        </w:tc>
        <w:tc>
          <w:tcPr>
            <w:tcW w:w="756" w:type="dxa"/>
            <w:shd w:val="clear" w:color="auto" w:fill="FFFFFF"/>
            <w:vAlign w:val="bottom"/>
          </w:tcPr>
          <w:p w14:paraId="42BBB5E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3FQN</w:t>
            </w:r>
          </w:p>
        </w:tc>
        <w:tc>
          <w:tcPr>
            <w:tcW w:w="458" w:type="dxa"/>
            <w:shd w:val="clear" w:color="auto" w:fill="FFFFFF"/>
            <w:vAlign w:val="bottom"/>
          </w:tcPr>
          <w:p w14:paraId="363DF5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w:t>
            </w:r>
          </w:p>
        </w:tc>
        <w:tc>
          <w:tcPr>
            <w:tcW w:w="278" w:type="dxa"/>
            <w:shd w:val="clear" w:color="auto" w:fill="FFFFFF"/>
            <w:vAlign w:val="bottom"/>
          </w:tcPr>
          <w:p w14:paraId="01F650A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181A7B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60BA0B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720CA9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009F63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408240</w:t>
            </w:r>
          </w:p>
        </w:tc>
        <w:tc>
          <w:tcPr>
            <w:tcW w:w="288" w:type="dxa"/>
            <w:shd w:val="clear" w:color="auto" w:fill="FFFFFF"/>
            <w:vAlign w:val="bottom"/>
          </w:tcPr>
          <w:p w14:paraId="2936E47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43C2645" w14:textId="77777777">
        <w:trPr>
          <w:trHeight w:val="300"/>
        </w:trPr>
        <w:tc>
          <w:tcPr>
            <w:tcW w:w="661" w:type="dxa"/>
            <w:shd w:val="clear" w:color="auto" w:fill="FFFFFF"/>
            <w:vAlign w:val="bottom"/>
          </w:tcPr>
          <w:p w14:paraId="786FA4D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E14CF5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357629000</w:t>
            </w:r>
          </w:p>
        </w:tc>
        <w:tc>
          <w:tcPr>
            <w:tcW w:w="923" w:type="dxa"/>
            <w:shd w:val="clear" w:color="auto" w:fill="FFFFFF"/>
            <w:vAlign w:val="bottom"/>
          </w:tcPr>
          <w:p w14:paraId="2F62E5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9687227</w:t>
            </w:r>
          </w:p>
        </w:tc>
        <w:tc>
          <w:tcPr>
            <w:tcW w:w="1832" w:type="dxa"/>
            <w:shd w:val="clear" w:color="auto" w:fill="FFFFFF"/>
            <w:vAlign w:val="bottom"/>
          </w:tcPr>
          <w:p w14:paraId="00033A0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NORDIC OSHIMA</w:t>
            </w:r>
          </w:p>
        </w:tc>
        <w:tc>
          <w:tcPr>
            <w:tcW w:w="756" w:type="dxa"/>
            <w:shd w:val="clear" w:color="auto" w:fill="FFFFFF"/>
            <w:vAlign w:val="bottom"/>
          </w:tcPr>
          <w:p w14:paraId="16D4DDF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H3II</w:t>
            </w:r>
          </w:p>
        </w:tc>
        <w:tc>
          <w:tcPr>
            <w:tcW w:w="458" w:type="dxa"/>
            <w:shd w:val="clear" w:color="auto" w:fill="FFFFFF"/>
            <w:vAlign w:val="bottom"/>
          </w:tcPr>
          <w:p w14:paraId="7F54A0B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13,7</w:t>
            </w:r>
          </w:p>
        </w:tc>
        <w:tc>
          <w:tcPr>
            <w:tcW w:w="278" w:type="dxa"/>
            <w:shd w:val="clear" w:color="auto" w:fill="FFFFFF"/>
            <w:vAlign w:val="bottom"/>
          </w:tcPr>
          <w:p w14:paraId="6CA5FBB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6B731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CF457A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4D421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4914FD7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146984</w:t>
            </w:r>
          </w:p>
        </w:tc>
        <w:tc>
          <w:tcPr>
            <w:tcW w:w="288" w:type="dxa"/>
            <w:shd w:val="clear" w:color="auto" w:fill="FFFFFF"/>
            <w:vAlign w:val="bottom"/>
          </w:tcPr>
          <w:p w14:paraId="454BB3C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5F42C69" w14:textId="77777777">
        <w:trPr>
          <w:trHeight w:val="300"/>
        </w:trPr>
        <w:tc>
          <w:tcPr>
            <w:tcW w:w="661" w:type="dxa"/>
            <w:shd w:val="clear" w:color="auto" w:fill="FFFFFF"/>
            <w:vAlign w:val="bottom"/>
          </w:tcPr>
          <w:p w14:paraId="1294E4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501AA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259584000</w:t>
            </w:r>
          </w:p>
        </w:tc>
        <w:tc>
          <w:tcPr>
            <w:tcW w:w="923" w:type="dxa"/>
            <w:shd w:val="clear" w:color="auto" w:fill="FFFFFF"/>
            <w:vAlign w:val="bottom"/>
          </w:tcPr>
          <w:p w14:paraId="5BE84E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9220677</w:t>
            </w:r>
          </w:p>
        </w:tc>
        <w:tc>
          <w:tcPr>
            <w:tcW w:w="1832" w:type="dxa"/>
            <w:shd w:val="clear" w:color="auto" w:fill="FFFFFF"/>
            <w:vAlign w:val="bottom"/>
          </w:tcPr>
          <w:p w14:paraId="7A079DBE"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13B6B6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LLUZ</w:t>
            </w:r>
          </w:p>
        </w:tc>
        <w:tc>
          <w:tcPr>
            <w:tcW w:w="458" w:type="dxa"/>
            <w:shd w:val="clear" w:color="auto" w:fill="FFFFFF"/>
            <w:vAlign w:val="bottom"/>
          </w:tcPr>
          <w:p w14:paraId="2F9304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278" w:type="dxa"/>
            <w:shd w:val="clear" w:color="auto" w:fill="FFFFFF"/>
            <w:vAlign w:val="bottom"/>
          </w:tcPr>
          <w:p w14:paraId="361A358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6835CA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886FEE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DEE14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1A7769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460916</w:t>
            </w:r>
          </w:p>
        </w:tc>
        <w:tc>
          <w:tcPr>
            <w:tcW w:w="288" w:type="dxa"/>
            <w:shd w:val="clear" w:color="auto" w:fill="FFFFFF"/>
            <w:vAlign w:val="bottom"/>
          </w:tcPr>
          <w:p w14:paraId="107E3CE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18A2290" w14:textId="77777777">
        <w:trPr>
          <w:trHeight w:val="300"/>
        </w:trPr>
        <w:tc>
          <w:tcPr>
            <w:tcW w:w="661" w:type="dxa"/>
            <w:shd w:val="clear" w:color="auto" w:fill="FFFFFF"/>
            <w:vAlign w:val="bottom"/>
          </w:tcPr>
          <w:p w14:paraId="135895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85C8CE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370052000</w:t>
            </w:r>
          </w:p>
        </w:tc>
        <w:tc>
          <w:tcPr>
            <w:tcW w:w="923" w:type="dxa"/>
            <w:shd w:val="clear" w:color="auto" w:fill="FFFFFF"/>
            <w:vAlign w:val="bottom"/>
          </w:tcPr>
          <w:p w14:paraId="2195D22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9490258</w:t>
            </w:r>
          </w:p>
        </w:tc>
        <w:tc>
          <w:tcPr>
            <w:tcW w:w="1832" w:type="dxa"/>
            <w:shd w:val="clear" w:color="auto" w:fill="FFFFFF"/>
            <w:vAlign w:val="bottom"/>
          </w:tcPr>
          <w:p w14:paraId="0BAB2AE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JUBILANT GLORY</w:t>
            </w:r>
          </w:p>
        </w:tc>
        <w:tc>
          <w:tcPr>
            <w:tcW w:w="756" w:type="dxa"/>
            <w:shd w:val="clear" w:color="auto" w:fill="FFFFFF"/>
            <w:vAlign w:val="bottom"/>
          </w:tcPr>
          <w:p w14:paraId="4098F35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3FCE</w:t>
            </w:r>
          </w:p>
        </w:tc>
        <w:tc>
          <w:tcPr>
            <w:tcW w:w="458" w:type="dxa"/>
            <w:shd w:val="clear" w:color="auto" w:fill="FFFFFF"/>
            <w:vAlign w:val="bottom"/>
          </w:tcPr>
          <w:p w14:paraId="46BC6F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15,4</w:t>
            </w:r>
          </w:p>
        </w:tc>
        <w:tc>
          <w:tcPr>
            <w:tcW w:w="278" w:type="dxa"/>
            <w:shd w:val="clear" w:color="auto" w:fill="FFFFFF"/>
            <w:vAlign w:val="bottom"/>
          </w:tcPr>
          <w:p w14:paraId="461251B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7D5D3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11E4A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22F555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CEA33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133702</w:t>
            </w:r>
          </w:p>
        </w:tc>
        <w:tc>
          <w:tcPr>
            <w:tcW w:w="288" w:type="dxa"/>
            <w:shd w:val="clear" w:color="auto" w:fill="FFFFFF"/>
            <w:vAlign w:val="bottom"/>
          </w:tcPr>
          <w:p w14:paraId="1FC05BB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79A38CC" w14:textId="77777777">
        <w:trPr>
          <w:trHeight w:val="300"/>
        </w:trPr>
        <w:tc>
          <w:tcPr>
            <w:tcW w:w="661" w:type="dxa"/>
            <w:shd w:val="clear" w:color="auto" w:fill="FFFFFF"/>
            <w:vAlign w:val="bottom"/>
          </w:tcPr>
          <w:p w14:paraId="1B5CCD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254A7E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259017000</w:t>
            </w:r>
          </w:p>
        </w:tc>
        <w:tc>
          <w:tcPr>
            <w:tcW w:w="923" w:type="dxa"/>
            <w:shd w:val="clear" w:color="auto" w:fill="FFFFFF"/>
            <w:vAlign w:val="bottom"/>
          </w:tcPr>
          <w:p w14:paraId="14B9581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9521356</w:t>
            </w:r>
          </w:p>
        </w:tc>
        <w:tc>
          <w:tcPr>
            <w:tcW w:w="1832" w:type="dxa"/>
            <w:shd w:val="clear" w:color="auto" w:fill="FFFFFF"/>
            <w:vAlign w:val="bottom"/>
          </w:tcPr>
          <w:p w14:paraId="2574BBF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HAGLAND CAPTAIN</w:t>
            </w:r>
          </w:p>
        </w:tc>
        <w:tc>
          <w:tcPr>
            <w:tcW w:w="756" w:type="dxa"/>
            <w:shd w:val="clear" w:color="auto" w:fill="FFFFFF"/>
            <w:vAlign w:val="bottom"/>
          </w:tcPr>
          <w:p w14:paraId="0A5C2EF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LAYX7</w:t>
            </w:r>
          </w:p>
        </w:tc>
        <w:tc>
          <w:tcPr>
            <w:tcW w:w="458" w:type="dxa"/>
            <w:shd w:val="clear" w:color="auto" w:fill="FFFFFF"/>
            <w:vAlign w:val="bottom"/>
          </w:tcPr>
          <w:p w14:paraId="0D8204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6,4</w:t>
            </w:r>
          </w:p>
        </w:tc>
        <w:tc>
          <w:tcPr>
            <w:tcW w:w="278" w:type="dxa"/>
            <w:shd w:val="clear" w:color="auto" w:fill="FFFFFF"/>
            <w:vAlign w:val="bottom"/>
          </w:tcPr>
          <w:p w14:paraId="50030FF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087A4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EC5AB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04CB8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A482D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191760</w:t>
            </w:r>
          </w:p>
        </w:tc>
        <w:tc>
          <w:tcPr>
            <w:tcW w:w="288" w:type="dxa"/>
            <w:shd w:val="clear" w:color="auto" w:fill="FFFFFF"/>
            <w:vAlign w:val="bottom"/>
          </w:tcPr>
          <w:p w14:paraId="2DFEEB6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C5BDE7B" w14:textId="77777777">
        <w:trPr>
          <w:trHeight w:val="300"/>
        </w:trPr>
        <w:tc>
          <w:tcPr>
            <w:tcW w:w="661" w:type="dxa"/>
            <w:shd w:val="clear" w:color="auto" w:fill="FFFFFF"/>
            <w:vAlign w:val="bottom"/>
          </w:tcPr>
          <w:p w14:paraId="6281A4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28449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370235000</w:t>
            </w:r>
          </w:p>
        </w:tc>
        <w:tc>
          <w:tcPr>
            <w:tcW w:w="923" w:type="dxa"/>
            <w:shd w:val="clear" w:color="auto" w:fill="FFFFFF"/>
            <w:vAlign w:val="bottom"/>
          </w:tcPr>
          <w:p w14:paraId="480F6C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9375939</w:t>
            </w:r>
          </w:p>
        </w:tc>
        <w:tc>
          <w:tcPr>
            <w:tcW w:w="1832" w:type="dxa"/>
            <w:shd w:val="clear" w:color="auto" w:fill="FFFFFF"/>
            <w:vAlign w:val="bottom"/>
          </w:tcPr>
          <w:p w14:paraId="12B0116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ULTRA PANTHER</w:t>
            </w:r>
          </w:p>
        </w:tc>
        <w:tc>
          <w:tcPr>
            <w:tcW w:w="756" w:type="dxa"/>
            <w:shd w:val="clear" w:color="auto" w:fill="FFFFFF"/>
            <w:vAlign w:val="bottom"/>
          </w:tcPr>
          <w:p w14:paraId="079758A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3ESA3</w:t>
            </w:r>
          </w:p>
        </w:tc>
        <w:tc>
          <w:tcPr>
            <w:tcW w:w="458" w:type="dxa"/>
            <w:shd w:val="clear" w:color="auto" w:fill="FFFFFF"/>
            <w:vAlign w:val="bottom"/>
          </w:tcPr>
          <w:p w14:paraId="543000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13,7</w:t>
            </w:r>
          </w:p>
        </w:tc>
        <w:tc>
          <w:tcPr>
            <w:tcW w:w="278" w:type="dxa"/>
            <w:shd w:val="clear" w:color="auto" w:fill="FFFFFF"/>
            <w:vAlign w:val="bottom"/>
          </w:tcPr>
          <w:p w14:paraId="5095597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C96D5F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19A6D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C79A0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118E7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193897</w:t>
            </w:r>
          </w:p>
        </w:tc>
        <w:tc>
          <w:tcPr>
            <w:tcW w:w="288" w:type="dxa"/>
            <w:shd w:val="clear" w:color="auto" w:fill="FFFFFF"/>
            <w:vAlign w:val="bottom"/>
          </w:tcPr>
          <w:p w14:paraId="0385500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03BEF61" w14:textId="77777777">
        <w:trPr>
          <w:trHeight w:val="300"/>
        </w:trPr>
        <w:tc>
          <w:tcPr>
            <w:tcW w:w="661" w:type="dxa"/>
            <w:shd w:val="clear" w:color="auto" w:fill="FFFFFF"/>
            <w:vAlign w:val="bottom"/>
          </w:tcPr>
          <w:p w14:paraId="5B72E88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24F66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311002500</w:t>
            </w:r>
          </w:p>
        </w:tc>
        <w:tc>
          <w:tcPr>
            <w:tcW w:w="923" w:type="dxa"/>
            <w:shd w:val="clear" w:color="auto" w:fill="FFFFFF"/>
            <w:vAlign w:val="bottom"/>
          </w:tcPr>
          <w:p w14:paraId="1B23AA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9314624</w:t>
            </w:r>
          </w:p>
        </w:tc>
        <w:tc>
          <w:tcPr>
            <w:tcW w:w="1832" w:type="dxa"/>
            <w:shd w:val="clear" w:color="auto" w:fill="FFFFFF"/>
            <w:vAlign w:val="bottom"/>
          </w:tcPr>
          <w:p w14:paraId="425D83F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G,B,CORRADO</w:t>
            </w:r>
          </w:p>
        </w:tc>
        <w:tc>
          <w:tcPr>
            <w:tcW w:w="756" w:type="dxa"/>
            <w:shd w:val="clear" w:color="auto" w:fill="FFFFFF"/>
            <w:vAlign w:val="bottom"/>
          </w:tcPr>
          <w:p w14:paraId="189DA69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C6WY2</w:t>
            </w:r>
          </w:p>
        </w:tc>
        <w:tc>
          <w:tcPr>
            <w:tcW w:w="458" w:type="dxa"/>
            <w:shd w:val="clear" w:color="auto" w:fill="FFFFFF"/>
            <w:vAlign w:val="bottom"/>
          </w:tcPr>
          <w:p w14:paraId="730C46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13,6</w:t>
            </w:r>
          </w:p>
        </w:tc>
        <w:tc>
          <w:tcPr>
            <w:tcW w:w="278" w:type="dxa"/>
            <w:shd w:val="clear" w:color="auto" w:fill="FFFFFF"/>
            <w:vAlign w:val="bottom"/>
          </w:tcPr>
          <w:p w14:paraId="38FB26F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6130E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424E6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6B4DF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400D1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236337</w:t>
            </w:r>
          </w:p>
        </w:tc>
        <w:tc>
          <w:tcPr>
            <w:tcW w:w="288" w:type="dxa"/>
            <w:shd w:val="clear" w:color="auto" w:fill="FFFFFF"/>
            <w:vAlign w:val="bottom"/>
          </w:tcPr>
          <w:p w14:paraId="4E752C9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E33620A" w14:textId="77777777">
        <w:trPr>
          <w:trHeight w:val="300"/>
        </w:trPr>
        <w:tc>
          <w:tcPr>
            <w:tcW w:w="661" w:type="dxa"/>
            <w:shd w:val="clear" w:color="auto" w:fill="FFFFFF"/>
            <w:vAlign w:val="bottom"/>
          </w:tcPr>
          <w:p w14:paraId="165B05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CFE22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370460000</w:t>
            </w:r>
          </w:p>
        </w:tc>
        <w:tc>
          <w:tcPr>
            <w:tcW w:w="923" w:type="dxa"/>
            <w:shd w:val="clear" w:color="auto" w:fill="FFFFFF"/>
            <w:vAlign w:val="bottom"/>
          </w:tcPr>
          <w:p w14:paraId="7C6EDD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9370329</w:t>
            </w:r>
          </w:p>
        </w:tc>
        <w:tc>
          <w:tcPr>
            <w:tcW w:w="1832" w:type="dxa"/>
            <w:shd w:val="clear" w:color="auto" w:fill="FFFFFF"/>
            <w:vAlign w:val="bottom"/>
          </w:tcPr>
          <w:p w14:paraId="442AA6D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IVS SHIKRA</w:t>
            </w:r>
          </w:p>
        </w:tc>
        <w:tc>
          <w:tcPr>
            <w:tcW w:w="756" w:type="dxa"/>
            <w:shd w:val="clear" w:color="auto" w:fill="FFFFFF"/>
            <w:vAlign w:val="bottom"/>
          </w:tcPr>
          <w:p w14:paraId="334F176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3ESY3</w:t>
            </w:r>
          </w:p>
        </w:tc>
        <w:tc>
          <w:tcPr>
            <w:tcW w:w="458" w:type="dxa"/>
            <w:shd w:val="clear" w:color="auto" w:fill="FFFFFF"/>
            <w:vAlign w:val="bottom"/>
          </w:tcPr>
          <w:p w14:paraId="7C4215C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5,9</w:t>
            </w:r>
          </w:p>
        </w:tc>
        <w:tc>
          <w:tcPr>
            <w:tcW w:w="278" w:type="dxa"/>
            <w:shd w:val="clear" w:color="auto" w:fill="FFFFFF"/>
            <w:vAlign w:val="bottom"/>
          </w:tcPr>
          <w:p w14:paraId="0E4A25B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D95E7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AD083F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C62EC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A17C1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385583</w:t>
            </w:r>
          </w:p>
        </w:tc>
        <w:tc>
          <w:tcPr>
            <w:tcW w:w="288" w:type="dxa"/>
            <w:shd w:val="clear" w:color="auto" w:fill="FFFFFF"/>
            <w:vAlign w:val="bottom"/>
          </w:tcPr>
          <w:p w14:paraId="7C69B43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3E6CED6" w14:textId="77777777">
        <w:trPr>
          <w:trHeight w:val="300"/>
        </w:trPr>
        <w:tc>
          <w:tcPr>
            <w:tcW w:w="661" w:type="dxa"/>
            <w:shd w:val="clear" w:color="auto" w:fill="FFFFFF"/>
            <w:vAlign w:val="bottom"/>
          </w:tcPr>
          <w:p w14:paraId="1445258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BBD64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370736000</w:t>
            </w:r>
          </w:p>
        </w:tc>
        <w:tc>
          <w:tcPr>
            <w:tcW w:w="923" w:type="dxa"/>
            <w:shd w:val="clear" w:color="auto" w:fill="FFFFFF"/>
            <w:vAlign w:val="bottom"/>
          </w:tcPr>
          <w:p w14:paraId="6BBE3AB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9375941</w:t>
            </w:r>
          </w:p>
        </w:tc>
        <w:tc>
          <w:tcPr>
            <w:tcW w:w="1832" w:type="dxa"/>
            <w:shd w:val="clear" w:color="auto" w:fill="FFFFFF"/>
            <w:vAlign w:val="bottom"/>
          </w:tcPr>
          <w:p w14:paraId="7BDF364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STELLAE MARE</w:t>
            </w:r>
          </w:p>
        </w:tc>
        <w:tc>
          <w:tcPr>
            <w:tcW w:w="756" w:type="dxa"/>
            <w:shd w:val="clear" w:color="auto" w:fill="FFFFFF"/>
            <w:vAlign w:val="bottom"/>
          </w:tcPr>
          <w:p w14:paraId="3D330E4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H9QL</w:t>
            </w:r>
          </w:p>
        </w:tc>
        <w:tc>
          <w:tcPr>
            <w:tcW w:w="458" w:type="dxa"/>
            <w:shd w:val="clear" w:color="auto" w:fill="FFFFFF"/>
            <w:vAlign w:val="bottom"/>
          </w:tcPr>
          <w:p w14:paraId="6AB684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w:t>
            </w:r>
          </w:p>
        </w:tc>
        <w:tc>
          <w:tcPr>
            <w:tcW w:w="278" w:type="dxa"/>
            <w:shd w:val="clear" w:color="auto" w:fill="FFFFFF"/>
            <w:vAlign w:val="bottom"/>
          </w:tcPr>
          <w:p w14:paraId="771312E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1C930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E4B71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F3C7C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E787B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348914</w:t>
            </w:r>
          </w:p>
        </w:tc>
        <w:tc>
          <w:tcPr>
            <w:tcW w:w="288" w:type="dxa"/>
            <w:shd w:val="clear" w:color="auto" w:fill="FFFFFF"/>
            <w:vAlign w:val="bottom"/>
          </w:tcPr>
          <w:p w14:paraId="7F39B52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D5A67DF" w14:textId="77777777">
        <w:trPr>
          <w:trHeight w:val="300"/>
        </w:trPr>
        <w:tc>
          <w:tcPr>
            <w:tcW w:w="661" w:type="dxa"/>
            <w:shd w:val="clear" w:color="auto" w:fill="FFFFFF"/>
            <w:vAlign w:val="bottom"/>
          </w:tcPr>
          <w:p w14:paraId="2899E0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2500D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370749000</w:t>
            </w:r>
          </w:p>
        </w:tc>
        <w:tc>
          <w:tcPr>
            <w:tcW w:w="923" w:type="dxa"/>
            <w:shd w:val="clear" w:color="auto" w:fill="FFFFFF"/>
            <w:vAlign w:val="bottom"/>
          </w:tcPr>
          <w:p w14:paraId="440F9E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9524815</w:t>
            </w:r>
          </w:p>
        </w:tc>
        <w:tc>
          <w:tcPr>
            <w:tcW w:w="1832" w:type="dxa"/>
            <w:shd w:val="clear" w:color="auto" w:fill="FFFFFF"/>
            <w:vAlign w:val="bottom"/>
          </w:tcPr>
          <w:p w14:paraId="263BBFDD"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5D3C45D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3EXX5</w:t>
            </w:r>
          </w:p>
        </w:tc>
        <w:tc>
          <w:tcPr>
            <w:tcW w:w="458" w:type="dxa"/>
            <w:shd w:val="clear" w:color="auto" w:fill="FFFFFF"/>
            <w:vAlign w:val="bottom"/>
          </w:tcPr>
          <w:p w14:paraId="6C5051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8,3</w:t>
            </w:r>
          </w:p>
        </w:tc>
        <w:tc>
          <w:tcPr>
            <w:tcW w:w="278" w:type="dxa"/>
            <w:shd w:val="clear" w:color="auto" w:fill="FFFFFF"/>
            <w:vAlign w:val="bottom"/>
          </w:tcPr>
          <w:p w14:paraId="6041400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24309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0D886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DBC021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0A912B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479810</w:t>
            </w:r>
          </w:p>
        </w:tc>
        <w:tc>
          <w:tcPr>
            <w:tcW w:w="288" w:type="dxa"/>
            <w:shd w:val="clear" w:color="auto" w:fill="FFFFFF"/>
            <w:vAlign w:val="bottom"/>
          </w:tcPr>
          <w:p w14:paraId="113F883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D4C5655" w14:textId="77777777">
        <w:trPr>
          <w:trHeight w:val="300"/>
        </w:trPr>
        <w:tc>
          <w:tcPr>
            <w:tcW w:w="661" w:type="dxa"/>
            <w:shd w:val="clear" w:color="auto" w:fill="FFFFFF"/>
            <w:vAlign w:val="bottom"/>
          </w:tcPr>
          <w:p w14:paraId="204FBC7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DFCFA2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370785000</w:t>
            </w:r>
          </w:p>
        </w:tc>
        <w:tc>
          <w:tcPr>
            <w:tcW w:w="923" w:type="dxa"/>
            <w:shd w:val="clear" w:color="auto" w:fill="FFFFFF"/>
            <w:vAlign w:val="bottom"/>
          </w:tcPr>
          <w:p w14:paraId="5D150E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9423504</w:t>
            </w:r>
          </w:p>
        </w:tc>
        <w:tc>
          <w:tcPr>
            <w:tcW w:w="1832" w:type="dxa"/>
            <w:shd w:val="clear" w:color="auto" w:fill="FFFFFF"/>
            <w:vAlign w:val="bottom"/>
          </w:tcPr>
          <w:p w14:paraId="0BE09CE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CAPTAIN ANDREADIS</w:t>
            </w:r>
          </w:p>
        </w:tc>
        <w:tc>
          <w:tcPr>
            <w:tcW w:w="756" w:type="dxa"/>
            <w:shd w:val="clear" w:color="auto" w:fill="FFFFFF"/>
            <w:vAlign w:val="bottom"/>
          </w:tcPr>
          <w:p w14:paraId="42F0EBA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3FPI4</w:t>
            </w:r>
          </w:p>
        </w:tc>
        <w:tc>
          <w:tcPr>
            <w:tcW w:w="458" w:type="dxa"/>
            <w:shd w:val="clear" w:color="auto" w:fill="FFFFFF"/>
            <w:vAlign w:val="bottom"/>
          </w:tcPr>
          <w:p w14:paraId="2F8DC2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10,6</w:t>
            </w:r>
          </w:p>
        </w:tc>
        <w:tc>
          <w:tcPr>
            <w:tcW w:w="278" w:type="dxa"/>
            <w:shd w:val="clear" w:color="auto" w:fill="FFFFFF"/>
            <w:vAlign w:val="bottom"/>
          </w:tcPr>
          <w:p w14:paraId="6C5C6E7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1075B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2491A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98CD1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A60C2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146574</w:t>
            </w:r>
          </w:p>
        </w:tc>
        <w:tc>
          <w:tcPr>
            <w:tcW w:w="288" w:type="dxa"/>
            <w:shd w:val="clear" w:color="auto" w:fill="FFFFFF"/>
            <w:vAlign w:val="bottom"/>
          </w:tcPr>
          <w:p w14:paraId="2D0A402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06FAF38" w14:textId="77777777">
        <w:trPr>
          <w:trHeight w:val="300"/>
        </w:trPr>
        <w:tc>
          <w:tcPr>
            <w:tcW w:w="661" w:type="dxa"/>
            <w:shd w:val="clear" w:color="auto" w:fill="FFFFFF"/>
            <w:vAlign w:val="bottom"/>
          </w:tcPr>
          <w:p w14:paraId="7498FB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BEAE6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311003700</w:t>
            </w:r>
          </w:p>
        </w:tc>
        <w:tc>
          <w:tcPr>
            <w:tcW w:w="923" w:type="dxa"/>
            <w:shd w:val="clear" w:color="auto" w:fill="FFFFFF"/>
            <w:vAlign w:val="bottom"/>
          </w:tcPr>
          <w:p w14:paraId="6D8AE5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9163582</w:t>
            </w:r>
          </w:p>
        </w:tc>
        <w:tc>
          <w:tcPr>
            <w:tcW w:w="1832" w:type="dxa"/>
            <w:shd w:val="clear" w:color="auto" w:fill="FFFFFF"/>
            <w:vAlign w:val="bottom"/>
          </w:tcPr>
          <w:p w14:paraId="0483752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KRISTIN D</w:t>
            </w:r>
          </w:p>
        </w:tc>
        <w:tc>
          <w:tcPr>
            <w:tcW w:w="756" w:type="dxa"/>
            <w:shd w:val="clear" w:color="auto" w:fill="FFFFFF"/>
            <w:vAlign w:val="bottom"/>
          </w:tcPr>
          <w:p w14:paraId="423326A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C6XA6</w:t>
            </w:r>
          </w:p>
        </w:tc>
        <w:tc>
          <w:tcPr>
            <w:tcW w:w="458" w:type="dxa"/>
            <w:shd w:val="clear" w:color="auto" w:fill="FFFFFF"/>
            <w:vAlign w:val="bottom"/>
          </w:tcPr>
          <w:p w14:paraId="3F5F80D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w:t>
            </w:r>
          </w:p>
        </w:tc>
        <w:tc>
          <w:tcPr>
            <w:tcW w:w="278" w:type="dxa"/>
            <w:shd w:val="clear" w:color="auto" w:fill="FFFFFF"/>
            <w:vAlign w:val="bottom"/>
          </w:tcPr>
          <w:p w14:paraId="4DDE37E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1129E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2459D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3B091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7CE99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321644</w:t>
            </w:r>
          </w:p>
        </w:tc>
        <w:tc>
          <w:tcPr>
            <w:tcW w:w="288" w:type="dxa"/>
            <w:shd w:val="clear" w:color="auto" w:fill="FFFFFF"/>
            <w:vAlign w:val="bottom"/>
          </w:tcPr>
          <w:p w14:paraId="1BECA48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9DA30CA" w14:textId="77777777">
        <w:trPr>
          <w:trHeight w:val="300"/>
        </w:trPr>
        <w:tc>
          <w:tcPr>
            <w:tcW w:w="661" w:type="dxa"/>
            <w:shd w:val="clear" w:color="auto" w:fill="FFFFFF"/>
            <w:vAlign w:val="bottom"/>
          </w:tcPr>
          <w:p w14:paraId="37A1E6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91BC4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370971000</w:t>
            </w:r>
          </w:p>
        </w:tc>
        <w:tc>
          <w:tcPr>
            <w:tcW w:w="923" w:type="dxa"/>
            <w:shd w:val="clear" w:color="auto" w:fill="FFFFFF"/>
            <w:vAlign w:val="bottom"/>
          </w:tcPr>
          <w:p w14:paraId="195334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9461312</w:t>
            </w:r>
          </w:p>
        </w:tc>
        <w:tc>
          <w:tcPr>
            <w:tcW w:w="1832" w:type="dxa"/>
            <w:shd w:val="clear" w:color="auto" w:fill="FFFFFF"/>
            <w:vAlign w:val="bottom"/>
          </w:tcPr>
          <w:p w14:paraId="280DF3B7"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3A4B71F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3FXQ3</w:t>
            </w:r>
          </w:p>
        </w:tc>
        <w:tc>
          <w:tcPr>
            <w:tcW w:w="458" w:type="dxa"/>
            <w:shd w:val="clear" w:color="auto" w:fill="FFFFFF"/>
            <w:vAlign w:val="bottom"/>
          </w:tcPr>
          <w:p w14:paraId="7B6023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7,2</w:t>
            </w:r>
          </w:p>
        </w:tc>
        <w:tc>
          <w:tcPr>
            <w:tcW w:w="278" w:type="dxa"/>
            <w:shd w:val="clear" w:color="auto" w:fill="FFFFFF"/>
            <w:vAlign w:val="bottom"/>
          </w:tcPr>
          <w:p w14:paraId="3245122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ED6B4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DCB9A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7049D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070A7CE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113949</w:t>
            </w:r>
          </w:p>
        </w:tc>
        <w:tc>
          <w:tcPr>
            <w:tcW w:w="288" w:type="dxa"/>
            <w:shd w:val="clear" w:color="auto" w:fill="FFFFFF"/>
            <w:vAlign w:val="bottom"/>
          </w:tcPr>
          <w:p w14:paraId="3865863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6730C44" w14:textId="77777777">
        <w:trPr>
          <w:trHeight w:val="300"/>
        </w:trPr>
        <w:tc>
          <w:tcPr>
            <w:tcW w:w="661" w:type="dxa"/>
            <w:shd w:val="clear" w:color="auto" w:fill="FFFFFF"/>
            <w:vAlign w:val="bottom"/>
          </w:tcPr>
          <w:p w14:paraId="328E7C3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F3F30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305815000</w:t>
            </w:r>
          </w:p>
        </w:tc>
        <w:tc>
          <w:tcPr>
            <w:tcW w:w="923" w:type="dxa"/>
            <w:shd w:val="clear" w:color="auto" w:fill="FFFFFF"/>
            <w:vAlign w:val="bottom"/>
          </w:tcPr>
          <w:p w14:paraId="562A05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9458901</w:t>
            </w:r>
          </w:p>
        </w:tc>
        <w:tc>
          <w:tcPr>
            <w:tcW w:w="1832" w:type="dxa"/>
            <w:shd w:val="clear" w:color="auto" w:fill="FFFFFF"/>
            <w:vAlign w:val="bottom"/>
          </w:tcPr>
          <w:p w14:paraId="251DFC36"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A617B8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V2FV7</w:t>
            </w:r>
          </w:p>
        </w:tc>
        <w:tc>
          <w:tcPr>
            <w:tcW w:w="458" w:type="dxa"/>
            <w:shd w:val="clear" w:color="auto" w:fill="FFFFFF"/>
            <w:vAlign w:val="bottom"/>
          </w:tcPr>
          <w:p w14:paraId="58CC068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6,4</w:t>
            </w:r>
          </w:p>
        </w:tc>
        <w:tc>
          <w:tcPr>
            <w:tcW w:w="278" w:type="dxa"/>
            <w:shd w:val="clear" w:color="auto" w:fill="FFFFFF"/>
            <w:vAlign w:val="bottom"/>
          </w:tcPr>
          <w:p w14:paraId="2623AD9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1C6F19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82FEE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1E23A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EF4D4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147671</w:t>
            </w:r>
          </w:p>
        </w:tc>
        <w:tc>
          <w:tcPr>
            <w:tcW w:w="288" w:type="dxa"/>
            <w:shd w:val="clear" w:color="auto" w:fill="FFFFFF"/>
            <w:vAlign w:val="bottom"/>
          </w:tcPr>
          <w:p w14:paraId="218F030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C657772" w14:textId="77777777">
        <w:trPr>
          <w:trHeight w:val="300"/>
        </w:trPr>
        <w:tc>
          <w:tcPr>
            <w:tcW w:w="661" w:type="dxa"/>
            <w:shd w:val="clear" w:color="auto" w:fill="FFFFFF"/>
            <w:vAlign w:val="bottom"/>
          </w:tcPr>
          <w:p w14:paraId="06AA4A7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DF6C4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371378000</w:t>
            </w:r>
          </w:p>
        </w:tc>
        <w:tc>
          <w:tcPr>
            <w:tcW w:w="923" w:type="dxa"/>
            <w:shd w:val="clear" w:color="auto" w:fill="FFFFFF"/>
            <w:vAlign w:val="bottom"/>
          </w:tcPr>
          <w:p w14:paraId="0EE3920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9567726</w:t>
            </w:r>
          </w:p>
        </w:tc>
        <w:tc>
          <w:tcPr>
            <w:tcW w:w="1832" w:type="dxa"/>
            <w:shd w:val="clear" w:color="auto" w:fill="FFFFFF"/>
            <w:vAlign w:val="bottom"/>
          </w:tcPr>
          <w:p w14:paraId="4B655847"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9F877C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3FHX</w:t>
            </w:r>
          </w:p>
        </w:tc>
        <w:tc>
          <w:tcPr>
            <w:tcW w:w="458" w:type="dxa"/>
            <w:shd w:val="clear" w:color="auto" w:fill="FFFFFF"/>
            <w:vAlign w:val="bottom"/>
          </w:tcPr>
          <w:p w14:paraId="1C18F5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4,5</w:t>
            </w:r>
          </w:p>
        </w:tc>
        <w:tc>
          <w:tcPr>
            <w:tcW w:w="278" w:type="dxa"/>
            <w:shd w:val="clear" w:color="auto" w:fill="FFFFFF"/>
            <w:vAlign w:val="bottom"/>
          </w:tcPr>
          <w:p w14:paraId="049981E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0192D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0F8EB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875684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2B2DE9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179225</w:t>
            </w:r>
          </w:p>
        </w:tc>
        <w:tc>
          <w:tcPr>
            <w:tcW w:w="288" w:type="dxa"/>
            <w:shd w:val="clear" w:color="auto" w:fill="FFFFFF"/>
            <w:vAlign w:val="bottom"/>
          </w:tcPr>
          <w:p w14:paraId="1B65687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5E0F308" w14:textId="77777777">
        <w:trPr>
          <w:trHeight w:val="300"/>
        </w:trPr>
        <w:tc>
          <w:tcPr>
            <w:tcW w:w="661" w:type="dxa"/>
            <w:shd w:val="clear" w:color="auto" w:fill="FFFFFF"/>
            <w:vAlign w:val="bottom"/>
          </w:tcPr>
          <w:p w14:paraId="7BA41E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235657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371545000</w:t>
            </w:r>
          </w:p>
        </w:tc>
        <w:tc>
          <w:tcPr>
            <w:tcW w:w="923" w:type="dxa"/>
            <w:shd w:val="clear" w:color="auto" w:fill="FFFFFF"/>
            <w:vAlign w:val="bottom"/>
          </w:tcPr>
          <w:p w14:paraId="358230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9303510</w:t>
            </w:r>
          </w:p>
        </w:tc>
        <w:tc>
          <w:tcPr>
            <w:tcW w:w="1832" w:type="dxa"/>
            <w:shd w:val="clear" w:color="auto" w:fill="FFFFFF"/>
            <w:vAlign w:val="bottom"/>
          </w:tcPr>
          <w:p w14:paraId="5E7CB6F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TAI PROSPERITY</w:t>
            </w:r>
          </w:p>
        </w:tc>
        <w:tc>
          <w:tcPr>
            <w:tcW w:w="756" w:type="dxa"/>
            <w:shd w:val="clear" w:color="auto" w:fill="FFFFFF"/>
            <w:vAlign w:val="bottom"/>
          </w:tcPr>
          <w:p w14:paraId="71848AF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3EDC4</w:t>
            </w:r>
          </w:p>
        </w:tc>
        <w:tc>
          <w:tcPr>
            <w:tcW w:w="458" w:type="dxa"/>
            <w:shd w:val="clear" w:color="auto" w:fill="FFFFFF"/>
            <w:vAlign w:val="bottom"/>
          </w:tcPr>
          <w:p w14:paraId="04D4AA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7,5</w:t>
            </w:r>
          </w:p>
        </w:tc>
        <w:tc>
          <w:tcPr>
            <w:tcW w:w="278" w:type="dxa"/>
            <w:shd w:val="clear" w:color="auto" w:fill="FFFFFF"/>
            <w:vAlign w:val="bottom"/>
          </w:tcPr>
          <w:p w14:paraId="6D918F3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430D9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116A7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D1D0D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EA8B4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287506</w:t>
            </w:r>
          </w:p>
        </w:tc>
        <w:tc>
          <w:tcPr>
            <w:tcW w:w="288" w:type="dxa"/>
            <w:shd w:val="clear" w:color="auto" w:fill="FFFFFF"/>
            <w:vAlign w:val="bottom"/>
          </w:tcPr>
          <w:p w14:paraId="49315D9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2BA1D68" w14:textId="77777777">
        <w:trPr>
          <w:trHeight w:val="300"/>
        </w:trPr>
        <w:tc>
          <w:tcPr>
            <w:tcW w:w="661" w:type="dxa"/>
            <w:shd w:val="clear" w:color="auto" w:fill="FFFFFF"/>
            <w:vAlign w:val="bottom"/>
          </w:tcPr>
          <w:p w14:paraId="21D826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C5205C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371638000</w:t>
            </w:r>
          </w:p>
        </w:tc>
        <w:tc>
          <w:tcPr>
            <w:tcW w:w="923" w:type="dxa"/>
            <w:shd w:val="clear" w:color="auto" w:fill="FFFFFF"/>
            <w:vAlign w:val="bottom"/>
          </w:tcPr>
          <w:p w14:paraId="71B4B8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9552276</w:t>
            </w:r>
          </w:p>
        </w:tc>
        <w:tc>
          <w:tcPr>
            <w:tcW w:w="1832" w:type="dxa"/>
            <w:shd w:val="clear" w:color="auto" w:fill="FFFFFF"/>
            <w:vAlign w:val="bottom"/>
          </w:tcPr>
          <w:p w14:paraId="3D18CC7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NAVIOS PHOENIX</w:t>
            </w:r>
          </w:p>
        </w:tc>
        <w:tc>
          <w:tcPr>
            <w:tcW w:w="756" w:type="dxa"/>
            <w:shd w:val="clear" w:color="auto" w:fill="FFFFFF"/>
            <w:vAlign w:val="bottom"/>
          </w:tcPr>
          <w:p w14:paraId="7B68E9F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3FFF3</w:t>
            </w:r>
          </w:p>
        </w:tc>
        <w:tc>
          <w:tcPr>
            <w:tcW w:w="458" w:type="dxa"/>
            <w:shd w:val="clear" w:color="auto" w:fill="FFFFFF"/>
            <w:vAlign w:val="bottom"/>
          </w:tcPr>
          <w:p w14:paraId="02E38DE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278" w:type="dxa"/>
            <w:shd w:val="clear" w:color="auto" w:fill="FFFFFF"/>
            <w:vAlign w:val="bottom"/>
          </w:tcPr>
          <w:p w14:paraId="6EC8B31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48C16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D3DDD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95ED2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05C5D1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235956</w:t>
            </w:r>
          </w:p>
        </w:tc>
        <w:tc>
          <w:tcPr>
            <w:tcW w:w="288" w:type="dxa"/>
            <w:shd w:val="clear" w:color="auto" w:fill="FFFFFF"/>
            <w:vAlign w:val="bottom"/>
          </w:tcPr>
          <w:p w14:paraId="110AB47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C47C534" w14:textId="77777777">
        <w:trPr>
          <w:trHeight w:val="300"/>
        </w:trPr>
        <w:tc>
          <w:tcPr>
            <w:tcW w:w="661" w:type="dxa"/>
            <w:shd w:val="clear" w:color="auto" w:fill="FFFFFF"/>
            <w:vAlign w:val="bottom"/>
          </w:tcPr>
          <w:p w14:paraId="1907195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064E4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371839000</w:t>
            </w:r>
          </w:p>
        </w:tc>
        <w:tc>
          <w:tcPr>
            <w:tcW w:w="923" w:type="dxa"/>
            <w:shd w:val="clear" w:color="auto" w:fill="FFFFFF"/>
            <w:vAlign w:val="bottom"/>
          </w:tcPr>
          <w:p w14:paraId="79AEE6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9172105</w:t>
            </w:r>
          </w:p>
        </w:tc>
        <w:tc>
          <w:tcPr>
            <w:tcW w:w="1832" w:type="dxa"/>
            <w:shd w:val="clear" w:color="auto" w:fill="FFFFFF"/>
            <w:vAlign w:val="bottom"/>
          </w:tcPr>
          <w:p w14:paraId="45DE3751"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78FCE5D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3EXT4</w:t>
            </w:r>
          </w:p>
        </w:tc>
        <w:tc>
          <w:tcPr>
            <w:tcW w:w="458" w:type="dxa"/>
            <w:shd w:val="clear" w:color="auto" w:fill="FFFFFF"/>
            <w:vAlign w:val="bottom"/>
          </w:tcPr>
          <w:p w14:paraId="1909FA3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w:t>
            </w:r>
          </w:p>
        </w:tc>
        <w:tc>
          <w:tcPr>
            <w:tcW w:w="278" w:type="dxa"/>
            <w:shd w:val="clear" w:color="auto" w:fill="FFFFFF"/>
            <w:vAlign w:val="bottom"/>
          </w:tcPr>
          <w:p w14:paraId="2ECFED2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9CA23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AAF657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5D371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6BA4C0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88347</w:t>
            </w:r>
          </w:p>
        </w:tc>
        <w:tc>
          <w:tcPr>
            <w:tcW w:w="288" w:type="dxa"/>
            <w:shd w:val="clear" w:color="auto" w:fill="FFFFFF"/>
            <w:vAlign w:val="bottom"/>
          </w:tcPr>
          <w:p w14:paraId="2A83C5C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FB68E9D" w14:textId="77777777">
        <w:trPr>
          <w:trHeight w:val="300"/>
        </w:trPr>
        <w:tc>
          <w:tcPr>
            <w:tcW w:w="661" w:type="dxa"/>
            <w:shd w:val="clear" w:color="auto" w:fill="FFFFFF"/>
            <w:vAlign w:val="bottom"/>
          </w:tcPr>
          <w:p w14:paraId="0865282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BC2D00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311009700</w:t>
            </w:r>
          </w:p>
        </w:tc>
        <w:tc>
          <w:tcPr>
            <w:tcW w:w="923" w:type="dxa"/>
            <w:shd w:val="clear" w:color="auto" w:fill="FFFFFF"/>
            <w:vAlign w:val="bottom"/>
          </w:tcPr>
          <w:p w14:paraId="6BB2ED7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8920995</w:t>
            </w:r>
          </w:p>
        </w:tc>
        <w:tc>
          <w:tcPr>
            <w:tcW w:w="1832" w:type="dxa"/>
            <w:shd w:val="clear" w:color="auto" w:fill="FFFFFF"/>
            <w:vAlign w:val="bottom"/>
          </w:tcPr>
          <w:p w14:paraId="4A4DAB8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GREEN CRYSTAL</w:t>
            </w:r>
          </w:p>
        </w:tc>
        <w:tc>
          <w:tcPr>
            <w:tcW w:w="756" w:type="dxa"/>
            <w:shd w:val="clear" w:color="auto" w:fill="FFFFFF"/>
            <w:vAlign w:val="bottom"/>
          </w:tcPr>
          <w:p w14:paraId="20BB23A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C6XH5</w:t>
            </w:r>
          </w:p>
        </w:tc>
        <w:tc>
          <w:tcPr>
            <w:tcW w:w="458" w:type="dxa"/>
            <w:shd w:val="clear" w:color="auto" w:fill="FFFFFF"/>
            <w:vAlign w:val="bottom"/>
          </w:tcPr>
          <w:p w14:paraId="465398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7,8</w:t>
            </w:r>
          </w:p>
        </w:tc>
        <w:tc>
          <w:tcPr>
            <w:tcW w:w="278" w:type="dxa"/>
            <w:shd w:val="clear" w:color="auto" w:fill="FFFFFF"/>
            <w:vAlign w:val="bottom"/>
          </w:tcPr>
          <w:p w14:paraId="101EC57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78957D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AFCB4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BB849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7F5A79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418284</w:t>
            </w:r>
          </w:p>
        </w:tc>
        <w:tc>
          <w:tcPr>
            <w:tcW w:w="288" w:type="dxa"/>
            <w:shd w:val="clear" w:color="auto" w:fill="FFFFFF"/>
            <w:vAlign w:val="bottom"/>
          </w:tcPr>
          <w:p w14:paraId="662AB6E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6944671" w14:textId="77777777">
        <w:trPr>
          <w:trHeight w:val="300"/>
        </w:trPr>
        <w:tc>
          <w:tcPr>
            <w:tcW w:w="661" w:type="dxa"/>
            <w:shd w:val="clear" w:color="auto" w:fill="FFFFFF"/>
            <w:vAlign w:val="bottom"/>
          </w:tcPr>
          <w:p w14:paraId="6989CB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64AAC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371897000</w:t>
            </w:r>
          </w:p>
        </w:tc>
        <w:tc>
          <w:tcPr>
            <w:tcW w:w="923" w:type="dxa"/>
            <w:shd w:val="clear" w:color="auto" w:fill="FFFFFF"/>
            <w:vAlign w:val="bottom"/>
          </w:tcPr>
          <w:p w14:paraId="59BC70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9039121</w:t>
            </w:r>
          </w:p>
        </w:tc>
        <w:tc>
          <w:tcPr>
            <w:tcW w:w="1832" w:type="dxa"/>
            <w:shd w:val="clear" w:color="auto" w:fill="FFFFFF"/>
            <w:vAlign w:val="bottom"/>
          </w:tcPr>
          <w:p w14:paraId="2D2C082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INTERIM</w:t>
            </w:r>
          </w:p>
        </w:tc>
        <w:tc>
          <w:tcPr>
            <w:tcW w:w="756" w:type="dxa"/>
            <w:shd w:val="clear" w:color="auto" w:fill="FFFFFF"/>
            <w:vAlign w:val="bottom"/>
          </w:tcPr>
          <w:p w14:paraId="0D42323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3FBB7</w:t>
            </w:r>
          </w:p>
        </w:tc>
        <w:tc>
          <w:tcPr>
            <w:tcW w:w="458" w:type="dxa"/>
            <w:shd w:val="clear" w:color="auto" w:fill="FFFFFF"/>
            <w:vAlign w:val="bottom"/>
          </w:tcPr>
          <w:p w14:paraId="3F8C29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10,7</w:t>
            </w:r>
          </w:p>
        </w:tc>
        <w:tc>
          <w:tcPr>
            <w:tcW w:w="278" w:type="dxa"/>
            <w:shd w:val="clear" w:color="auto" w:fill="FFFFFF"/>
            <w:vAlign w:val="bottom"/>
          </w:tcPr>
          <w:p w14:paraId="7F2A0A6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ADD197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F267E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2DCAF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474D96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385882</w:t>
            </w:r>
          </w:p>
        </w:tc>
        <w:tc>
          <w:tcPr>
            <w:tcW w:w="288" w:type="dxa"/>
            <w:shd w:val="clear" w:color="auto" w:fill="FFFFFF"/>
            <w:vAlign w:val="bottom"/>
          </w:tcPr>
          <w:p w14:paraId="0681A49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9F8365F" w14:textId="77777777">
        <w:trPr>
          <w:trHeight w:val="300"/>
        </w:trPr>
        <w:tc>
          <w:tcPr>
            <w:tcW w:w="661" w:type="dxa"/>
            <w:shd w:val="clear" w:color="auto" w:fill="FFFFFF"/>
            <w:vAlign w:val="bottom"/>
          </w:tcPr>
          <w:p w14:paraId="715F341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C5F3F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371985000</w:t>
            </w:r>
          </w:p>
        </w:tc>
        <w:tc>
          <w:tcPr>
            <w:tcW w:w="923" w:type="dxa"/>
            <w:shd w:val="clear" w:color="auto" w:fill="FFFFFF"/>
            <w:vAlign w:val="bottom"/>
          </w:tcPr>
          <w:p w14:paraId="1D0BAC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9450806</w:t>
            </w:r>
          </w:p>
        </w:tc>
        <w:tc>
          <w:tcPr>
            <w:tcW w:w="1832" w:type="dxa"/>
            <w:shd w:val="clear" w:color="auto" w:fill="FFFFFF"/>
            <w:vAlign w:val="bottom"/>
          </w:tcPr>
          <w:p w14:paraId="63D2B67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LONGSHORE</w:t>
            </w:r>
          </w:p>
        </w:tc>
        <w:tc>
          <w:tcPr>
            <w:tcW w:w="756" w:type="dxa"/>
            <w:shd w:val="clear" w:color="auto" w:fill="FFFFFF"/>
            <w:vAlign w:val="bottom"/>
          </w:tcPr>
          <w:p w14:paraId="25B003F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3FHW9</w:t>
            </w:r>
          </w:p>
        </w:tc>
        <w:tc>
          <w:tcPr>
            <w:tcW w:w="458" w:type="dxa"/>
            <w:shd w:val="clear" w:color="auto" w:fill="FFFFFF"/>
            <w:vAlign w:val="bottom"/>
          </w:tcPr>
          <w:p w14:paraId="6C9444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6,1</w:t>
            </w:r>
          </w:p>
        </w:tc>
        <w:tc>
          <w:tcPr>
            <w:tcW w:w="278" w:type="dxa"/>
            <w:shd w:val="clear" w:color="auto" w:fill="FFFFFF"/>
            <w:vAlign w:val="bottom"/>
          </w:tcPr>
          <w:p w14:paraId="0F1A065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473266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09436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0EC35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0CA4F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286045</w:t>
            </w:r>
          </w:p>
        </w:tc>
        <w:tc>
          <w:tcPr>
            <w:tcW w:w="288" w:type="dxa"/>
            <w:shd w:val="clear" w:color="auto" w:fill="FFFFFF"/>
            <w:vAlign w:val="bottom"/>
          </w:tcPr>
          <w:p w14:paraId="3C6BADD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AD4E85D" w14:textId="77777777">
        <w:trPr>
          <w:trHeight w:val="300"/>
        </w:trPr>
        <w:tc>
          <w:tcPr>
            <w:tcW w:w="661" w:type="dxa"/>
            <w:shd w:val="clear" w:color="auto" w:fill="FFFFFF"/>
            <w:vAlign w:val="bottom"/>
          </w:tcPr>
          <w:p w14:paraId="124A8F4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166D2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304948000</w:t>
            </w:r>
          </w:p>
        </w:tc>
        <w:tc>
          <w:tcPr>
            <w:tcW w:w="923" w:type="dxa"/>
            <w:shd w:val="clear" w:color="auto" w:fill="FFFFFF"/>
            <w:vAlign w:val="bottom"/>
          </w:tcPr>
          <w:p w14:paraId="70A1D9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9229128</w:t>
            </w:r>
          </w:p>
        </w:tc>
        <w:tc>
          <w:tcPr>
            <w:tcW w:w="1832" w:type="dxa"/>
            <w:shd w:val="clear" w:color="auto" w:fill="FFFFFF"/>
            <w:vAlign w:val="bottom"/>
          </w:tcPr>
          <w:p w14:paraId="0C27FCF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HANSEATIC TRADER</w:t>
            </w:r>
          </w:p>
        </w:tc>
        <w:tc>
          <w:tcPr>
            <w:tcW w:w="756" w:type="dxa"/>
            <w:shd w:val="clear" w:color="auto" w:fill="FFFFFF"/>
            <w:vAlign w:val="bottom"/>
          </w:tcPr>
          <w:p w14:paraId="7521529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V2BW6</w:t>
            </w:r>
          </w:p>
        </w:tc>
        <w:tc>
          <w:tcPr>
            <w:tcW w:w="458" w:type="dxa"/>
            <w:shd w:val="clear" w:color="auto" w:fill="FFFFFF"/>
            <w:vAlign w:val="bottom"/>
          </w:tcPr>
          <w:p w14:paraId="1A6A858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6,2</w:t>
            </w:r>
          </w:p>
        </w:tc>
        <w:tc>
          <w:tcPr>
            <w:tcW w:w="278" w:type="dxa"/>
            <w:shd w:val="clear" w:color="auto" w:fill="FFFFFF"/>
            <w:vAlign w:val="bottom"/>
          </w:tcPr>
          <w:p w14:paraId="0390A27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EB5B2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B7CA2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771B8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60B457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257626</w:t>
            </w:r>
          </w:p>
        </w:tc>
        <w:tc>
          <w:tcPr>
            <w:tcW w:w="288" w:type="dxa"/>
            <w:shd w:val="clear" w:color="auto" w:fill="FFFFFF"/>
            <w:vAlign w:val="bottom"/>
          </w:tcPr>
          <w:p w14:paraId="019BA35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3CA669F" w14:textId="77777777">
        <w:trPr>
          <w:trHeight w:val="300"/>
        </w:trPr>
        <w:tc>
          <w:tcPr>
            <w:tcW w:w="661" w:type="dxa"/>
            <w:shd w:val="clear" w:color="auto" w:fill="FFFFFF"/>
            <w:vAlign w:val="bottom"/>
          </w:tcPr>
          <w:p w14:paraId="64E309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4EBD27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372268000</w:t>
            </w:r>
          </w:p>
        </w:tc>
        <w:tc>
          <w:tcPr>
            <w:tcW w:w="923" w:type="dxa"/>
            <w:shd w:val="clear" w:color="auto" w:fill="FFFFFF"/>
            <w:vAlign w:val="bottom"/>
          </w:tcPr>
          <w:p w14:paraId="15F6CFB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9316880</w:t>
            </w:r>
          </w:p>
        </w:tc>
        <w:tc>
          <w:tcPr>
            <w:tcW w:w="1832" w:type="dxa"/>
            <w:shd w:val="clear" w:color="auto" w:fill="FFFFFF"/>
            <w:vAlign w:val="bottom"/>
          </w:tcPr>
          <w:p w14:paraId="388C66B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OCEAN MINERVA</w:t>
            </w:r>
          </w:p>
        </w:tc>
        <w:tc>
          <w:tcPr>
            <w:tcW w:w="756" w:type="dxa"/>
            <w:shd w:val="clear" w:color="auto" w:fill="FFFFFF"/>
            <w:vAlign w:val="bottom"/>
          </w:tcPr>
          <w:p w14:paraId="7D4C76C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3EIK6</w:t>
            </w:r>
          </w:p>
        </w:tc>
        <w:tc>
          <w:tcPr>
            <w:tcW w:w="458" w:type="dxa"/>
            <w:shd w:val="clear" w:color="auto" w:fill="FFFFFF"/>
            <w:vAlign w:val="bottom"/>
          </w:tcPr>
          <w:p w14:paraId="7974BD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6,4</w:t>
            </w:r>
          </w:p>
        </w:tc>
        <w:tc>
          <w:tcPr>
            <w:tcW w:w="278" w:type="dxa"/>
            <w:shd w:val="clear" w:color="auto" w:fill="FFFFFF"/>
            <w:vAlign w:val="bottom"/>
          </w:tcPr>
          <w:p w14:paraId="0EA52CA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1AE69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B14BF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5FB24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EBA83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155918</w:t>
            </w:r>
          </w:p>
        </w:tc>
        <w:tc>
          <w:tcPr>
            <w:tcW w:w="288" w:type="dxa"/>
            <w:shd w:val="clear" w:color="auto" w:fill="FFFFFF"/>
            <w:vAlign w:val="bottom"/>
          </w:tcPr>
          <w:p w14:paraId="14441AF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404FF37" w14:textId="77777777">
        <w:trPr>
          <w:trHeight w:val="300"/>
        </w:trPr>
        <w:tc>
          <w:tcPr>
            <w:tcW w:w="661" w:type="dxa"/>
            <w:shd w:val="clear" w:color="auto" w:fill="FFFFFF"/>
            <w:vAlign w:val="bottom"/>
          </w:tcPr>
          <w:p w14:paraId="56CF97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4FED26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372308000</w:t>
            </w:r>
          </w:p>
        </w:tc>
        <w:tc>
          <w:tcPr>
            <w:tcW w:w="923" w:type="dxa"/>
            <w:shd w:val="clear" w:color="auto" w:fill="FFFFFF"/>
            <w:vAlign w:val="bottom"/>
          </w:tcPr>
          <w:p w14:paraId="6EDBD3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9491678</w:t>
            </w:r>
          </w:p>
        </w:tc>
        <w:tc>
          <w:tcPr>
            <w:tcW w:w="1832" w:type="dxa"/>
            <w:shd w:val="clear" w:color="auto" w:fill="FFFFFF"/>
            <w:vAlign w:val="bottom"/>
          </w:tcPr>
          <w:p w14:paraId="023C74C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ROYAL HARMONY</w:t>
            </w:r>
          </w:p>
        </w:tc>
        <w:tc>
          <w:tcPr>
            <w:tcW w:w="756" w:type="dxa"/>
            <w:shd w:val="clear" w:color="auto" w:fill="FFFFFF"/>
            <w:vAlign w:val="bottom"/>
          </w:tcPr>
          <w:p w14:paraId="64582AF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3FTM4</w:t>
            </w:r>
          </w:p>
        </w:tc>
        <w:tc>
          <w:tcPr>
            <w:tcW w:w="458" w:type="dxa"/>
            <w:shd w:val="clear" w:color="auto" w:fill="FFFFFF"/>
            <w:vAlign w:val="bottom"/>
          </w:tcPr>
          <w:p w14:paraId="257617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6,6</w:t>
            </w:r>
          </w:p>
        </w:tc>
        <w:tc>
          <w:tcPr>
            <w:tcW w:w="278" w:type="dxa"/>
            <w:shd w:val="clear" w:color="auto" w:fill="FFFFFF"/>
            <w:vAlign w:val="bottom"/>
          </w:tcPr>
          <w:p w14:paraId="3E5F818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0F9D5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B86B3A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9A5C5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786AD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277899</w:t>
            </w:r>
          </w:p>
        </w:tc>
        <w:tc>
          <w:tcPr>
            <w:tcW w:w="288" w:type="dxa"/>
            <w:shd w:val="clear" w:color="auto" w:fill="FFFFFF"/>
            <w:vAlign w:val="bottom"/>
          </w:tcPr>
          <w:p w14:paraId="74AE0BB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54F69C9" w14:textId="77777777">
        <w:trPr>
          <w:trHeight w:val="300"/>
        </w:trPr>
        <w:tc>
          <w:tcPr>
            <w:tcW w:w="661" w:type="dxa"/>
            <w:shd w:val="clear" w:color="auto" w:fill="FFFFFF"/>
            <w:vAlign w:val="bottom"/>
          </w:tcPr>
          <w:p w14:paraId="5EBFCB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EF2BE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372352000</w:t>
            </w:r>
          </w:p>
        </w:tc>
        <w:tc>
          <w:tcPr>
            <w:tcW w:w="923" w:type="dxa"/>
            <w:shd w:val="clear" w:color="auto" w:fill="FFFFFF"/>
            <w:vAlign w:val="bottom"/>
          </w:tcPr>
          <w:p w14:paraId="4195ED4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9526710</w:t>
            </w:r>
          </w:p>
        </w:tc>
        <w:tc>
          <w:tcPr>
            <w:tcW w:w="1832" w:type="dxa"/>
            <w:shd w:val="clear" w:color="auto" w:fill="FFFFFF"/>
            <w:vAlign w:val="bottom"/>
          </w:tcPr>
          <w:p w14:paraId="2FBC1F3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ROYAL JUSTICE</w:t>
            </w:r>
          </w:p>
        </w:tc>
        <w:tc>
          <w:tcPr>
            <w:tcW w:w="756" w:type="dxa"/>
            <w:shd w:val="clear" w:color="auto" w:fill="FFFFFF"/>
            <w:vAlign w:val="bottom"/>
          </w:tcPr>
          <w:p w14:paraId="5F05A4A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3FKU7</w:t>
            </w:r>
          </w:p>
        </w:tc>
        <w:tc>
          <w:tcPr>
            <w:tcW w:w="458" w:type="dxa"/>
            <w:shd w:val="clear" w:color="auto" w:fill="FFFFFF"/>
            <w:vAlign w:val="bottom"/>
          </w:tcPr>
          <w:p w14:paraId="768B16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6,8</w:t>
            </w:r>
          </w:p>
        </w:tc>
        <w:tc>
          <w:tcPr>
            <w:tcW w:w="278" w:type="dxa"/>
            <w:shd w:val="clear" w:color="auto" w:fill="FFFFFF"/>
            <w:vAlign w:val="bottom"/>
          </w:tcPr>
          <w:p w14:paraId="50E5598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9A974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4F787D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723BB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0E26FA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223663</w:t>
            </w:r>
          </w:p>
        </w:tc>
        <w:tc>
          <w:tcPr>
            <w:tcW w:w="288" w:type="dxa"/>
            <w:shd w:val="clear" w:color="auto" w:fill="FFFFFF"/>
            <w:vAlign w:val="bottom"/>
          </w:tcPr>
          <w:p w14:paraId="69E3054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578F52D" w14:textId="77777777">
        <w:trPr>
          <w:trHeight w:val="300"/>
        </w:trPr>
        <w:tc>
          <w:tcPr>
            <w:tcW w:w="661" w:type="dxa"/>
            <w:shd w:val="clear" w:color="auto" w:fill="FFFFFF"/>
            <w:vAlign w:val="bottom"/>
          </w:tcPr>
          <w:p w14:paraId="129A25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EA904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305835000</w:t>
            </w:r>
          </w:p>
        </w:tc>
        <w:tc>
          <w:tcPr>
            <w:tcW w:w="923" w:type="dxa"/>
            <w:shd w:val="clear" w:color="auto" w:fill="FFFFFF"/>
            <w:vAlign w:val="bottom"/>
          </w:tcPr>
          <w:p w14:paraId="752D430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9501679</w:t>
            </w:r>
          </w:p>
        </w:tc>
        <w:tc>
          <w:tcPr>
            <w:tcW w:w="1832" w:type="dxa"/>
            <w:shd w:val="clear" w:color="auto" w:fill="FFFFFF"/>
            <w:vAlign w:val="bottom"/>
          </w:tcPr>
          <w:p w14:paraId="6470E66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LOUIS</w:t>
            </w:r>
          </w:p>
        </w:tc>
        <w:tc>
          <w:tcPr>
            <w:tcW w:w="756" w:type="dxa"/>
            <w:shd w:val="clear" w:color="auto" w:fill="FFFFFF"/>
            <w:vAlign w:val="bottom"/>
          </w:tcPr>
          <w:p w14:paraId="5A43609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V2QJ6</w:t>
            </w:r>
          </w:p>
        </w:tc>
        <w:tc>
          <w:tcPr>
            <w:tcW w:w="458" w:type="dxa"/>
            <w:shd w:val="clear" w:color="auto" w:fill="FFFFFF"/>
            <w:vAlign w:val="bottom"/>
          </w:tcPr>
          <w:p w14:paraId="65DC9D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w:t>
            </w:r>
          </w:p>
        </w:tc>
        <w:tc>
          <w:tcPr>
            <w:tcW w:w="278" w:type="dxa"/>
            <w:shd w:val="clear" w:color="auto" w:fill="FFFFFF"/>
            <w:vAlign w:val="bottom"/>
          </w:tcPr>
          <w:p w14:paraId="5B9316E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4E1BE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35E01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85CB9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83DB9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300622</w:t>
            </w:r>
          </w:p>
        </w:tc>
        <w:tc>
          <w:tcPr>
            <w:tcW w:w="288" w:type="dxa"/>
            <w:shd w:val="clear" w:color="auto" w:fill="FFFFFF"/>
            <w:vAlign w:val="bottom"/>
          </w:tcPr>
          <w:p w14:paraId="72F03D9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7F9FB81" w14:textId="77777777">
        <w:trPr>
          <w:trHeight w:val="300"/>
        </w:trPr>
        <w:tc>
          <w:tcPr>
            <w:tcW w:w="661" w:type="dxa"/>
            <w:shd w:val="clear" w:color="auto" w:fill="FFFFFF"/>
            <w:vAlign w:val="bottom"/>
          </w:tcPr>
          <w:p w14:paraId="0C626E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74661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305691000</w:t>
            </w:r>
          </w:p>
        </w:tc>
        <w:tc>
          <w:tcPr>
            <w:tcW w:w="923" w:type="dxa"/>
            <w:shd w:val="clear" w:color="auto" w:fill="FFFFFF"/>
            <w:vAlign w:val="bottom"/>
          </w:tcPr>
          <w:p w14:paraId="2205F9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9512381</w:t>
            </w:r>
          </w:p>
        </w:tc>
        <w:tc>
          <w:tcPr>
            <w:tcW w:w="1832" w:type="dxa"/>
            <w:shd w:val="clear" w:color="auto" w:fill="FFFFFF"/>
            <w:vAlign w:val="bottom"/>
          </w:tcPr>
          <w:p w14:paraId="5A37072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V2FJ3</w:t>
            </w:r>
          </w:p>
        </w:tc>
        <w:tc>
          <w:tcPr>
            <w:tcW w:w="756" w:type="dxa"/>
            <w:shd w:val="clear" w:color="auto" w:fill="FFFFFF"/>
            <w:vAlign w:val="bottom"/>
          </w:tcPr>
          <w:p w14:paraId="0C1B32C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V2FJ3</w:t>
            </w:r>
          </w:p>
        </w:tc>
        <w:tc>
          <w:tcPr>
            <w:tcW w:w="458" w:type="dxa"/>
            <w:shd w:val="clear" w:color="auto" w:fill="FFFFFF"/>
            <w:vAlign w:val="bottom"/>
          </w:tcPr>
          <w:p w14:paraId="0A779F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w:t>
            </w:r>
          </w:p>
        </w:tc>
        <w:tc>
          <w:tcPr>
            <w:tcW w:w="278" w:type="dxa"/>
            <w:shd w:val="clear" w:color="auto" w:fill="FFFFFF"/>
            <w:vAlign w:val="bottom"/>
          </w:tcPr>
          <w:p w14:paraId="2A23A6D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4C395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E5355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E0924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6FDC98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334889</w:t>
            </w:r>
          </w:p>
        </w:tc>
        <w:tc>
          <w:tcPr>
            <w:tcW w:w="288" w:type="dxa"/>
            <w:shd w:val="clear" w:color="auto" w:fill="FFFFFF"/>
            <w:vAlign w:val="bottom"/>
          </w:tcPr>
          <w:p w14:paraId="7CC2606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4754152" w14:textId="77777777">
        <w:trPr>
          <w:trHeight w:val="300"/>
        </w:trPr>
        <w:tc>
          <w:tcPr>
            <w:tcW w:w="661" w:type="dxa"/>
            <w:shd w:val="clear" w:color="auto" w:fill="FFFFFF"/>
            <w:vAlign w:val="bottom"/>
          </w:tcPr>
          <w:p w14:paraId="5C326FD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5F934C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373009000</w:t>
            </w:r>
          </w:p>
        </w:tc>
        <w:tc>
          <w:tcPr>
            <w:tcW w:w="923" w:type="dxa"/>
            <w:shd w:val="clear" w:color="auto" w:fill="FFFFFF"/>
            <w:vAlign w:val="bottom"/>
          </w:tcPr>
          <w:p w14:paraId="146A1C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9514212</w:t>
            </w:r>
          </w:p>
        </w:tc>
        <w:tc>
          <w:tcPr>
            <w:tcW w:w="1832" w:type="dxa"/>
            <w:shd w:val="clear" w:color="auto" w:fill="FFFFFF"/>
            <w:vAlign w:val="bottom"/>
          </w:tcPr>
          <w:p w14:paraId="45DD812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CAPE HARMONY</w:t>
            </w:r>
          </w:p>
        </w:tc>
        <w:tc>
          <w:tcPr>
            <w:tcW w:w="756" w:type="dxa"/>
            <w:shd w:val="clear" w:color="auto" w:fill="FFFFFF"/>
            <w:vAlign w:val="bottom"/>
          </w:tcPr>
          <w:p w14:paraId="5DB1D1F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3FIB3</w:t>
            </w:r>
          </w:p>
        </w:tc>
        <w:tc>
          <w:tcPr>
            <w:tcW w:w="458" w:type="dxa"/>
            <w:shd w:val="clear" w:color="auto" w:fill="FFFFFF"/>
            <w:vAlign w:val="bottom"/>
          </w:tcPr>
          <w:p w14:paraId="09D024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w:t>
            </w:r>
          </w:p>
        </w:tc>
        <w:tc>
          <w:tcPr>
            <w:tcW w:w="278" w:type="dxa"/>
            <w:shd w:val="clear" w:color="auto" w:fill="FFFFFF"/>
            <w:vAlign w:val="bottom"/>
          </w:tcPr>
          <w:p w14:paraId="1102143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7CDE0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02CCDB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1DC409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9A7B9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205851</w:t>
            </w:r>
          </w:p>
        </w:tc>
        <w:tc>
          <w:tcPr>
            <w:tcW w:w="288" w:type="dxa"/>
            <w:shd w:val="clear" w:color="auto" w:fill="FFFFFF"/>
            <w:vAlign w:val="bottom"/>
          </w:tcPr>
          <w:p w14:paraId="1276D92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FCC7C04" w14:textId="77777777">
        <w:trPr>
          <w:trHeight w:val="300"/>
        </w:trPr>
        <w:tc>
          <w:tcPr>
            <w:tcW w:w="661" w:type="dxa"/>
            <w:shd w:val="clear" w:color="auto" w:fill="FFFFFF"/>
            <w:vAlign w:val="bottom"/>
          </w:tcPr>
          <w:p w14:paraId="5157E1A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37959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373131000</w:t>
            </w:r>
          </w:p>
        </w:tc>
        <w:tc>
          <w:tcPr>
            <w:tcW w:w="923" w:type="dxa"/>
            <w:shd w:val="clear" w:color="auto" w:fill="FFFFFF"/>
            <w:vAlign w:val="bottom"/>
          </w:tcPr>
          <w:p w14:paraId="515D12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9590072</w:t>
            </w:r>
          </w:p>
        </w:tc>
        <w:tc>
          <w:tcPr>
            <w:tcW w:w="1832" w:type="dxa"/>
            <w:shd w:val="clear" w:color="auto" w:fill="FFFFFF"/>
            <w:vAlign w:val="bottom"/>
          </w:tcPr>
          <w:p w14:paraId="7A8AF02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NAVIOS CENTAURUS</w:t>
            </w:r>
          </w:p>
        </w:tc>
        <w:tc>
          <w:tcPr>
            <w:tcW w:w="756" w:type="dxa"/>
            <w:shd w:val="clear" w:color="auto" w:fill="FFFFFF"/>
            <w:vAlign w:val="bottom"/>
          </w:tcPr>
          <w:p w14:paraId="3F2C5AD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3EWJ2</w:t>
            </w:r>
          </w:p>
        </w:tc>
        <w:tc>
          <w:tcPr>
            <w:tcW w:w="458" w:type="dxa"/>
            <w:shd w:val="clear" w:color="auto" w:fill="FFFFFF"/>
            <w:vAlign w:val="bottom"/>
          </w:tcPr>
          <w:p w14:paraId="23A6C7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10,4</w:t>
            </w:r>
          </w:p>
        </w:tc>
        <w:tc>
          <w:tcPr>
            <w:tcW w:w="278" w:type="dxa"/>
            <w:shd w:val="clear" w:color="auto" w:fill="FFFFFF"/>
            <w:vAlign w:val="bottom"/>
          </w:tcPr>
          <w:p w14:paraId="504BAC1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2158C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FC39E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EA538F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3868A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141389</w:t>
            </w:r>
          </w:p>
        </w:tc>
        <w:tc>
          <w:tcPr>
            <w:tcW w:w="288" w:type="dxa"/>
            <w:shd w:val="clear" w:color="auto" w:fill="FFFFFF"/>
            <w:vAlign w:val="bottom"/>
          </w:tcPr>
          <w:p w14:paraId="5B7F5AD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2175669" w14:textId="77777777">
        <w:trPr>
          <w:trHeight w:val="300"/>
        </w:trPr>
        <w:tc>
          <w:tcPr>
            <w:tcW w:w="661" w:type="dxa"/>
            <w:shd w:val="clear" w:color="auto" w:fill="FFFFFF"/>
            <w:vAlign w:val="bottom"/>
          </w:tcPr>
          <w:p w14:paraId="22BE68B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DC4F8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373154000</w:t>
            </w:r>
          </w:p>
        </w:tc>
        <w:tc>
          <w:tcPr>
            <w:tcW w:w="923" w:type="dxa"/>
            <w:shd w:val="clear" w:color="auto" w:fill="FFFFFF"/>
            <w:vAlign w:val="bottom"/>
          </w:tcPr>
          <w:p w14:paraId="088B5C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9589138</w:t>
            </w:r>
          </w:p>
        </w:tc>
        <w:tc>
          <w:tcPr>
            <w:tcW w:w="1832" w:type="dxa"/>
            <w:shd w:val="clear" w:color="auto" w:fill="FFFFFF"/>
            <w:vAlign w:val="bottom"/>
          </w:tcPr>
          <w:p w14:paraId="656F030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AROUZU</w:t>
            </w:r>
          </w:p>
        </w:tc>
        <w:tc>
          <w:tcPr>
            <w:tcW w:w="756" w:type="dxa"/>
            <w:shd w:val="clear" w:color="auto" w:fill="FFFFFF"/>
            <w:vAlign w:val="bottom"/>
          </w:tcPr>
          <w:p w14:paraId="6ED42DD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3FJC4</w:t>
            </w:r>
          </w:p>
        </w:tc>
        <w:tc>
          <w:tcPr>
            <w:tcW w:w="458" w:type="dxa"/>
            <w:shd w:val="clear" w:color="auto" w:fill="FFFFFF"/>
            <w:vAlign w:val="bottom"/>
          </w:tcPr>
          <w:p w14:paraId="5CF036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11,5</w:t>
            </w:r>
          </w:p>
        </w:tc>
        <w:tc>
          <w:tcPr>
            <w:tcW w:w="278" w:type="dxa"/>
            <w:shd w:val="clear" w:color="auto" w:fill="FFFFFF"/>
            <w:vAlign w:val="bottom"/>
          </w:tcPr>
          <w:p w14:paraId="066B782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3ED519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25F53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E0CE9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062E2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437703</w:t>
            </w:r>
          </w:p>
        </w:tc>
        <w:tc>
          <w:tcPr>
            <w:tcW w:w="288" w:type="dxa"/>
            <w:shd w:val="clear" w:color="auto" w:fill="FFFFFF"/>
            <w:vAlign w:val="bottom"/>
          </w:tcPr>
          <w:p w14:paraId="3C89809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E48EF94" w14:textId="77777777">
        <w:trPr>
          <w:trHeight w:val="300"/>
        </w:trPr>
        <w:tc>
          <w:tcPr>
            <w:tcW w:w="661" w:type="dxa"/>
            <w:shd w:val="clear" w:color="auto" w:fill="FFFFFF"/>
            <w:vAlign w:val="bottom"/>
          </w:tcPr>
          <w:p w14:paraId="545AB2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66D16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373271000</w:t>
            </w:r>
          </w:p>
        </w:tc>
        <w:tc>
          <w:tcPr>
            <w:tcW w:w="923" w:type="dxa"/>
            <w:shd w:val="clear" w:color="auto" w:fill="FFFFFF"/>
            <w:vAlign w:val="bottom"/>
          </w:tcPr>
          <w:p w14:paraId="1210C04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9597680</w:t>
            </w:r>
          </w:p>
        </w:tc>
        <w:tc>
          <w:tcPr>
            <w:tcW w:w="1832" w:type="dxa"/>
            <w:shd w:val="clear" w:color="auto" w:fill="FFFFFF"/>
            <w:vAlign w:val="bottom"/>
          </w:tcPr>
          <w:p w14:paraId="27ACCBF8"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2B19A5B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3FOI5</w:t>
            </w:r>
          </w:p>
        </w:tc>
        <w:tc>
          <w:tcPr>
            <w:tcW w:w="458" w:type="dxa"/>
            <w:shd w:val="clear" w:color="auto" w:fill="FFFFFF"/>
            <w:vAlign w:val="bottom"/>
          </w:tcPr>
          <w:p w14:paraId="11F70EF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w:t>
            </w:r>
          </w:p>
        </w:tc>
        <w:tc>
          <w:tcPr>
            <w:tcW w:w="278" w:type="dxa"/>
            <w:shd w:val="clear" w:color="auto" w:fill="FFFFFF"/>
            <w:vAlign w:val="bottom"/>
          </w:tcPr>
          <w:p w14:paraId="4E04BC2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6B3933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22282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10502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847855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239302</w:t>
            </w:r>
          </w:p>
        </w:tc>
        <w:tc>
          <w:tcPr>
            <w:tcW w:w="288" w:type="dxa"/>
            <w:shd w:val="clear" w:color="auto" w:fill="FFFFFF"/>
            <w:vAlign w:val="bottom"/>
          </w:tcPr>
          <w:p w14:paraId="3AD37C0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FF33842" w14:textId="77777777">
        <w:trPr>
          <w:trHeight w:val="300"/>
        </w:trPr>
        <w:tc>
          <w:tcPr>
            <w:tcW w:w="661" w:type="dxa"/>
            <w:shd w:val="clear" w:color="auto" w:fill="FFFFFF"/>
            <w:vAlign w:val="bottom"/>
          </w:tcPr>
          <w:p w14:paraId="2F1BE9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CEB83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373354000</w:t>
            </w:r>
          </w:p>
        </w:tc>
        <w:tc>
          <w:tcPr>
            <w:tcW w:w="923" w:type="dxa"/>
            <w:shd w:val="clear" w:color="auto" w:fill="FFFFFF"/>
            <w:vAlign w:val="bottom"/>
          </w:tcPr>
          <w:p w14:paraId="521F6B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9606053</w:t>
            </w:r>
          </w:p>
        </w:tc>
        <w:tc>
          <w:tcPr>
            <w:tcW w:w="1832" w:type="dxa"/>
            <w:shd w:val="clear" w:color="auto" w:fill="FFFFFF"/>
            <w:vAlign w:val="bottom"/>
          </w:tcPr>
          <w:p w14:paraId="1A5ED23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FEDERAL KIBUNE</w:t>
            </w:r>
          </w:p>
        </w:tc>
        <w:tc>
          <w:tcPr>
            <w:tcW w:w="756" w:type="dxa"/>
            <w:shd w:val="clear" w:color="auto" w:fill="FFFFFF"/>
            <w:vAlign w:val="bottom"/>
          </w:tcPr>
          <w:p w14:paraId="42B29AE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3FNJ7</w:t>
            </w:r>
          </w:p>
        </w:tc>
        <w:tc>
          <w:tcPr>
            <w:tcW w:w="458" w:type="dxa"/>
            <w:shd w:val="clear" w:color="auto" w:fill="FFFFFF"/>
            <w:vAlign w:val="bottom"/>
          </w:tcPr>
          <w:p w14:paraId="58ECBE5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6,4</w:t>
            </w:r>
          </w:p>
        </w:tc>
        <w:tc>
          <w:tcPr>
            <w:tcW w:w="278" w:type="dxa"/>
            <w:shd w:val="clear" w:color="auto" w:fill="FFFFFF"/>
            <w:vAlign w:val="bottom"/>
          </w:tcPr>
          <w:p w14:paraId="0D4E310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BBC6A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6490C7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B6FD7D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CB75BA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395578</w:t>
            </w:r>
          </w:p>
        </w:tc>
        <w:tc>
          <w:tcPr>
            <w:tcW w:w="288" w:type="dxa"/>
            <w:shd w:val="clear" w:color="auto" w:fill="FFFFFF"/>
            <w:vAlign w:val="bottom"/>
          </w:tcPr>
          <w:p w14:paraId="41449AC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8836A3B" w14:textId="77777777">
        <w:trPr>
          <w:trHeight w:val="300"/>
        </w:trPr>
        <w:tc>
          <w:tcPr>
            <w:tcW w:w="661" w:type="dxa"/>
            <w:shd w:val="clear" w:color="auto" w:fill="FFFFFF"/>
            <w:vAlign w:val="bottom"/>
          </w:tcPr>
          <w:p w14:paraId="30C2260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338A8B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373393000</w:t>
            </w:r>
          </w:p>
        </w:tc>
        <w:tc>
          <w:tcPr>
            <w:tcW w:w="923" w:type="dxa"/>
            <w:shd w:val="clear" w:color="auto" w:fill="FFFFFF"/>
            <w:vAlign w:val="bottom"/>
          </w:tcPr>
          <w:p w14:paraId="4FAE33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9615119</w:t>
            </w:r>
          </w:p>
        </w:tc>
        <w:tc>
          <w:tcPr>
            <w:tcW w:w="1832" w:type="dxa"/>
            <w:shd w:val="clear" w:color="auto" w:fill="FFFFFF"/>
            <w:vAlign w:val="bottom"/>
          </w:tcPr>
          <w:p w14:paraId="68F0065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CLIPPER BELLE</w:t>
            </w:r>
          </w:p>
        </w:tc>
        <w:tc>
          <w:tcPr>
            <w:tcW w:w="756" w:type="dxa"/>
            <w:shd w:val="clear" w:color="auto" w:fill="FFFFFF"/>
            <w:vAlign w:val="bottom"/>
          </w:tcPr>
          <w:p w14:paraId="5B313D3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3FBM3</w:t>
            </w:r>
          </w:p>
        </w:tc>
        <w:tc>
          <w:tcPr>
            <w:tcW w:w="458" w:type="dxa"/>
            <w:shd w:val="clear" w:color="auto" w:fill="FFFFFF"/>
            <w:vAlign w:val="bottom"/>
          </w:tcPr>
          <w:p w14:paraId="0B06EE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8,6</w:t>
            </w:r>
          </w:p>
        </w:tc>
        <w:tc>
          <w:tcPr>
            <w:tcW w:w="278" w:type="dxa"/>
            <w:shd w:val="clear" w:color="auto" w:fill="FFFFFF"/>
            <w:vAlign w:val="bottom"/>
          </w:tcPr>
          <w:p w14:paraId="23FE5DE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0661E1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89D66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96380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93A86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414653</w:t>
            </w:r>
          </w:p>
        </w:tc>
        <w:tc>
          <w:tcPr>
            <w:tcW w:w="288" w:type="dxa"/>
            <w:shd w:val="clear" w:color="auto" w:fill="FFFFFF"/>
            <w:vAlign w:val="bottom"/>
          </w:tcPr>
          <w:p w14:paraId="4541631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33B74E1" w14:textId="77777777">
        <w:trPr>
          <w:trHeight w:val="300"/>
        </w:trPr>
        <w:tc>
          <w:tcPr>
            <w:tcW w:w="661" w:type="dxa"/>
            <w:shd w:val="clear" w:color="auto" w:fill="FFFFFF"/>
            <w:vAlign w:val="bottom"/>
          </w:tcPr>
          <w:p w14:paraId="648F437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71BBA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373408000</w:t>
            </w:r>
          </w:p>
        </w:tc>
        <w:tc>
          <w:tcPr>
            <w:tcW w:w="923" w:type="dxa"/>
            <w:shd w:val="clear" w:color="auto" w:fill="FFFFFF"/>
            <w:vAlign w:val="bottom"/>
          </w:tcPr>
          <w:p w14:paraId="2DC4B5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9675652</w:t>
            </w:r>
          </w:p>
        </w:tc>
        <w:tc>
          <w:tcPr>
            <w:tcW w:w="1832" w:type="dxa"/>
            <w:shd w:val="clear" w:color="auto" w:fill="FFFFFF"/>
            <w:vAlign w:val="bottom"/>
          </w:tcPr>
          <w:p w14:paraId="6E6401A7"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DA05CC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3FYI7</w:t>
            </w:r>
          </w:p>
        </w:tc>
        <w:tc>
          <w:tcPr>
            <w:tcW w:w="458" w:type="dxa"/>
            <w:shd w:val="clear" w:color="auto" w:fill="FFFFFF"/>
            <w:vAlign w:val="bottom"/>
          </w:tcPr>
          <w:p w14:paraId="5C131F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w:t>
            </w:r>
          </w:p>
        </w:tc>
        <w:tc>
          <w:tcPr>
            <w:tcW w:w="278" w:type="dxa"/>
            <w:shd w:val="clear" w:color="auto" w:fill="FFFFFF"/>
            <w:vAlign w:val="bottom"/>
          </w:tcPr>
          <w:p w14:paraId="64BE4E5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3D0A3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624A4B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6CF5A5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BC9AA5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345079</w:t>
            </w:r>
          </w:p>
        </w:tc>
        <w:tc>
          <w:tcPr>
            <w:tcW w:w="288" w:type="dxa"/>
            <w:shd w:val="clear" w:color="auto" w:fill="FFFFFF"/>
            <w:vAlign w:val="bottom"/>
          </w:tcPr>
          <w:p w14:paraId="4299040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A308090" w14:textId="77777777">
        <w:trPr>
          <w:trHeight w:val="300"/>
        </w:trPr>
        <w:tc>
          <w:tcPr>
            <w:tcW w:w="661" w:type="dxa"/>
            <w:shd w:val="clear" w:color="auto" w:fill="FFFFFF"/>
            <w:vAlign w:val="bottom"/>
          </w:tcPr>
          <w:p w14:paraId="1AFF9F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B92E6B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373442000</w:t>
            </w:r>
          </w:p>
        </w:tc>
        <w:tc>
          <w:tcPr>
            <w:tcW w:w="923" w:type="dxa"/>
            <w:shd w:val="clear" w:color="auto" w:fill="FFFFFF"/>
            <w:vAlign w:val="bottom"/>
          </w:tcPr>
          <w:p w14:paraId="2DAA09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9623738</w:t>
            </w:r>
          </w:p>
        </w:tc>
        <w:tc>
          <w:tcPr>
            <w:tcW w:w="1832" w:type="dxa"/>
            <w:shd w:val="clear" w:color="auto" w:fill="FFFFFF"/>
            <w:vAlign w:val="bottom"/>
          </w:tcPr>
          <w:p w14:paraId="6F3923C4"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7E1E0FB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3EDE2</w:t>
            </w:r>
          </w:p>
        </w:tc>
        <w:tc>
          <w:tcPr>
            <w:tcW w:w="458" w:type="dxa"/>
            <w:shd w:val="clear" w:color="auto" w:fill="FFFFFF"/>
            <w:vAlign w:val="bottom"/>
          </w:tcPr>
          <w:p w14:paraId="624E91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6,4</w:t>
            </w:r>
          </w:p>
        </w:tc>
        <w:tc>
          <w:tcPr>
            <w:tcW w:w="278" w:type="dxa"/>
            <w:shd w:val="clear" w:color="auto" w:fill="FFFFFF"/>
            <w:vAlign w:val="bottom"/>
          </w:tcPr>
          <w:p w14:paraId="7B21DC1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D04BD3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9DC9C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F618F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CC31B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370962</w:t>
            </w:r>
          </w:p>
        </w:tc>
        <w:tc>
          <w:tcPr>
            <w:tcW w:w="288" w:type="dxa"/>
            <w:shd w:val="clear" w:color="auto" w:fill="FFFFFF"/>
            <w:vAlign w:val="bottom"/>
          </w:tcPr>
          <w:p w14:paraId="0407616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00D7918" w14:textId="77777777">
        <w:trPr>
          <w:trHeight w:val="300"/>
        </w:trPr>
        <w:tc>
          <w:tcPr>
            <w:tcW w:w="661" w:type="dxa"/>
            <w:shd w:val="clear" w:color="auto" w:fill="FFFFFF"/>
            <w:vAlign w:val="bottom"/>
          </w:tcPr>
          <w:p w14:paraId="21C0ED7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16341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373489000</w:t>
            </w:r>
          </w:p>
        </w:tc>
        <w:tc>
          <w:tcPr>
            <w:tcW w:w="923" w:type="dxa"/>
            <w:shd w:val="clear" w:color="auto" w:fill="FFFFFF"/>
            <w:vAlign w:val="bottom"/>
          </w:tcPr>
          <w:p w14:paraId="57C19B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9500699</w:t>
            </w:r>
          </w:p>
        </w:tc>
        <w:tc>
          <w:tcPr>
            <w:tcW w:w="1832" w:type="dxa"/>
            <w:shd w:val="clear" w:color="auto" w:fill="FFFFFF"/>
            <w:vAlign w:val="bottom"/>
          </w:tcPr>
          <w:p w14:paraId="3976888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TRANS OCEANIC</w:t>
            </w:r>
          </w:p>
        </w:tc>
        <w:tc>
          <w:tcPr>
            <w:tcW w:w="756" w:type="dxa"/>
            <w:shd w:val="clear" w:color="auto" w:fill="FFFFFF"/>
            <w:vAlign w:val="bottom"/>
          </w:tcPr>
          <w:p w14:paraId="1360E6A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3FOD2</w:t>
            </w:r>
          </w:p>
        </w:tc>
        <w:tc>
          <w:tcPr>
            <w:tcW w:w="458" w:type="dxa"/>
            <w:shd w:val="clear" w:color="auto" w:fill="FFFFFF"/>
            <w:vAlign w:val="bottom"/>
          </w:tcPr>
          <w:p w14:paraId="077E85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12,7</w:t>
            </w:r>
          </w:p>
        </w:tc>
        <w:tc>
          <w:tcPr>
            <w:tcW w:w="278" w:type="dxa"/>
            <w:shd w:val="clear" w:color="auto" w:fill="FFFFFF"/>
            <w:vAlign w:val="bottom"/>
          </w:tcPr>
          <w:p w14:paraId="1BC781F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FD09A5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0BD16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10A92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D94B46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396728</w:t>
            </w:r>
          </w:p>
        </w:tc>
        <w:tc>
          <w:tcPr>
            <w:tcW w:w="288" w:type="dxa"/>
            <w:shd w:val="clear" w:color="auto" w:fill="FFFFFF"/>
            <w:vAlign w:val="bottom"/>
          </w:tcPr>
          <w:p w14:paraId="5CD9F15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59DA435" w14:textId="77777777">
        <w:trPr>
          <w:trHeight w:val="300"/>
        </w:trPr>
        <w:tc>
          <w:tcPr>
            <w:tcW w:w="661" w:type="dxa"/>
            <w:shd w:val="clear" w:color="auto" w:fill="FFFFFF"/>
            <w:vAlign w:val="bottom"/>
          </w:tcPr>
          <w:p w14:paraId="0FEB4E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127F6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373497000</w:t>
            </w:r>
          </w:p>
        </w:tc>
        <w:tc>
          <w:tcPr>
            <w:tcW w:w="923" w:type="dxa"/>
            <w:shd w:val="clear" w:color="auto" w:fill="FFFFFF"/>
            <w:vAlign w:val="bottom"/>
          </w:tcPr>
          <w:p w14:paraId="051D0A0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9615171</w:t>
            </w:r>
          </w:p>
        </w:tc>
        <w:tc>
          <w:tcPr>
            <w:tcW w:w="1832" w:type="dxa"/>
            <w:shd w:val="clear" w:color="auto" w:fill="FFFFFF"/>
            <w:vAlign w:val="bottom"/>
          </w:tcPr>
          <w:p w14:paraId="46156510"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3DD2E01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3EUB6</w:t>
            </w:r>
          </w:p>
        </w:tc>
        <w:tc>
          <w:tcPr>
            <w:tcW w:w="458" w:type="dxa"/>
            <w:shd w:val="clear" w:color="auto" w:fill="FFFFFF"/>
            <w:vAlign w:val="bottom"/>
          </w:tcPr>
          <w:p w14:paraId="5DEBC4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14,3</w:t>
            </w:r>
          </w:p>
        </w:tc>
        <w:tc>
          <w:tcPr>
            <w:tcW w:w="278" w:type="dxa"/>
            <w:shd w:val="clear" w:color="auto" w:fill="FFFFFF"/>
            <w:vAlign w:val="bottom"/>
          </w:tcPr>
          <w:p w14:paraId="38EE612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C122A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FE40B7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A99A1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72CD566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298974</w:t>
            </w:r>
          </w:p>
        </w:tc>
        <w:tc>
          <w:tcPr>
            <w:tcW w:w="288" w:type="dxa"/>
            <w:shd w:val="clear" w:color="auto" w:fill="FFFFFF"/>
            <w:vAlign w:val="bottom"/>
          </w:tcPr>
          <w:p w14:paraId="4A792C1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1AF7E21" w14:textId="77777777">
        <w:trPr>
          <w:trHeight w:val="300"/>
        </w:trPr>
        <w:tc>
          <w:tcPr>
            <w:tcW w:w="661" w:type="dxa"/>
            <w:shd w:val="clear" w:color="auto" w:fill="FFFFFF"/>
            <w:vAlign w:val="bottom"/>
          </w:tcPr>
          <w:p w14:paraId="2BB159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DB117D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373505000</w:t>
            </w:r>
          </w:p>
        </w:tc>
        <w:tc>
          <w:tcPr>
            <w:tcW w:w="923" w:type="dxa"/>
            <w:shd w:val="clear" w:color="auto" w:fill="FFFFFF"/>
            <w:vAlign w:val="bottom"/>
          </w:tcPr>
          <w:p w14:paraId="1DED6D9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9478846</w:t>
            </w:r>
          </w:p>
        </w:tc>
        <w:tc>
          <w:tcPr>
            <w:tcW w:w="1832" w:type="dxa"/>
            <w:shd w:val="clear" w:color="auto" w:fill="FFFFFF"/>
            <w:vAlign w:val="bottom"/>
          </w:tcPr>
          <w:p w14:paraId="389176A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 CASSIOPEIA</w:t>
            </w:r>
          </w:p>
        </w:tc>
        <w:tc>
          <w:tcPr>
            <w:tcW w:w="756" w:type="dxa"/>
            <w:shd w:val="clear" w:color="auto" w:fill="FFFFFF"/>
            <w:vAlign w:val="bottom"/>
          </w:tcPr>
          <w:p w14:paraId="3F81746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3FAO7</w:t>
            </w:r>
          </w:p>
        </w:tc>
        <w:tc>
          <w:tcPr>
            <w:tcW w:w="458" w:type="dxa"/>
            <w:shd w:val="clear" w:color="auto" w:fill="FFFFFF"/>
            <w:vAlign w:val="bottom"/>
          </w:tcPr>
          <w:p w14:paraId="645B72C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w:t>
            </w:r>
          </w:p>
        </w:tc>
        <w:tc>
          <w:tcPr>
            <w:tcW w:w="278" w:type="dxa"/>
            <w:shd w:val="clear" w:color="auto" w:fill="FFFFFF"/>
            <w:vAlign w:val="bottom"/>
          </w:tcPr>
          <w:p w14:paraId="2350051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FDFAB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2C71C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BAC50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CA7EA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144857</w:t>
            </w:r>
          </w:p>
        </w:tc>
        <w:tc>
          <w:tcPr>
            <w:tcW w:w="288" w:type="dxa"/>
            <w:shd w:val="clear" w:color="auto" w:fill="FFFFFF"/>
            <w:vAlign w:val="bottom"/>
          </w:tcPr>
          <w:p w14:paraId="30CFDF1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55B3787" w14:textId="77777777">
        <w:trPr>
          <w:trHeight w:val="300"/>
        </w:trPr>
        <w:tc>
          <w:tcPr>
            <w:tcW w:w="661" w:type="dxa"/>
            <w:shd w:val="clear" w:color="auto" w:fill="FFFFFF"/>
            <w:vAlign w:val="bottom"/>
          </w:tcPr>
          <w:p w14:paraId="348697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A80F9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311032200</w:t>
            </w:r>
          </w:p>
        </w:tc>
        <w:tc>
          <w:tcPr>
            <w:tcW w:w="923" w:type="dxa"/>
            <w:shd w:val="clear" w:color="auto" w:fill="FFFFFF"/>
            <w:vAlign w:val="bottom"/>
          </w:tcPr>
          <w:p w14:paraId="30E07B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9343613</w:t>
            </w:r>
          </w:p>
        </w:tc>
        <w:tc>
          <w:tcPr>
            <w:tcW w:w="1832" w:type="dxa"/>
            <w:shd w:val="clear" w:color="auto" w:fill="FFFFFF"/>
            <w:vAlign w:val="bottom"/>
          </w:tcPr>
          <w:p w14:paraId="2EE9655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AFRICAN HALCYON</w:t>
            </w:r>
          </w:p>
        </w:tc>
        <w:tc>
          <w:tcPr>
            <w:tcW w:w="756" w:type="dxa"/>
            <w:shd w:val="clear" w:color="auto" w:fill="FFFFFF"/>
            <w:vAlign w:val="bottom"/>
          </w:tcPr>
          <w:p w14:paraId="4AE2A50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C6YG7</w:t>
            </w:r>
          </w:p>
        </w:tc>
        <w:tc>
          <w:tcPr>
            <w:tcW w:w="458" w:type="dxa"/>
            <w:shd w:val="clear" w:color="auto" w:fill="FFFFFF"/>
            <w:vAlign w:val="bottom"/>
          </w:tcPr>
          <w:p w14:paraId="73E214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w:t>
            </w:r>
          </w:p>
        </w:tc>
        <w:tc>
          <w:tcPr>
            <w:tcW w:w="278" w:type="dxa"/>
            <w:shd w:val="clear" w:color="auto" w:fill="FFFFFF"/>
            <w:vAlign w:val="bottom"/>
          </w:tcPr>
          <w:p w14:paraId="433D129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8FFF3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E2FD6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C3352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7E029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314019</w:t>
            </w:r>
          </w:p>
        </w:tc>
        <w:tc>
          <w:tcPr>
            <w:tcW w:w="288" w:type="dxa"/>
            <w:shd w:val="clear" w:color="auto" w:fill="FFFFFF"/>
            <w:vAlign w:val="bottom"/>
          </w:tcPr>
          <w:p w14:paraId="4DA4C66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E1E94B5" w14:textId="77777777">
        <w:trPr>
          <w:trHeight w:val="300"/>
        </w:trPr>
        <w:tc>
          <w:tcPr>
            <w:tcW w:w="661" w:type="dxa"/>
            <w:shd w:val="clear" w:color="auto" w:fill="FFFFFF"/>
            <w:vAlign w:val="bottom"/>
          </w:tcPr>
          <w:p w14:paraId="576E0A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383EC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373541000</w:t>
            </w:r>
          </w:p>
        </w:tc>
        <w:tc>
          <w:tcPr>
            <w:tcW w:w="923" w:type="dxa"/>
            <w:shd w:val="clear" w:color="auto" w:fill="FFFFFF"/>
            <w:vAlign w:val="bottom"/>
          </w:tcPr>
          <w:p w14:paraId="67229B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9500754</w:t>
            </w:r>
          </w:p>
        </w:tc>
        <w:tc>
          <w:tcPr>
            <w:tcW w:w="1832" w:type="dxa"/>
            <w:shd w:val="clear" w:color="auto" w:fill="FFFFFF"/>
            <w:vAlign w:val="bottom"/>
          </w:tcPr>
          <w:p w14:paraId="35C1AB3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HUBERT FEDRY</w:t>
            </w:r>
          </w:p>
        </w:tc>
        <w:tc>
          <w:tcPr>
            <w:tcW w:w="756" w:type="dxa"/>
            <w:shd w:val="clear" w:color="auto" w:fill="FFFFFF"/>
            <w:vAlign w:val="bottom"/>
          </w:tcPr>
          <w:p w14:paraId="61D1956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3FNB6</w:t>
            </w:r>
          </w:p>
        </w:tc>
        <w:tc>
          <w:tcPr>
            <w:tcW w:w="458" w:type="dxa"/>
            <w:shd w:val="clear" w:color="auto" w:fill="FFFFFF"/>
            <w:vAlign w:val="bottom"/>
          </w:tcPr>
          <w:p w14:paraId="405E3E8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8,5</w:t>
            </w:r>
          </w:p>
        </w:tc>
        <w:tc>
          <w:tcPr>
            <w:tcW w:w="278" w:type="dxa"/>
            <w:shd w:val="clear" w:color="auto" w:fill="FFFFFF"/>
            <w:vAlign w:val="bottom"/>
          </w:tcPr>
          <w:p w14:paraId="7A91A94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11788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EED6D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58DB8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8F309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365569</w:t>
            </w:r>
          </w:p>
        </w:tc>
        <w:tc>
          <w:tcPr>
            <w:tcW w:w="288" w:type="dxa"/>
            <w:shd w:val="clear" w:color="auto" w:fill="FFFFFF"/>
            <w:vAlign w:val="bottom"/>
          </w:tcPr>
          <w:p w14:paraId="3ECD1EA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5B52524" w14:textId="77777777">
        <w:trPr>
          <w:trHeight w:val="300"/>
        </w:trPr>
        <w:tc>
          <w:tcPr>
            <w:tcW w:w="661" w:type="dxa"/>
            <w:shd w:val="clear" w:color="auto" w:fill="FFFFFF"/>
            <w:vAlign w:val="bottom"/>
          </w:tcPr>
          <w:p w14:paraId="563BD6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0B3B6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311040500</w:t>
            </w:r>
          </w:p>
        </w:tc>
        <w:tc>
          <w:tcPr>
            <w:tcW w:w="923" w:type="dxa"/>
            <w:shd w:val="clear" w:color="auto" w:fill="FFFFFF"/>
            <w:vAlign w:val="bottom"/>
          </w:tcPr>
          <w:p w14:paraId="195BDA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8804567</w:t>
            </w:r>
          </w:p>
        </w:tc>
        <w:tc>
          <w:tcPr>
            <w:tcW w:w="1832" w:type="dxa"/>
            <w:shd w:val="clear" w:color="auto" w:fill="FFFFFF"/>
            <w:vAlign w:val="bottom"/>
          </w:tcPr>
          <w:p w14:paraId="73CCE44E"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65F71E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C6YO8</w:t>
            </w:r>
          </w:p>
        </w:tc>
        <w:tc>
          <w:tcPr>
            <w:tcW w:w="458" w:type="dxa"/>
            <w:shd w:val="clear" w:color="auto" w:fill="FFFFFF"/>
            <w:vAlign w:val="bottom"/>
          </w:tcPr>
          <w:p w14:paraId="66A0B4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278" w:type="dxa"/>
            <w:shd w:val="clear" w:color="auto" w:fill="FFFFFF"/>
            <w:vAlign w:val="bottom"/>
          </w:tcPr>
          <w:p w14:paraId="3E2C403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2A7739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D0A2EE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AB59B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426B91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337041</w:t>
            </w:r>
          </w:p>
        </w:tc>
        <w:tc>
          <w:tcPr>
            <w:tcW w:w="288" w:type="dxa"/>
            <w:shd w:val="clear" w:color="auto" w:fill="FFFFFF"/>
            <w:vAlign w:val="bottom"/>
          </w:tcPr>
          <w:p w14:paraId="7C96F15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3EECFC3" w14:textId="77777777">
        <w:trPr>
          <w:trHeight w:val="300"/>
        </w:trPr>
        <w:tc>
          <w:tcPr>
            <w:tcW w:w="661" w:type="dxa"/>
            <w:shd w:val="clear" w:color="auto" w:fill="FFFFFF"/>
            <w:vAlign w:val="bottom"/>
          </w:tcPr>
          <w:p w14:paraId="515EB9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lastRenderedPageBreak/>
              <w:t>2016</w:t>
            </w:r>
          </w:p>
        </w:tc>
        <w:tc>
          <w:tcPr>
            <w:tcW w:w="923" w:type="dxa"/>
            <w:shd w:val="clear" w:color="auto" w:fill="FFFFFF"/>
            <w:vAlign w:val="bottom"/>
          </w:tcPr>
          <w:p w14:paraId="39F40C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373724000</w:t>
            </w:r>
          </w:p>
        </w:tc>
        <w:tc>
          <w:tcPr>
            <w:tcW w:w="923" w:type="dxa"/>
            <w:shd w:val="clear" w:color="auto" w:fill="FFFFFF"/>
            <w:vAlign w:val="bottom"/>
          </w:tcPr>
          <w:p w14:paraId="627D75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9566473</w:t>
            </w:r>
          </w:p>
        </w:tc>
        <w:tc>
          <w:tcPr>
            <w:tcW w:w="1832" w:type="dxa"/>
            <w:shd w:val="clear" w:color="auto" w:fill="FFFFFF"/>
            <w:vAlign w:val="bottom"/>
          </w:tcPr>
          <w:p w14:paraId="021E1C5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AM BREMEN</w:t>
            </w:r>
          </w:p>
        </w:tc>
        <w:tc>
          <w:tcPr>
            <w:tcW w:w="756" w:type="dxa"/>
            <w:shd w:val="clear" w:color="auto" w:fill="FFFFFF"/>
            <w:vAlign w:val="bottom"/>
          </w:tcPr>
          <w:p w14:paraId="5831CC4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H9PI</w:t>
            </w:r>
          </w:p>
        </w:tc>
        <w:tc>
          <w:tcPr>
            <w:tcW w:w="458" w:type="dxa"/>
            <w:shd w:val="clear" w:color="auto" w:fill="FFFFFF"/>
            <w:vAlign w:val="bottom"/>
          </w:tcPr>
          <w:p w14:paraId="0977CD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6,7</w:t>
            </w:r>
          </w:p>
        </w:tc>
        <w:tc>
          <w:tcPr>
            <w:tcW w:w="278" w:type="dxa"/>
            <w:shd w:val="clear" w:color="auto" w:fill="FFFFFF"/>
            <w:vAlign w:val="bottom"/>
          </w:tcPr>
          <w:p w14:paraId="5425505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6885B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828FA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721FB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DBEE6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278331</w:t>
            </w:r>
          </w:p>
        </w:tc>
        <w:tc>
          <w:tcPr>
            <w:tcW w:w="288" w:type="dxa"/>
            <w:shd w:val="clear" w:color="auto" w:fill="FFFFFF"/>
            <w:vAlign w:val="bottom"/>
          </w:tcPr>
          <w:p w14:paraId="1F94A0F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84316C7" w14:textId="77777777">
        <w:trPr>
          <w:trHeight w:val="300"/>
        </w:trPr>
        <w:tc>
          <w:tcPr>
            <w:tcW w:w="661" w:type="dxa"/>
            <w:shd w:val="clear" w:color="auto" w:fill="FFFFFF"/>
            <w:vAlign w:val="bottom"/>
          </w:tcPr>
          <w:p w14:paraId="1BA524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97B4E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373795000</w:t>
            </w:r>
          </w:p>
        </w:tc>
        <w:tc>
          <w:tcPr>
            <w:tcW w:w="923" w:type="dxa"/>
            <w:shd w:val="clear" w:color="auto" w:fill="FFFFFF"/>
            <w:vAlign w:val="bottom"/>
          </w:tcPr>
          <w:p w14:paraId="7A8F4E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9711937</w:t>
            </w:r>
          </w:p>
        </w:tc>
        <w:tc>
          <w:tcPr>
            <w:tcW w:w="1832" w:type="dxa"/>
            <w:shd w:val="clear" w:color="auto" w:fill="FFFFFF"/>
            <w:vAlign w:val="bottom"/>
          </w:tcPr>
          <w:p w14:paraId="66CB5E9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 VIRGO</w:t>
            </w:r>
          </w:p>
        </w:tc>
        <w:tc>
          <w:tcPr>
            <w:tcW w:w="756" w:type="dxa"/>
            <w:shd w:val="clear" w:color="auto" w:fill="FFFFFF"/>
            <w:vAlign w:val="bottom"/>
          </w:tcPr>
          <w:p w14:paraId="22F8321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H3UE</w:t>
            </w:r>
          </w:p>
        </w:tc>
        <w:tc>
          <w:tcPr>
            <w:tcW w:w="458" w:type="dxa"/>
            <w:shd w:val="clear" w:color="auto" w:fill="FFFFFF"/>
            <w:vAlign w:val="bottom"/>
          </w:tcPr>
          <w:p w14:paraId="26A6DD3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13,4</w:t>
            </w:r>
          </w:p>
        </w:tc>
        <w:tc>
          <w:tcPr>
            <w:tcW w:w="278" w:type="dxa"/>
            <w:shd w:val="clear" w:color="auto" w:fill="FFFFFF"/>
            <w:vAlign w:val="bottom"/>
          </w:tcPr>
          <w:p w14:paraId="6A819C0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94B03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DDD61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0EDAF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98175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506355</w:t>
            </w:r>
          </w:p>
        </w:tc>
        <w:tc>
          <w:tcPr>
            <w:tcW w:w="288" w:type="dxa"/>
            <w:shd w:val="clear" w:color="auto" w:fill="FFFFFF"/>
            <w:vAlign w:val="bottom"/>
          </w:tcPr>
          <w:p w14:paraId="068B478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EDE4350" w14:textId="77777777">
        <w:trPr>
          <w:trHeight w:val="300"/>
        </w:trPr>
        <w:tc>
          <w:tcPr>
            <w:tcW w:w="661" w:type="dxa"/>
            <w:shd w:val="clear" w:color="auto" w:fill="FFFFFF"/>
            <w:vAlign w:val="bottom"/>
          </w:tcPr>
          <w:p w14:paraId="30CD8D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8C8FC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373802000</w:t>
            </w:r>
          </w:p>
        </w:tc>
        <w:tc>
          <w:tcPr>
            <w:tcW w:w="923" w:type="dxa"/>
            <w:shd w:val="clear" w:color="auto" w:fill="FFFFFF"/>
            <w:vAlign w:val="bottom"/>
          </w:tcPr>
          <w:p w14:paraId="31964AC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9581760</w:t>
            </w:r>
          </w:p>
        </w:tc>
        <w:tc>
          <w:tcPr>
            <w:tcW w:w="1832" w:type="dxa"/>
            <w:shd w:val="clear" w:color="auto" w:fill="FFFFFF"/>
            <w:vAlign w:val="bottom"/>
          </w:tcPr>
          <w:p w14:paraId="6DC001D2"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7A12B85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3EZA9</w:t>
            </w:r>
          </w:p>
        </w:tc>
        <w:tc>
          <w:tcPr>
            <w:tcW w:w="458" w:type="dxa"/>
            <w:shd w:val="clear" w:color="auto" w:fill="FFFFFF"/>
            <w:vAlign w:val="bottom"/>
          </w:tcPr>
          <w:p w14:paraId="3B36E6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10,1</w:t>
            </w:r>
          </w:p>
        </w:tc>
        <w:tc>
          <w:tcPr>
            <w:tcW w:w="278" w:type="dxa"/>
            <w:shd w:val="clear" w:color="auto" w:fill="FFFFFF"/>
            <w:vAlign w:val="bottom"/>
          </w:tcPr>
          <w:p w14:paraId="44450B2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7C9AB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ED2145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C6276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87BA2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433511</w:t>
            </w:r>
          </w:p>
        </w:tc>
        <w:tc>
          <w:tcPr>
            <w:tcW w:w="288" w:type="dxa"/>
            <w:shd w:val="clear" w:color="auto" w:fill="FFFFFF"/>
            <w:vAlign w:val="bottom"/>
          </w:tcPr>
          <w:p w14:paraId="4A1B92D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D269837" w14:textId="77777777">
        <w:trPr>
          <w:trHeight w:val="300"/>
        </w:trPr>
        <w:tc>
          <w:tcPr>
            <w:tcW w:w="661" w:type="dxa"/>
            <w:shd w:val="clear" w:color="auto" w:fill="FFFFFF"/>
            <w:vAlign w:val="bottom"/>
          </w:tcPr>
          <w:p w14:paraId="4FC926C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2E1B4D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373872000</w:t>
            </w:r>
          </w:p>
        </w:tc>
        <w:tc>
          <w:tcPr>
            <w:tcW w:w="923" w:type="dxa"/>
            <w:shd w:val="clear" w:color="auto" w:fill="FFFFFF"/>
            <w:vAlign w:val="bottom"/>
          </w:tcPr>
          <w:p w14:paraId="57E4D6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9470296</w:t>
            </w:r>
          </w:p>
        </w:tc>
        <w:tc>
          <w:tcPr>
            <w:tcW w:w="1832" w:type="dxa"/>
            <w:shd w:val="clear" w:color="auto" w:fill="FFFFFF"/>
            <w:vAlign w:val="bottom"/>
          </w:tcPr>
          <w:p w14:paraId="010AD60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BASIC PIONEER</w:t>
            </w:r>
          </w:p>
        </w:tc>
        <w:tc>
          <w:tcPr>
            <w:tcW w:w="756" w:type="dxa"/>
            <w:shd w:val="clear" w:color="auto" w:fill="FFFFFF"/>
            <w:vAlign w:val="bottom"/>
          </w:tcPr>
          <w:p w14:paraId="17C08CF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3EZZ4</w:t>
            </w:r>
          </w:p>
        </w:tc>
        <w:tc>
          <w:tcPr>
            <w:tcW w:w="458" w:type="dxa"/>
            <w:shd w:val="clear" w:color="auto" w:fill="FFFFFF"/>
            <w:vAlign w:val="bottom"/>
          </w:tcPr>
          <w:p w14:paraId="50ED178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7,6</w:t>
            </w:r>
          </w:p>
        </w:tc>
        <w:tc>
          <w:tcPr>
            <w:tcW w:w="278" w:type="dxa"/>
            <w:shd w:val="clear" w:color="auto" w:fill="FFFFFF"/>
            <w:vAlign w:val="bottom"/>
          </w:tcPr>
          <w:p w14:paraId="32AC910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144F98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E24D80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67F67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0BDB0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261328</w:t>
            </w:r>
          </w:p>
        </w:tc>
        <w:tc>
          <w:tcPr>
            <w:tcW w:w="288" w:type="dxa"/>
            <w:shd w:val="clear" w:color="auto" w:fill="FFFFFF"/>
            <w:vAlign w:val="bottom"/>
          </w:tcPr>
          <w:p w14:paraId="7837BBA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C5E6F55" w14:textId="77777777">
        <w:trPr>
          <w:trHeight w:val="300"/>
        </w:trPr>
        <w:tc>
          <w:tcPr>
            <w:tcW w:w="661" w:type="dxa"/>
            <w:shd w:val="clear" w:color="auto" w:fill="FFFFFF"/>
            <w:vAlign w:val="bottom"/>
          </w:tcPr>
          <w:p w14:paraId="1CAA1F6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584108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373903000</w:t>
            </w:r>
          </w:p>
        </w:tc>
        <w:tc>
          <w:tcPr>
            <w:tcW w:w="923" w:type="dxa"/>
            <w:shd w:val="clear" w:color="auto" w:fill="FFFFFF"/>
            <w:vAlign w:val="bottom"/>
          </w:tcPr>
          <w:p w14:paraId="767A0D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9599810</w:t>
            </w:r>
          </w:p>
        </w:tc>
        <w:tc>
          <w:tcPr>
            <w:tcW w:w="1832" w:type="dxa"/>
            <w:shd w:val="clear" w:color="auto" w:fill="FFFFFF"/>
            <w:vAlign w:val="bottom"/>
          </w:tcPr>
          <w:p w14:paraId="436077B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BERGE TSURUGI</w:t>
            </w:r>
          </w:p>
        </w:tc>
        <w:tc>
          <w:tcPr>
            <w:tcW w:w="756" w:type="dxa"/>
            <w:shd w:val="clear" w:color="auto" w:fill="FFFFFF"/>
            <w:vAlign w:val="bottom"/>
          </w:tcPr>
          <w:p w14:paraId="66DD7EE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3EYI4</w:t>
            </w:r>
          </w:p>
        </w:tc>
        <w:tc>
          <w:tcPr>
            <w:tcW w:w="458" w:type="dxa"/>
            <w:shd w:val="clear" w:color="auto" w:fill="FFFFFF"/>
            <w:vAlign w:val="bottom"/>
          </w:tcPr>
          <w:p w14:paraId="5A5AFC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13,7</w:t>
            </w:r>
          </w:p>
        </w:tc>
        <w:tc>
          <w:tcPr>
            <w:tcW w:w="278" w:type="dxa"/>
            <w:shd w:val="clear" w:color="auto" w:fill="FFFFFF"/>
            <w:vAlign w:val="bottom"/>
          </w:tcPr>
          <w:p w14:paraId="6F9963C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A94CBB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957F4D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E5888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58944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459488</w:t>
            </w:r>
          </w:p>
        </w:tc>
        <w:tc>
          <w:tcPr>
            <w:tcW w:w="288" w:type="dxa"/>
            <w:shd w:val="clear" w:color="auto" w:fill="FFFFFF"/>
            <w:vAlign w:val="bottom"/>
          </w:tcPr>
          <w:p w14:paraId="0E0E79A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DC4B3B3" w14:textId="77777777">
        <w:trPr>
          <w:trHeight w:val="300"/>
        </w:trPr>
        <w:tc>
          <w:tcPr>
            <w:tcW w:w="661" w:type="dxa"/>
            <w:shd w:val="clear" w:color="auto" w:fill="FFFFFF"/>
            <w:vAlign w:val="bottom"/>
          </w:tcPr>
          <w:p w14:paraId="2DE204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2CF5B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374034000</w:t>
            </w:r>
          </w:p>
        </w:tc>
        <w:tc>
          <w:tcPr>
            <w:tcW w:w="923" w:type="dxa"/>
            <w:shd w:val="clear" w:color="auto" w:fill="FFFFFF"/>
            <w:vAlign w:val="bottom"/>
          </w:tcPr>
          <w:p w14:paraId="77F5276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9748461</w:t>
            </w:r>
          </w:p>
        </w:tc>
        <w:tc>
          <w:tcPr>
            <w:tcW w:w="1832" w:type="dxa"/>
            <w:shd w:val="clear" w:color="auto" w:fill="FFFFFF"/>
            <w:vAlign w:val="bottom"/>
          </w:tcPr>
          <w:p w14:paraId="12F6146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STAR PATHFINDER</w:t>
            </w:r>
          </w:p>
        </w:tc>
        <w:tc>
          <w:tcPr>
            <w:tcW w:w="756" w:type="dxa"/>
            <w:shd w:val="clear" w:color="auto" w:fill="FFFFFF"/>
            <w:vAlign w:val="bottom"/>
          </w:tcPr>
          <w:p w14:paraId="0578A54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3EKG3</w:t>
            </w:r>
          </w:p>
        </w:tc>
        <w:tc>
          <w:tcPr>
            <w:tcW w:w="458" w:type="dxa"/>
            <w:shd w:val="clear" w:color="auto" w:fill="FFFFFF"/>
            <w:vAlign w:val="bottom"/>
          </w:tcPr>
          <w:p w14:paraId="00697F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12,3</w:t>
            </w:r>
          </w:p>
        </w:tc>
        <w:tc>
          <w:tcPr>
            <w:tcW w:w="278" w:type="dxa"/>
            <w:shd w:val="clear" w:color="auto" w:fill="FFFFFF"/>
            <w:vAlign w:val="bottom"/>
          </w:tcPr>
          <w:p w14:paraId="6A3B923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A649A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0799F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4EAF3E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249D00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265466</w:t>
            </w:r>
          </w:p>
        </w:tc>
        <w:tc>
          <w:tcPr>
            <w:tcW w:w="288" w:type="dxa"/>
            <w:shd w:val="clear" w:color="auto" w:fill="FFFFFF"/>
            <w:vAlign w:val="bottom"/>
          </w:tcPr>
          <w:p w14:paraId="3628FED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B6227E3" w14:textId="77777777">
        <w:trPr>
          <w:trHeight w:val="300"/>
        </w:trPr>
        <w:tc>
          <w:tcPr>
            <w:tcW w:w="661" w:type="dxa"/>
            <w:shd w:val="clear" w:color="auto" w:fill="FFFFFF"/>
            <w:vAlign w:val="bottom"/>
          </w:tcPr>
          <w:p w14:paraId="5E2ECC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45793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304882000</w:t>
            </w:r>
          </w:p>
        </w:tc>
        <w:tc>
          <w:tcPr>
            <w:tcW w:w="923" w:type="dxa"/>
            <w:shd w:val="clear" w:color="auto" w:fill="FFFFFF"/>
            <w:vAlign w:val="bottom"/>
          </w:tcPr>
          <w:p w14:paraId="6EC446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9323089</w:t>
            </w:r>
          </w:p>
        </w:tc>
        <w:tc>
          <w:tcPr>
            <w:tcW w:w="1832" w:type="dxa"/>
            <w:shd w:val="clear" w:color="auto" w:fill="FFFFFF"/>
            <w:vAlign w:val="bottom"/>
          </w:tcPr>
          <w:p w14:paraId="7ADF606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SVARTFOSS</w:t>
            </w:r>
          </w:p>
        </w:tc>
        <w:tc>
          <w:tcPr>
            <w:tcW w:w="756" w:type="dxa"/>
            <w:shd w:val="clear" w:color="auto" w:fill="FFFFFF"/>
            <w:vAlign w:val="bottom"/>
          </w:tcPr>
          <w:p w14:paraId="6683353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V2PR3</w:t>
            </w:r>
          </w:p>
        </w:tc>
        <w:tc>
          <w:tcPr>
            <w:tcW w:w="458" w:type="dxa"/>
            <w:shd w:val="clear" w:color="auto" w:fill="FFFFFF"/>
            <w:vAlign w:val="bottom"/>
          </w:tcPr>
          <w:p w14:paraId="529CCC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5,7</w:t>
            </w:r>
          </w:p>
        </w:tc>
        <w:tc>
          <w:tcPr>
            <w:tcW w:w="278" w:type="dxa"/>
            <w:shd w:val="clear" w:color="auto" w:fill="FFFFFF"/>
            <w:vAlign w:val="bottom"/>
          </w:tcPr>
          <w:p w14:paraId="6454B49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0A058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27E4B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21C0F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99B1A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375577</w:t>
            </w:r>
          </w:p>
        </w:tc>
        <w:tc>
          <w:tcPr>
            <w:tcW w:w="288" w:type="dxa"/>
            <w:shd w:val="clear" w:color="auto" w:fill="FFFFFF"/>
            <w:vAlign w:val="bottom"/>
          </w:tcPr>
          <w:p w14:paraId="1E6532F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9248063" w14:textId="77777777">
        <w:trPr>
          <w:trHeight w:val="300"/>
        </w:trPr>
        <w:tc>
          <w:tcPr>
            <w:tcW w:w="661" w:type="dxa"/>
            <w:shd w:val="clear" w:color="auto" w:fill="FFFFFF"/>
            <w:vAlign w:val="bottom"/>
          </w:tcPr>
          <w:p w14:paraId="6FA0F0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C27828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374279000</w:t>
            </w:r>
          </w:p>
        </w:tc>
        <w:tc>
          <w:tcPr>
            <w:tcW w:w="923" w:type="dxa"/>
            <w:shd w:val="clear" w:color="auto" w:fill="FFFFFF"/>
            <w:vAlign w:val="bottom"/>
          </w:tcPr>
          <w:p w14:paraId="62C740F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9728174</w:t>
            </w:r>
          </w:p>
        </w:tc>
        <w:tc>
          <w:tcPr>
            <w:tcW w:w="1832" w:type="dxa"/>
            <w:shd w:val="clear" w:color="auto" w:fill="FFFFFF"/>
            <w:vAlign w:val="bottom"/>
          </w:tcPr>
          <w:p w14:paraId="11135DD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 POLLUX</w:t>
            </w:r>
          </w:p>
        </w:tc>
        <w:tc>
          <w:tcPr>
            <w:tcW w:w="756" w:type="dxa"/>
            <w:shd w:val="clear" w:color="auto" w:fill="FFFFFF"/>
            <w:vAlign w:val="bottom"/>
          </w:tcPr>
          <w:p w14:paraId="2F0366A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3FQC5</w:t>
            </w:r>
          </w:p>
        </w:tc>
        <w:tc>
          <w:tcPr>
            <w:tcW w:w="458" w:type="dxa"/>
            <w:shd w:val="clear" w:color="auto" w:fill="FFFFFF"/>
            <w:vAlign w:val="bottom"/>
          </w:tcPr>
          <w:p w14:paraId="308610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7,2</w:t>
            </w:r>
          </w:p>
        </w:tc>
        <w:tc>
          <w:tcPr>
            <w:tcW w:w="278" w:type="dxa"/>
            <w:shd w:val="clear" w:color="auto" w:fill="FFFFFF"/>
            <w:vAlign w:val="bottom"/>
          </w:tcPr>
          <w:p w14:paraId="222C289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31D57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7B7BF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F3DC0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F051A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98586</w:t>
            </w:r>
          </w:p>
        </w:tc>
        <w:tc>
          <w:tcPr>
            <w:tcW w:w="288" w:type="dxa"/>
            <w:shd w:val="clear" w:color="auto" w:fill="FFFFFF"/>
            <w:vAlign w:val="bottom"/>
          </w:tcPr>
          <w:p w14:paraId="11C9789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DCAFF40" w14:textId="77777777">
        <w:trPr>
          <w:trHeight w:val="300"/>
        </w:trPr>
        <w:tc>
          <w:tcPr>
            <w:tcW w:w="661" w:type="dxa"/>
            <w:shd w:val="clear" w:color="auto" w:fill="FFFFFF"/>
            <w:vAlign w:val="bottom"/>
          </w:tcPr>
          <w:p w14:paraId="085E4B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47034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374322000</w:t>
            </w:r>
          </w:p>
        </w:tc>
        <w:tc>
          <w:tcPr>
            <w:tcW w:w="923" w:type="dxa"/>
            <w:shd w:val="clear" w:color="auto" w:fill="FFFFFF"/>
            <w:vAlign w:val="bottom"/>
          </w:tcPr>
          <w:p w14:paraId="7FA311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9727120</w:t>
            </w:r>
          </w:p>
        </w:tc>
        <w:tc>
          <w:tcPr>
            <w:tcW w:w="1832" w:type="dxa"/>
            <w:shd w:val="clear" w:color="auto" w:fill="FFFFFF"/>
            <w:vAlign w:val="bottom"/>
          </w:tcPr>
          <w:p w14:paraId="2DE9A80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NORDIC OASIS</w:t>
            </w:r>
          </w:p>
        </w:tc>
        <w:tc>
          <w:tcPr>
            <w:tcW w:w="756" w:type="dxa"/>
            <w:shd w:val="clear" w:color="auto" w:fill="FFFFFF"/>
            <w:vAlign w:val="bottom"/>
          </w:tcPr>
          <w:p w14:paraId="77DF3B4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3ELS6</w:t>
            </w:r>
          </w:p>
        </w:tc>
        <w:tc>
          <w:tcPr>
            <w:tcW w:w="458" w:type="dxa"/>
            <w:shd w:val="clear" w:color="auto" w:fill="FFFFFF"/>
            <w:vAlign w:val="bottom"/>
          </w:tcPr>
          <w:p w14:paraId="49F2EC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13,7</w:t>
            </w:r>
          </w:p>
        </w:tc>
        <w:tc>
          <w:tcPr>
            <w:tcW w:w="278" w:type="dxa"/>
            <w:shd w:val="clear" w:color="auto" w:fill="FFFFFF"/>
            <w:vAlign w:val="bottom"/>
          </w:tcPr>
          <w:p w14:paraId="07627B2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81AAEE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2B4AE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8A2FB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F90FE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129896</w:t>
            </w:r>
          </w:p>
        </w:tc>
        <w:tc>
          <w:tcPr>
            <w:tcW w:w="288" w:type="dxa"/>
            <w:shd w:val="clear" w:color="auto" w:fill="FFFFFF"/>
            <w:vAlign w:val="bottom"/>
          </w:tcPr>
          <w:p w14:paraId="6886933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92C467A" w14:textId="77777777">
        <w:trPr>
          <w:trHeight w:val="300"/>
        </w:trPr>
        <w:tc>
          <w:tcPr>
            <w:tcW w:w="661" w:type="dxa"/>
            <w:shd w:val="clear" w:color="auto" w:fill="FFFFFF"/>
            <w:vAlign w:val="bottom"/>
          </w:tcPr>
          <w:p w14:paraId="3FAEF2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59222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374423000</w:t>
            </w:r>
          </w:p>
        </w:tc>
        <w:tc>
          <w:tcPr>
            <w:tcW w:w="923" w:type="dxa"/>
            <w:shd w:val="clear" w:color="auto" w:fill="FFFFFF"/>
            <w:vAlign w:val="bottom"/>
          </w:tcPr>
          <w:p w14:paraId="423CC13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9728136</w:t>
            </w:r>
          </w:p>
        </w:tc>
        <w:tc>
          <w:tcPr>
            <w:tcW w:w="1832" w:type="dxa"/>
            <w:shd w:val="clear" w:color="auto" w:fill="FFFFFF"/>
            <w:vAlign w:val="bottom"/>
          </w:tcPr>
          <w:p w14:paraId="2FCE4C9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LOWLANDS COMFORT</w:t>
            </w:r>
          </w:p>
        </w:tc>
        <w:tc>
          <w:tcPr>
            <w:tcW w:w="756" w:type="dxa"/>
            <w:shd w:val="clear" w:color="auto" w:fill="FFFFFF"/>
            <w:vAlign w:val="bottom"/>
          </w:tcPr>
          <w:p w14:paraId="185D8B1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3FGQ7</w:t>
            </w:r>
          </w:p>
        </w:tc>
        <w:tc>
          <w:tcPr>
            <w:tcW w:w="458" w:type="dxa"/>
            <w:shd w:val="clear" w:color="auto" w:fill="FFFFFF"/>
            <w:vAlign w:val="bottom"/>
          </w:tcPr>
          <w:p w14:paraId="57AC93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10,7</w:t>
            </w:r>
          </w:p>
        </w:tc>
        <w:tc>
          <w:tcPr>
            <w:tcW w:w="278" w:type="dxa"/>
            <w:shd w:val="clear" w:color="auto" w:fill="FFFFFF"/>
            <w:vAlign w:val="bottom"/>
          </w:tcPr>
          <w:p w14:paraId="12A328D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86247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D6FF8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B8C91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7AB68F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314544</w:t>
            </w:r>
          </w:p>
        </w:tc>
        <w:tc>
          <w:tcPr>
            <w:tcW w:w="288" w:type="dxa"/>
            <w:shd w:val="clear" w:color="auto" w:fill="FFFFFF"/>
            <w:vAlign w:val="bottom"/>
          </w:tcPr>
          <w:p w14:paraId="48ABFD9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1295C05" w14:textId="77777777">
        <w:trPr>
          <w:trHeight w:val="300"/>
        </w:trPr>
        <w:tc>
          <w:tcPr>
            <w:tcW w:w="661" w:type="dxa"/>
            <w:shd w:val="clear" w:color="auto" w:fill="FFFFFF"/>
            <w:vAlign w:val="bottom"/>
          </w:tcPr>
          <w:p w14:paraId="029867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BD1EC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374460000</w:t>
            </w:r>
          </w:p>
        </w:tc>
        <w:tc>
          <w:tcPr>
            <w:tcW w:w="923" w:type="dxa"/>
            <w:shd w:val="clear" w:color="auto" w:fill="FFFFFF"/>
            <w:vAlign w:val="bottom"/>
          </w:tcPr>
          <w:p w14:paraId="2F620F0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9258557</w:t>
            </w:r>
          </w:p>
        </w:tc>
        <w:tc>
          <w:tcPr>
            <w:tcW w:w="1832" w:type="dxa"/>
            <w:shd w:val="clear" w:color="auto" w:fill="FFFFFF"/>
            <w:vAlign w:val="bottom"/>
          </w:tcPr>
          <w:p w14:paraId="5FE64E1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ADASTRA</w:t>
            </w:r>
          </w:p>
        </w:tc>
        <w:tc>
          <w:tcPr>
            <w:tcW w:w="756" w:type="dxa"/>
            <w:shd w:val="clear" w:color="auto" w:fill="FFFFFF"/>
            <w:vAlign w:val="bottom"/>
          </w:tcPr>
          <w:p w14:paraId="214F839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3FQF6</w:t>
            </w:r>
          </w:p>
        </w:tc>
        <w:tc>
          <w:tcPr>
            <w:tcW w:w="458" w:type="dxa"/>
            <w:shd w:val="clear" w:color="auto" w:fill="FFFFFF"/>
            <w:vAlign w:val="bottom"/>
          </w:tcPr>
          <w:p w14:paraId="0277A4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w:t>
            </w:r>
          </w:p>
        </w:tc>
        <w:tc>
          <w:tcPr>
            <w:tcW w:w="278" w:type="dxa"/>
            <w:shd w:val="clear" w:color="auto" w:fill="FFFFFF"/>
            <w:vAlign w:val="bottom"/>
          </w:tcPr>
          <w:p w14:paraId="42FB073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351D8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5EB847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74574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E864C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66799</w:t>
            </w:r>
          </w:p>
        </w:tc>
        <w:tc>
          <w:tcPr>
            <w:tcW w:w="288" w:type="dxa"/>
            <w:shd w:val="clear" w:color="auto" w:fill="FFFFFF"/>
            <w:vAlign w:val="bottom"/>
          </w:tcPr>
          <w:p w14:paraId="6124F07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A090082" w14:textId="77777777">
        <w:trPr>
          <w:trHeight w:val="300"/>
        </w:trPr>
        <w:tc>
          <w:tcPr>
            <w:tcW w:w="661" w:type="dxa"/>
            <w:shd w:val="clear" w:color="auto" w:fill="FFFFFF"/>
            <w:vAlign w:val="bottom"/>
          </w:tcPr>
          <w:p w14:paraId="0ABC096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AC1893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374512000</w:t>
            </w:r>
          </w:p>
        </w:tc>
        <w:tc>
          <w:tcPr>
            <w:tcW w:w="923" w:type="dxa"/>
            <w:shd w:val="clear" w:color="auto" w:fill="FFFFFF"/>
            <w:vAlign w:val="bottom"/>
          </w:tcPr>
          <w:p w14:paraId="1DBAB4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9758143</w:t>
            </w:r>
          </w:p>
        </w:tc>
        <w:tc>
          <w:tcPr>
            <w:tcW w:w="1832" w:type="dxa"/>
            <w:shd w:val="clear" w:color="auto" w:fill="FFFFFF"/>
            <w:vAlign w:val="bottom"/>
          </w:tcPr>
          <w:p w14:paraId="1EA4420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AMSTEL STORK</w:t>
            </w:r>
          </w:p>
        </w:tc>
        <w:tc>
          <w:tcPr>
            <w:tcW w:w="756" w:type="dxa"/>
            <w:shd w:val="clear" w:color="auto" w:fill="FFFFFF"/>
            <w:vAlign w:val="bottom"/>
          </w:tcPr>
          <w:p w14:paraId="1E85954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3FOP7</w:t>
            </w:r>
          </w:p>
        </w:tc>
        <w:tc>
          <w:tcPr>
            <w:tcW w:w="458" w:type="dxa"/>
            <w:shd w:val="clear" w:color="auto" w:fill="FFFFFF"/>
            <w:vAlign w:val="bottom"/>
          </w:tcPr>
          <w:p w14:paraId="05BDA2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7,8</w:t>
            </w:r>
          </w:p>
        </w:tc>
        <w:tc>
          <w:tcPr>
            <w:tcW w:w="278" w:type="dxa"/>
            <w:shd w:val="clear" w:color="auto" w:fill="FFFFFF"/>
            <w:vAlign w:val="bottom"/>
          </w:tcPr>
          <w:p w14:paraId="571D9D6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62B425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49CF4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46EC7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8E777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333388</w:t>
            </w:r>
          </w:p>
        </w:tc>
        <w:tc>
          <w:tcPr>
            <w:tcW w:w="288" w:type="dxa"/>
            <w:shd w:val="clear" w:color="auto" w:fill="FFFFFF"/>
            <w:vAlign w:val="bottom"/>
          </w:tcPr>
          <w:p w14:paraId="42CEFE9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FA04327" w14:textId="77777777">
        <w:trPr>
          <w:trHeight w:val="300"/>
        </w:trPr>
        <w:tc>
          <w:tcPr>
            <w:tcW w:w="661" w:type="dxa"/>
            <w:shd w:val="clear" w:color="auto" w:fill="FFFFFF"/>
            <w:vAlign w:val="bottom"/>
          </w:tcPr>
          <w:p w14:paraId="66652A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20B491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304743000</w:t>
            </w:r>
          </w:p>
        </w:tc>
        <w:tc>
          <w:tcPr>
            <w:tcW w:w="923" w:type="dxa"/>
            <w:shd w:val="clear" w:color="auto" w:fill="FFFFFF"/>
            <w:vAlign w:val="bottom"/>
          </w:tcPr>
          <w:p w14:paraId="15FF76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9045728</w:t>
            </w:r>
          </w:p>
        </w:tc>
        <w:tc>
          <w:tcPr>
            <w:tcW w:w="1832" w:type="dxa"/>
            <w:shd w:val="clear" w:color="auto" w:fill="FFFFFF"/>
            <w:vAlign w:val="bottom"/>
          </w:tcPr>
          <w:p w14:paraId="0484588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NOTOS</w:t>
            </w:r>
          </w:p>
        </w:tc>
        <w:tc>
          <w:tcPr>
            <w:tcW w:w="756" w:type="dxa"/>
            <w:shd w:val="clear" w:color="auto" w:fill="FFFFFF"/>
            <w:vAlign w:val="bottom"/>
          </w:tcPr>
          <w:p w14:paraId="6445B2C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V2OY2</w:t>
            </w:r>
          </w:p>
        </w:tc>
        <w:tc>
          <w:tcPr>
            <w:tcW w:w="458" w:type="dxa"/>
            <w:shd w:val="clear" w:color="auto" w:fill="FFFFFF"/>
            <w:vAlign w:val="bottom"/>
          </w:tcPr>
          <w:p w14:paraId="60E82D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w:t>
            </w:r>
          </w:p>
        </w:tc>
        <w:tc>
          <w:tcPr>
            <w:tcW w:w="278" w:type="dxa"/>
            <w:shd w:val="clear" w:color="auto" w:fill="FFFFFF"/>
            <w:vAlign w:val="bottom"/>
          </w:tcPr>
          <w:p w14:paraId="46244E3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9DAACF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5295C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EC17D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FEBA0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373175</w:t>
            </w:r>
          </w:p>
        </w:tc>
        <w:tc>
          <w:tcPr>
            <w:tcW w:w="288" w:type="dxa"/>
            <w:shd w:val="clear" w:color="auto" w:fill="FFFFFF"/>
            <w:vAlign w:val="bottom"/>
          </w:tcPr>
          <w:p w14:paraId="1D6BE79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EF989F8" w14:textId="77777777">
        <w:trPr>
          <w:trHeight w:val="300"/>
        </w:trPr>
        <w:tc>
          <w:tcPr>
            <w:tcW w:w="661" w:type="dxa"/>
            <w:shd w:val="clear" w:color="auto" w:fill="FFFFFF"/>
            <w:vAlign w:val="bottom"/>
          </w:tcPr>
          <w:p w14:paraId="523D0AF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ADA20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311117000</w:t>
            </w:r>
          </w:p>
        </w:tc>
        <w:tc>
          <w:tcPr>
            <w:tcW w:w="923" w:type="dxa"/>
            <w:shd w:val="clear" w:color="auto" w:fill="FFFFFF"/>
            <w:vAlign w:val="bottom"/>
          </w:tcPr>
          <w:p w14:paraId="6D0BDA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9145140</w:t>
            </w:r>
          </w:p>
        </w:tc>
        <w:tc>
          <w:tcPr>
            <w:tcW w:w="1832" w:type="dxa"/>
            <w:shd w:val="clear" w:color="auto" w:fill="FFFFFF"/>
            <w:vAlign w:val="bottom"/>
          </w:tcPr>
          <w:p w14:paraId="7ACE1DE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KINE</w:t>
            </w:r>
          </w:p>
        </w:tc>
        <w:tc>
          <w:tcPr>
            <w:tcW w:w="756" w:type="dxa"/>
            <w:shd w:val="clear" w:color="auto" w:fill="FFFFFF"/>
            <w:vAlign w:val="bottom"/>
          </w:tcPr>
          <w:p w14:paraId="505E571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C6WT4</w:t>
            </w:r>
          </w:p>
        </w:tc>
        <w:tc>
          <w:tcPr>
            <w:tcW w:w="458" w:type="dxa"/>
            <w:shd w:val="clear" w:color="auto" w:fill="FFFFFF"/>
            <w:vAlign w:val="bottom"/>
          </w:tcPr>
          <w:p w14:paraId="4E3F4F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w:t>
            </w:r>
          </w:p>
        </w:tc>
        <w:tc>
          <w:tcPr>
            <w:tcW w:w="278" w:type="dxa"/>
            <w:shd w:val="clear" w:color="auto" w:fill="FFFFFF"/>
            <w:vAlign w:val="bottom"/>
          </w:tcPr>
          <w:p w14:paraId="6DCFC11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63022D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FB674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59DEC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67619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587791</w:t>
            </w:r>
          </w:p>
        </w:tc>
        <w:tc>
          <w:tcPr>
            <w:tcW w:w="288" w:type="dxa"/>
            <w:shd w:val="clear" w:color="auto" w:fill="FFFFFF"/>
            <w:vAlign w:val="bottom"/>
          </w:tcPr>
          <w:p w14:paraId="2BCD531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879C498" w14:textId="77777777">
        <w:trPr>
          <w:trHeight w:val="300"/>
        </w:trPr>
        <w:tc>
          <w:tcPr>
            <w:tcW w:w="661" w:type="dxa"/>
            <w:shd w:val="clear" w:color="auto" w:fill="FFFFFF"/>
            <w:vAlign w:val="bottom"/>
          </w:tcPr>
          <w:p w14:paraId="462EEF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1A7A8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375258000</w:t>
            </w:r>
          </w:p>
        </w:tc>
        <w:tc>
          <w:tcPr>
            <w:tcW w:w="923" w:type="dxa"/>
            <w:shd w:val="clear" w:color="auto" w:fill="FFFFFF"/>
            <w:vAlign w:val="bottom"/>
          </w:tcPr>
          <w:p w14:paraId="67E688F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9052666</w:t>
            </w:r>
          </w:p>
        </w:tc>
        <w:tc>
          <w:tcPr>
            <w:tcW w:w="1832" w:type="dxa"/>
            <w:shd w:val="clear" w:color="auto" w:fill="FFFFFF"/>
            <w:vAlign w:val="bottom"/>
          </w:tcPr>
          <w:p w14:paraId="12210C7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SLETRINGEN</w:t>
            </w:r>
          </w:p>
        </w:tc>
        <w:tc>
          <w:tcPr>
            <w:tcW w:w="756" w:type="dxa"/>
            <w:shd w:val="clear" w:color="auto" w:fill="FFFFFF"/>
            <w:vAlign w:val="bottom"/>
          </w:tcPr>
          <w:p w14:paraId="18E8664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J8B3396</w:t>
            </w:r>
          </w:p>
        </w:tc>
        <w:tc>
          <w:tcPr>
            <w:tcW w:w="458" w:type="dxa"/>
            <w:shd w:val="clear" w:color="auto" w:fill="FFFFFF"/>
            <w:vAlign w:val="bottom"/>
          </w:tcPr>
          <w:p w14:paraId="26A7C5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w:t>
            </w:r>
          </w:p>
        </w:tc>
        <w:tc>
          <w:tcPr>
            <w:tcW w:w="278" w:type="dxa"/>
            <w:shd w:val="clear" w:color="auto" w:fill="FFFFFF"/>
            <w:vAlign w:val="bottom"/>
          </w:tcPr>
          <w:p w14:paraId="0D5CECF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0FAC9B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0196E7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AAF7D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97A39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214677</w:t>
            </w:r>
          </w:p>
        </w:tc>
        <w:tc>
          <w:tcPr>
            <w:tcW w:w="288" w:type="dxa"/>
            <w:shd w:val="clear" w:color="auto" w:fill="FFFFFF"/>
            <w:vAlign w:val="bottom"/>
          </w:tcPr>
          <w:p w14:paraId="40EB932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5DED52E" w14:textId="77777777">
        <w:trPr>
          <w:trHeight w:val="300"/>
        </w:trPr>
        <w:tc>
          <w:tcPr>
            <w:tcW w:w="661" w:type="dxa"/>
            <w:shd w:val="clear" w:color="auto" w:fill="FFFFFF"/>
            <w:vAlign w:val="bottom"/>
          </w:tcPr>
          <w:p w14:paraId="6277CB3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8BCE3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258829000</w:t>
            </w:r>
          </w:p>
        </w:tc>
        <w:tc>
          <w:tcPr>
            <w:tcW w:w="923" w:type="dxa"/>
            <w:shd w:val="clear" w:color="auto" w:fill="FFFFFF"/>
            <w:vAlign w:val="bottom"/>
          </w:tcPr>
          <w:p w14:paraId="715FB8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9007075</w:t>
            </w:r>
          </w:p>
        </w:tc>
        <w:tc>
          <w:tcPr>
            <w:tcW w:w="1832" w:type="dxa"/>
            <w:shd w:val="clear" w:color="auto" w:fill="FFFFFF"/>
            <w:vAlign w:val="bottom"/>
          </w:tcPr>
          <w:p w14:paraId="0048125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NORSUND</w:t>
            </w:r>
          </w:p>
        </w:tc>
        <w:tc>
          <w:tcPr>
            <w:tcW w:w="756" w:type="dxa"/>
            <w:shd w:val="clear" w:color="auto" w:fill="FFFFFF"/>
            <w:vAlign w:val="bottom"/>
          </w:tcPr>
          <w:p w14:paraId="67F413A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LAYK7</w:t>
            </w:r>
          </w:p>
        </w:tc>
        <w:tc>
          <w:tcPr>
            <w:tcW w:w="458" w:type="dxa"/>
            <w:shd w:val="clear" w:color="auto" w:fill="FFFFFF"/>
            <w:vAlign w:val="bottom"/>
          </w:tcPr>
          <w:p w14:paraId="19A3DB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3,6</w:t>
            </w:r>
          </w:p>
        </w:tc>
        <w:tc>
          <w:tcPr>
            <w:tcW w:w="278" w:type="dxa"/>
            <w:shd w:val="clear" w:color="auto" w:fill="FFFFFF"/>
            <w:vAlign w:val="bottom"/>
          </w:tcPr>
          <w:p w14:paraId="3E162AC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373031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E4A15B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B300C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1D6186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387248</w:t>
            </w:r>
          </w:p>
        </w:tc>
        <w:tc>
          <w:tcPr>
            <w:tcW w:w="288" w:type="dxa"/>
            <w:shd w:val="clear" w:color="auto" w:fill="FFFFFF"/>
            <w:vAlign w:val="bottom"/>
          </w:tcPr>
          <w:p w14:paraId="4160B3C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A058697" w14:textId="77777777">
        <w:trPr>
          <w:trHeight w:val="300"/>
        </w:trPr>
        <w:tc>
          <w:tcPr>
            <w:tcW w:w="661" w:type="dxa"/>
            <w:shd w:val="clear" w:color="auto" w:fill="FFFFFF"/>
            <w:vAlign w:val="bottom"/>
          </w:tcPr>
          <w:p w14:paraId="40A51C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93F7B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375607000</w:t>
            </w:r>
          </w:p>
        </w:tc>
        <w:tc>
          <w:tcPr>
            <w:tcW w:w="923" w:type="dxa"/>
            <w:shd w:val="clear" w:color="auto" w:fill="FFFFFF"/>
            <w:vAlign w:val="bottom"/>
          </w:tcPr>
          <w:p w14:paraId="336B0C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8504272</w:t>
            </w:r>
          </w:p>
        </w:tc>
        <w:tc>
          <w:tcPr>
            <w:tcW w:w="1832" w:type="dxa"/>
            <w:shd w:val="clear" w:color="auto" w:fill="FFFFFF"/>
            <w:vAlign w:val="bottom"/>
          </w:tcPr>
          <w:p w14:paraId="2CBED8D7"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3091765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J8B3530</w:t>
            </w:r>
          </w:p>
        </w:tc>
        <w:tc>
          <w:tcPr>
            <w:tcW w:w="458" w:type="dxa"/>
            <w:shd w:val="clear" w:color="auto" w:fill="FFFFFF"/>
            <w:vAlign w:val="bottom"/>
          </w:tcPr>
          <w:p w14:paraId="5774BC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278" w:type="dxa"/>
            <w:shd w:val="clear" w:color="auto" w:fill="FFFFFF"/>
            <w:vAlign w:val="bottom"/>
          </w:tcPr>
          <w:p w14:paraId="346F268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725E8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449E09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139E8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59B786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291093</w:t>
            </w:r>
          </w:p>
        </w:tc>
        <w:tc>
          <w:tcPr>
            <w:tcW w:w="288" w:type="dxa"/>
            <w:shd w:val="clear" w:color="auto" w:fill="FFFFFF"/>
            <w:vAlign w:val="bottom"/>
          </w:tcPr>
          <w:p w14:paraId="2867326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7D6E410" w14:textId="77777777">
        <w:trPr>
          <w:trHeight w:val="300"/>
        </w:trPr>
        <w:tc>
          <w:tcPr>
            <w:tcW w:w="661" w:type="dxa"/>
            <w:shd w:val="clear" w:color="auto" w:fill="FFFFFF"/>
            <w:vAlign w:val="bottom"/>
          </w:tcPr>
          <w:p w14:paraId="61091B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5687D7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258809000</w:t>
            </w:r>
          </w:p>
        </w:tc>
        <w:tc>
          <w:tcPr>
            <w:tcW w:w="923" w:type="dxa"/>
            <w:shd w:val="clear" w:color="auto" w:fill="FFFFFF"/>
            <w:vAlign w:val="bottom"/>
          </w:tcPr>
          <w:p w14:paraId="04A2E0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9238404</w:t>
            </w:r>
          </w:p>
        </w:tc>
        <w:tc>
          <w:tcPr>
            <w:tcW w:w="1832" w:type="dxa"/>
            <w:shd w:val="clear" w:color="auto" w:fill="FFFFFF"/>
            <w:vAlign w:val="bottom"/>
          </w:tcPr>
          <w:p w14:paraId="778002C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HAGLAND SAGA</w:t>
            </w:r>
          </w:p>
        </w:tc>
        <w:tc>
          <w:tcPr>
            <w:tcW w:w="756" w:type="dxa"/>
            <w:shd w:val="clear" w:color="auto" w:fill="FFFFFF"/>
            <w:vAlign w:val="bottom"/>
          </w:tcPr>
          <w:p w14:paraId="04F78EF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LAXY7</w:t>
            </w:r>
          </w:p>
        </w:tc>
        <w:tc>
          <w:tcPr>
            <w:tcW w:w="458" w:type="dxa"/>
            <w:shd w:val="clear" w:color="auto" w:fill="FFFFFF"/>
            <w:vAlign w:val="bottom"/>
          </w:tcPr>
          <w:p w14:paraId="283491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w:t>
            </w:r>
          </w:p>
        </w:tc>
        <w:tc>
          <w:tcPr>
            <w:tcW w:w="278" w:type="dxa"/>
            <w:shd w:val="clear" w:color="auto" w:fill="FFFFFF"/>
            <w:vAlign w:val="bottom"/>
          </w:tcPr>
          <w:p w14:paraId="03C045F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24988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A10DE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436EA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9CECC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225606</w:t>
            </w:r>
          </w:p>
        </w:tc>
        <w:tc>
          <w:tcPr>
            <w:tcW w:w="288" w:type="dxa"/>
            <w:shd w:val="clear" w:color="auto" w:fill="FFFFFF"/>
            <w:vAlign w:val="bottom"/>
          </w:tcPr>
          <w:p w14:paraId="6D91A79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B63407B" w14:textId="77777777">
        <w:trPr>
          <w:trHeight w:val="300"/>
        </w:trPr>
        <w:tc>
          <w:tcPr>
            <w:tcW w:w="661" w:type="dxa"/>
            <w:shd w:val="clear" w:color="auto" w:fill="FFFFFF"/>
            <w:vAlign w:val="bottom"/>
          </w:tcPr>
          <w:p w14:paraId="59F7E0B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57417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414073000</w:t>
            </w:r>
          </w:p>
        </w:tc>
        <w:tc>
          <w:tcPr>
            <w:tcW w:w="923" w:type="dxa"/>
            <w:shd w:val="clear" w:color="auto" w:fill="FFFFFF"/>
            <w:vAlign w:val="bottom"/>
          </w:tcPr>
          <w:p w14:paraId="21AE00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9620516</w:t>
            </w:r>
          </w:p>
        </w:tc>
        <w:tc>
          <w:tcPr>
            <w:tcW w:w="1832" w:type="dxa"/>
            <w:shd w:val="clear" w:color="auto" w:fill="FFFFFF"/>
            <w:vAlign w:val="bottom"/>
          </w:tcPr>
          <w:p w14:paraId="2B500BF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HE HUA HAI</w:t>
            </w:r>
          </w:p>
        </w:tc>
        <w:tc>
          <w:tcPr>
            <w:tcW w:w="756" w:type="dxa"/>
            <w:shd w:val="clear" w:color="auto" w:fill="FFFFFF"/>
            <w:vAlign w:val="bottom"/>
          </w:tcPr>
          <w:p w14:paraId="38E8781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BOUM</w:t>
            </w:r>
          </w:p>
        </w:tc>
        <w:tc>
          <w:tcPr>
            <w:tcW w:w="458" w:type="dxa"/>
            <w:shd w:val="clear" w:color="auto" w:fill="FFFFFF"/>
            <w:vAlign w:val="bottom"/>
          </w:tcPr>
          <w:p w14:paraId="495512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14,1</w:t>
            </w:r>
          </w:p>
        </w:tc>
        <w:tc>
          <w:tcPr>
            <w:tcW w:w="278" w:type="dxa"/>
            <w:shd w:val="clear" w:color="auto" w:fill="FFFFFF"/>
            <w:vAlign w:val="bottom"/>
          </w:tcPr>
          <w:p w14:paraId="5FA93A8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A36FF6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AF0A1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C80F2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9D153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339267</w:t>
            </w:r>
          </w:p>
        </w:tc>
        <w:tc>
          <w:tcPr>
            <w:tcW w:w="288" w:type="dxa"/>
            <w:shd w:val="clear" w:color="auto" w:fill="FFFFFF"/>
            <w:vAlign w:val="bottom"/>
          </w:tcPr>
          <w:p w14:paraId="5E6B09C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CCFF907" w14:textId="77777777">
        <w:trPr>
          <w:trHeight w:val="300"/>
        </w:trPr>
        <w:tc>
          <w:tcPr>
            <w:tcW w:w="661" w:type="dxa"/>
            <w:shd w:val="clear" w:color="auto" w:fill="FFFFFF"/>
            <w:vAlign w:val="bottom"/>
          </w:tcPr>
          <w:p w14:paraId="39AD8E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23004C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419000180</w:t>
            </w:r>
          </w:p>
        </w:tc>
        <w:tc>
          <w:tcPr>
            <w:tcW w:w="923" w:type="dxa"/>
            <w:shd w:val="clear" w:color="auto" w:fill="FFFFFF"/>
            <w:vAlign w:val="bottom"/>
          </w:tcPr>
          <w:p w14:paraId="173447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9478200</w:t>
            </w:r>
          </w:p>
        </w:tc>
        <w:tc>
          <w:tcPr>
            <w:tcW w:w="1832" w:type="dxa"/>
            <w:shd w:val="clear" w:color="auto" w:fill="FFFFFF"/>
            <w:vAlign w:val="bottom"/>
          </w:tcPr>
          <w:p w14:paraId="4BBAC539"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572CEF6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AVHU</w:t>
            </w:r>
          </w:p>
        </w:tc>
        <w:tc>
          <w:tcPr>
            <w:tcW w:w="458" w:type="dxa"/>
            <w:shd w:val="clear" w:color="auto" w:fill="FFFFFF"/>
            <w:vAlign w:val="bottom"/>
          </w:tcPr>
          <w:p w14:paraId="71E9182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6,8</w:t>
            </w:r>
          </w:p>
        </w:tc>
        <w:tc>
          <w:tcPr>
            <w:tcW w:w="278" w:type="dxa"/>
            <w:shd w:val="clear" w:color="auto" w:fill="FFFFFF"/>
            <w:vAlign w:val="bottom"/>
          </w:tcPr>
          <w:p w14:paraId="164FC8C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DD5B6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AD1FD9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4FB13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F1B86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184018</w:t>
            </w:r>
          </w:p>
        </w:tc>
        <w:tc>
          <w:tcPr>
            <w:tcW w:w="288" w:type="dxa"/>
            <w:shd w:val="clear" w:color="auto" w:fill="FFFFFF"/>
            <w:vAlign w:val="bottom"/>
          </w:tcPr>
          <w:p w14:paraId="0E01F99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853B923" w14:textId="77777777">
        <w:trPr>
          <w:trHeight w:val="300"/>
        </w:trPr>
        <w:tc>
          <w:tcPr>
            <w:tcW w:w="661" w:type="dxa"/>
            <w:shd w:val="clear" w:color="auto" w:fill="FFFFFF"/>
            <w:vAlign w:val="bottom"/>
          </w:tcPr>
          <w:p w14:paraId="51917B1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52B79B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432976000</w:t>
            </w:r>
          </w:p>
        </w:tc>
        <w:tc>
          <w:tcPr>
            <w:tcW w:w="923" w:type="dxa"/>
            <w:shd w:val="clear" w:color="auto" w:fill="FFFFFF"/>
            <w:vAlign w:val="bottom"/>
          </w:tcPr>
          <w:p w14:paraId="7FE95E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9687722</w:t>
            </w:r>
          </w:p>
        </w:tc>
        <w:tc>
          <w:tcPr>
            <w:tcW w:w="1832" w:type="dxa"/>
            <w:shd w:val="clear" w:color="auto" w:fill="FFFFFF"/>
            <w:vAlign w:val="bottom"/>
          </w:tcPr>
          <w:p w14:paraId="36D3EE1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BRILLIANT ADVANCE</w:t>
            </w:r>
          </w:p>
        </w:tc>
        <w:tc>
          <w:tcPr>
            <w:tcW w:w="756" w:type="dxa"/>
            <w:shd w:val="clear" w:color="auto" w:fill="FFFFFF"/>
            <w:vAlign w:val="bottom"/>
          </w:tcPr>
          <w:p w14:paraId="7B60D54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7JQV</w:t>
            </w:r>
          </w:p>
        </w:tc>
        <w:tc>
          <w:tcPr>
            <w:tcW w:w="458" w:type="dxa"/>
            <w:shd w:val="clear" w:color="auto" w:fill="FFFFFF"/>
            <w:vAlign w:val="bottom"/>
          </w:tcPr>
          <w:p w14:paraId="4CE2A2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278" w:type="dxa"/>
            <w:shd w:val="clear" w:color="auto" w:fill="FFFFFF"/>
            <w:vAlign w:val="bottom"/>
          </w:tcPr>
          <w:p w14:paraId="2D8B05D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96C756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0E1D2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25F0F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3D436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338225</w:t>
            </w:r>
          </w:p>
        </w:tc>
        <w:tc>
          <w:tcPr>
            <w:tcW w:w="288" w:type="dxa"/>
            <w:shd w:val="clear" w:color="auto" w:fill="FFFFFF"/>
            <w:vAlign w:val="bottom"/>
          </w:tcPr>
          <w:p w14:paraId="1F44AAA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AB2A130" w14:textId="77777777">
        <w:trPr>
          <w:trHeight w:val="300"/>
        </w:trPr>
        <w:tc>
          <w:tcPr>
            <w:tcW w:w="661" w:type="dxa"/>
            <w:shd w:val="clear" w:color="auto" w:fill="FFFFFF"/>
            <w:vAlign w:val="bottom"/>
          </w:tcPr>
          <w:p w14:paraId="2EF23F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E8809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440209000</w:t>
            </w:r>
          </w:p>
        </w:tc>
        <w:tc>
          <w:tcPr>
            <w:tcW w:w="923" w:type="dxa"/>
            <w:shd w:val="clear" w:color="auto" w:fill="FFFFFF"/>
            <w:vAlign w:val="bottom"/>
          </w:tcPr>
          <w:p w14:paraId="63F195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9686546</w:t>
            </w:r>
          </w:p>
        </w:tc>
        <w:tc>
          <w:tcPr>
            <w:tcW w:w="1832" w:type="dxa"/>
            <w:shd w:val="clear" w:color="auto" w:fill="FFFFFF"/>
            <w:vAlign w:val="bottom"/>
          </w:tcPr>
          <w:p w14:paraId="45FC5A44"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7D1FCD1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D7LO</w:t>
            </w:r>
          </w:p>
        </w:tc>
        <w:tc>
          <w:tcPr>
            <w:tcW w:w="458" w:type="dxa"/>
            <w:shd w:val="clear" w:color="auto" w:fill="FFFFFF"/>
            <w:vAlign w:val="bottom"/>
          </w:tcPr>
          <w:p w14:paraId="480C35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11,9</w:t>
            </w:r>
          </w:p>
        </w:tc>
        <w:tc>
          <w:tcPr>
            <w:tcW w:w="278" w:type="dxa"/>
            <w:shd w:val="clear" w:color="auto" w:fill="FFFFFF"/>
            <w:vAlign w:val="bottom"/>
          </w:tcPr>
          <w:p w14:paraId="17709EE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68D9E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2197F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741A8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CDF1B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326935</w:t>
            </w:r>
          </w:p>
        </w:tc>
        <w:tc>
          <w:tcPr>
            <w:tcW w:w="288" w:type="dxa"/>
            <w:shd w:val="clear" w:color="auto" w:fill="FFFFFF"/>
            <w:vAlign w:val="bottom"/>
          </w:tcPr>
          <w:p w14:paraId="062814C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A75FEE1" w14:textId="77777777">
        <w:trPr>
          <w:trHeight w:val="300"/>
        </w:trPr>
        <w:tc>
          <w:tcPr>
            <w:tcW w:w="661" w:type="dxa"/>
            <w:shd w:val="clear" w:color="auto" w:fill="FFFFFF"/>
            <w:vAlign w:val="bottom"/>
          </w:tcPr>
          <w:p w14:paraId="41DE88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1249D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440407000</w:t>
            </w:r>
          </w:p>
        </w:tc>
        <w:tc>
          <w:tcPr>
            <w:tcW w:w="923" w:type="dxa"/>
            <w:shd w:val="clear" w:color="auto" w:fill="FFFFFF"/>
            <w:vAlign w:val="bottom"/>
          </w:tcPr>
          <w:p w14:paraId="44AFCB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9019729</w:t>
            </w:r>
          </w:p>
        </w:tc>
        <w:tc>
          <w:tcPr>
            <w:tcW w:w="1832" w:type="dxa"/>
            <w:shd w:val="clear" w:color="auto" w:fill="FFFFFF"/>
            <w:vAlign w:val="bottom"/>
          </w:tcPr>
          <w:p w14:paraId="271AFD6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HL PORT KEMBLA</w:t>
            </w:r>
          </w:p>
        </w:tc>
        <w:tc>
          <w:tcPr>
            <w:tcW w:w="756" w:type="dxa"/>
            <w:shd w:val="clear" w:color="auto" w:fill="FFFFFF"/>
            <w:vAlign w:val="bottom"/>
          </w:tcPr>
          <w:p w14:paraId="5177D06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DSNX7</w:t>
            </w:r>
          </w:p>
        </w:tc>
        <w:tc>
          <w:tcPr>
            <w:tcW w:w="458" w:type="dxa"/>
            <w:shd w:val="clear" w:color="auto" w:fill="FFFFFF"/>
            <w:vAlign w:val="bottom"/>
          </w:tcPr>
          <w:p w14:paraId="7C82C8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w:t>
            </w:r>
          </w:p>
        </w:tc>
        <w:tc>
          <w:tcPr>
            <w:tcW w:w="278" w:type="dxa"/>
            <w:shd w:val="clear" w:color="auto" w:fill="FFFFFF"/>
            <w:vAlign w:val="bottom"/>
          </w:tcPr>
          <w:p w14:paraId="4054877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5DE9E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8660C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DFC0A3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91F97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187069</w:t>
            </w:r>
          </w:p>
        </w:tc>
        <w:tc>
          <w:tcPr>
            <w:tcW w:w="288" w:type="dxa"/>
            <w:shd w:val="clear" w:color="auto" w:fill="FFFFFF"/>
            <w:vAlign w:val="bottom"/>
          </w:tcPr>
          <w:p w14:paraId="6BF7549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2CFBC03" w14:textId="77777777">
        <w:trPr>
          <w:trHeight w:val="300"/>
        </w:trPr>
        <w:tc>
          <w:tcPr>
            <w:tcW w:w="661" w:type="dxa"/>
            <w:shd w:val="clear" w:color="auto" w:fill="FFFFFF"/>
            <w:vAlign w:val="bottom"/>
          </w:tcPr>
          <w:p w14:paraId="6BBFAA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2F5E8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440537000</w:t>
            </w:r>
          </w:p>
        </w:tc>
        <w:tc>
          <w:tcPr>
            <w:tcW w:w="923" w:type="dxa"/>
            <w:shd w:val="clear" w:color="auto" w:fill="FFFFFF"/>
            <w:vAlign w:val="bottom"/>
          </w:tcPr>
          <w:p w14:paraId="1EE73E4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9039157</w:t>
            </w:r>
          </w:p>
        </w:tc>
        <w:tc>
          <w:tcPr>
            <w:tcW w:w="1832" w:type="dxa"/>
            <w:shd w:val="clear" w:color="auto" w:fill="FFFFFF"/>
            <w:vAlign w:val="bottom"/>
          </w:tcPr>
          <w:p w14:paraId="284C96C3"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D408B7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DSOW5</w:t>
            </w:r>
          </w:p>
        </w:tc>
        <w:tc>
          <w:tcPr>
            <w:tcW w:w="458" w:type="dxa"/>
            <w:shd w:val="clear" w:color="auto" w:fill="FFFFFF"/>
            <w:vAlign w:val="bottom"/>
          </w:tcPr>
          <w:p w14:paraId="5031FDE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w:t>
            </w:r>
          </w:p>
        </w:tc>
        <w:tc>
          <w:tcPr>
            <w:tcW w:w="278" w:type="dxa"/>
            <w:shd w:val="clear" w:color="auto" w:fill="FFFFFF"/>
            <w:vAlign w:val="bottom"/>
          </w:tcPr>
          <w:p w14:paraId="28E7A72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A0410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9058A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4AF62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2767FE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454690</w:t>
            </w:r>
          </w:p>
        </w:tc>
        <w:tc>
          <w:tcPr>
            <w:tcW w:w="288" w:type="dxa"/>
            <w:shd w:val="clear" w:color="auto" w:fill="FFFFFF"/>
            <w:vAlign w:val="bottom"/>
          </w:tcPr>
          <w:p w14:paraId="5B98751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D43D1BD" w14:textId="77777777">
        <w:trPr>
          <w:trHeight w:val="300"/>
        </w:trPr>
        <w:tc>
          <w:tcPr>
            <w:tcW w:w="661" w:type="dxa"/>
            <w:shd w:val="clear" w:color="auto" w:fill="FFFFFF"/>
            <w:vAlign w:val="bottom"/>
          </w:tcPr>
          <w:p w14:paraId="766C60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6B975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258725000</w:t>
            </w:r>
          </w:p>
        </w:tc>
        <w:tc>
          <w:tcPr>
            <w:tcW w:w="923" w:type="dxa"/>
            <w:shd w:val="clear" w:color="auto" w:fill="FFFFFF"/>
            <w:vAlign w:val="bottom"/>
          </w:tcPr>
          <w:p w14:paraId="03E821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8505953</w:t>
            </w:r>
          </w:p>
        </w:tc>
        <w:tc>
          <w:tcPr>
            <w:tcW w:w="1832" w:type="dxa"/>
            <w:shd w:val="clear" w:color="auto" w:fill="FFFFFF"/>
            <w:vAlign w:val="bottom"/>
          </w:tcPr>
          <w:p w14:paraId="7B52177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FALKLAND</w:t>
            </w:r>
          </w:p>
        </w:tc>
        <w:tc>
          <w:tcPr>
            <w:tcW w:w="756" w:type="dxa"/>
            <w:shd w:val="clear" w:color="auto" w:fill="FFFFFF"/>
            <w:vAlign w:val="bottom"/>
          </w:tcPr>
          <w:p w14:paraId="175ABBD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LAZB7</w:t>
            </w:r>
          </w:p>
        </w:tc>
        <w:tc>
          <w:tcPr>
            <w:tcW w:w="458" w:type="dxa"/>
            <w:shd w:val="clear" w:color="auto" w:fill="FFFFFF"/>
            <w:vAlign w:val="bottom"/>
          </w:tcPr>
          <w:p w14:paraId="0EE52D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w:t>
            </w:r>
          </w:p>
        </w:tc>
        <w:tc>
          <w:tcPr>
            <w:tcW w:w="278" w:type="dxa"/>
            <w:shd w:val="clear" w:color="auto" w:fill="FFFFFF"/>
            <w:vAlign w:val="bottom"/>
          </w:tcPr>
          <w:p w14:paraId="0907C90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AB7D4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952C8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7DD7CB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70645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334540</w:t>
            </w:r>
          </w:p>
        </w:tc>
        <w:tc>
          <w:tcPr>
            <w:tcW w:w="288" w:type="dxa"/>
            <w:shd w:val="clear" w:color="auto" w:fill="FFFFFF"/>
            <w:vAlign w:val="bottom"/>
          </w:tcPr>
          <w:p w14:paraId="26AB1B5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93EAB18" w14:textId="77777777">
        <w:trPr>
          <w:trHeight w:val="300"/>
        </w:trPr>
        <w:tc>
          <w:tcPr>
            <w:tcW w:w="661" w:type="dxa"/>
            <w:shd w:val="clear" w:color="auto" w:fill="FFFFFF"/>
            <w:vAlign w:val="bottom"/>
          </w:tcPr>
          <w:p w14:paraId="7DD1F4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AAE54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477017900</w:t>
            </w:r>
          </w:p>
        </w:tc>
        <w:tc>
          <w:tcPr>
            <w:tcW w:w="923" w:type="dxa"/>
            <w:shd w:val="clear" w:color="auto" w:fill="FFFFFF"/>
            <w:vAlign w:val="bottom"/>
          </w:tcPr>
          <w:p w14:paraId="0CE437E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9639567</w:t>
            </w:r>
          </w:p>
        </w:tc>
        <w:tc>
          <w:tcPr>
            <w:tcW w:w="1832" w:type="dxa"/>
            <w:shd w:val="clear" w:color="auto" w:fill="FFFFFF"/>
            <w:vAlign w:val="bottom"/>
          </w:tcPr>
          <w:p w14:paraId="2A4097F8"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B12C7C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VRLL7</w:t>
            </w:r>
          </w:p>
        </w:tc>
        <w:tc>
          <w:tcPr>
            <w:tcW w:w="458" w:type="dxa"/>
            <w:shd w:val="clear" w:color="auto" w:fill="FFFFFF"/>
            <w:vAlign w:val="bottom"/>
          </w:tcPr>
          <w:p w14:paraId="6A87107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13,6</w:t>
            </w:r>
          </w:p>
        </w:tc>
        <w:tc>
          <w:tcPr>
            <w:tcW w:w="278" w:type="dxa"/>
            <w:shd w:val="clear" w:color="auto" w:fill="FFFFFF"/>
            <w:vAlign w:val="bottom"/>
          </w:tcPr>
          <w:p w14:paraId="5A8F394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3967F9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FAA83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B8F1A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BEC0DE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353641</w:t>
            </w:r>
          </w:p>
        </w:tc>
        <w:tc>
          <w:tcPr>
            <w:tcW w:w="288" w:type="dxa"/>
            <w:shd w:val="clear" w:color="auto" w:fill="FFFFFF"/>
            <w:vAlign w:val="bottom"/>
          </w:tcPr>
          <w:p w14:paraId="39DF5EA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7A1AFD5" w14:textId="77777777">
        <w:trPr>
          <w:trHeight w:val="300"/>
        </w:trPr>
        <w:tc>
          <w:tcPr>
            <w:tcW w:w="661" w:type="dxa"/>
            <w:shd w:val="clear" w:color="auto" w:fill="FFFFFF"/>
            <w:vAlign w:val="bottom"/>
          </w:tcPr>
          <w:p w14:paraId="043698A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D8C00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477024700</w:t>
            </w:r>
          </w:p>
        </w:tc>
        <w:tc>
          <w:tcPr>
            <w:tcW w:w="923" w:type="dxa"/>
            <w:shd w:val="clear" w:color="auto" w:fill="FFFFFF"/>
            <w:vAlign w:val="bottom"/>
          </w:tcPr>
          <w:p w14:paraId="3EF5B4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9617935</w:t>
            </w:r>
          </w:p>
        </w:tc>
        <w:tc>
          <w:tcPr>
            <w:tcW w:w="1832" w:type="dxa"/>
            <w:shd w:val="clear" w:color="auto" w:fill="FFFFFF"/>
            <w:vAlign w:val="bottom"/>
          </w:tcPr>
          <w:p w14:paraId="73248EA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MIN SHENG 1</w:t>
            </w:r>
          </w:p>
        </w:tc>
        <w:tc>
          <w:tcPr>
            <w:tcW w:w="756" w:type="dxa"/>
            <w:shd w:val="clear" w:color="auto" w:fill="FFFFFF"/>
            <w:vAlign w:val="bottom"/>
          </w:tcPr>
          <w:p w14:paraId="5C81997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VRJN4</w:t>
            </w:r>
          </w:p>
        </w:tc>
        <w:tc>
          <w:tcPr>
            <w:tcW w:w="458" w:type="dxa"/>
            <w:shd w:val="clear" w:color="auto" w:fill="FFFFFF"/>
            <w:vAlign w:val="bottom"/>
          </w:tcPr>
          <w:p w14:paraId="72EA8E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13,7</w:t>
            </w:r>
          </w:p>
        </w:tc>
        <w:tc>
          <w:tcPr>
            <w:tcW w:w="278" w:type="dxa"/>
            <w:shd w:val="clear" w:color="auto" w:fill="FFFFFF"/>
            <w:vAlign w:val="bottom"/>
          </w:tcPr>
          <w:p w14:paraId="2B6F7DA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F333E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BFB9E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EF4B3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2C90A9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188272</w:t>
            </w:r>
          </w:p>
        </w:tc>
        <w:tc>
          <w:tcPr>
            <w:tcW w:w="288" w:type="dxa"/>
            <w:shd w:val="clear" w:color="auto" w:fill="FFFFFF"/>
            <w:vAlign w:val="bottom"/>
          </w:tcPr>
          <w:p w14:paraId="44B179F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6954522" w14:textId="77777777">
        <w:trPr>
          <w:trHeight w:val="300"/>
        </w:trPr>
        <w:tc>
          <w:tcPr>
            <w:tcW w:w="661" w:type="dxa"/>
            <w:shd w:val="clear" w:color="auto" w:fill="FFFFFF"/>
            <w:vAlign w:val="bottom"/>
          </w:tcPr>
          <w:p w14:paraId="40E35E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DB922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477102800</w:t>
            </w:r>
          </w:p>
        </w:tc>
        <w:tc>
          <w:tcPr>
            <w:tcW w:w="923" w:type="dxa"/>
            <w:shd w:val="clear" w:color="auto" w:fill="FFFFFF"/>
            <w:vAlign w:val="bottom"/>
          </w:tcPr>
          <w:p w14:paraId="72728F3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9389813</w:t>
            </w:r>
          </w:p>
        </w:tc>
        <w:tc>
          <w:tcPr>
            <w:tcW w:w="1832" w:type="dxa"/>
            <w:shd w:val="clear" w:color="auto" w:fill="FFFFFF"/>
            <w:vAlign w:val="bottom"/>
          </w:tcPr>
          <w:p w14:paraId="2FED469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GOLDEN OPPORTUNITY</w:t>
            </w:r>
          </w:p>
        </w:tc>
        <w:tc>
          <w:tcPr>
            <w:tcW w:w="756" w:type="dxa"/>
            <w:shd w:val="clear" w:color="auto" w:fill="FFFFFF"/>
            <w:vAlign w:val="bottom"/>
          </w:tcPr>
          <w:p w14:paraId="3CBAC4D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VRED6</w:t>
            </w:r>
          </w:p>
        </w:tc>
        <w:tc>
          <w:tcPr>
            <w:tcW w:w="458" w:type="dxa"/>
            <w:shd w:val="clear" w:color="auto" w:fill="FFFFFF"/>
            <w:vAlign w:val="bottom"/>
          </w:tcPr>
          <w:p w14:paraId="641E0A6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13,9</w:t>
            </w:r>
          </w:p>
        </w:tc>
        <w:tc>
          <w:tcPr>
            <w:tcW w:w="278" w:type="dxa"/>
            <w:shd w:val="clear" w:color="auto" w:fill="FFFFFF"/>
            <w:vAlign w:val="bottom"/>
          </w:tcPr>
          <w:p w14:paraId="6F80ED6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0204A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1E298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CF8B4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C377B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277889</w:t>
            </w:r>
          </w:p>
        </w:tc>
        <w:tc>
          <w:tcPr>
            <w:tcW w:w="288" w:type="dxa"/>
            <w:shd w:val="clear" w:color="auto" w:fill="FFFFFF"/>
            <w:vAlign w:val="bottom"/>
          </w:tcPr>
          <w:p w14:paraId="077E627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E24DA45" w14:textId="77777777">
        <w:trPr>
          <w:trHeight w:val="300"/>
        </w:trPr>
        <w:tc>
          <w:tcPr>
            <w:tcW w:w="661" w:type="dxa"/>
            <w:shd w:val="clear" w:color="auto" w:fill="FFFFFF"/>
            <w:vAlign w:val="bottom"/>
          </w:tcPr>
          <w:p w14:paraId="7789D6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DE9AE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477114500</w:t>
            </w:r>
          </w:p>
        </w:tc>
        <w:tc>
          <w:tcPr>
            <w:tcW w:w="923" w:type="dxa"/>
            <w:shd w:val="clear" w:color="auto" w:fill="FFFFFF"/>
            <w:vAlign w:val="bottom"/>
          </w:tcPr>
          <w:p w14:paraId="08CCA3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9363649</w:t>
            </w:r>
          </w:p>
        </w:tc>
        <w:tc>
          <w:tcPr>
            <w:tcW w:w="1832" w:type="dxa"/>
            <w:shd w:val="clear" w:color="auto" w:fill="FFFFFF"/>
            <w:vAlign w:val="bottom"/>
          </w:tcPr>
          <w:p w14:paraId="2D9B29A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HONG JING</w:t>
            </w:r>
          </w:p>
        </w:tc>
        <w:tc>
          <w:tcPr>
            <w:tcW w:w="756" w:type="dxa"/>
            <w:shd w:val="clear" w:color="auto" w:fill="FFFFFF"/>
            <w:vAlign w:val="bottom"/>
          </w:tcPr>
          <w:p w14:paraId="34994DB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VREJ2</w:t>
            </w:r>
          </w:p>
        </w:tc>
        <w:tc>
          <w:tcPr>
            <w:tcW w:w="458" w:type="dxa"/>
            <w:shd w:val="clear" w:color="auto" w:fill="FFFFFF"/>
            <w:vAlign w:val="bottom"/>
          </w:tcPr>
          <w:p w14:paraId="78468C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12,7</w:t>
            </w:r>
          </w:p>
        </w:tc>
        <w:tc>
          <w:tcPr>
            <w:tcW w:w="278" w:type="dxa"/>
            <w:shd w:val="clear" w:color="auto" w:fill="FFFFFF"/>
            <w:vAlign w:val="bottom"/>
          </w:tcPr>
          <w:p w14:paraId="459032C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7F8B3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AFA64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2F032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33D75B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213700</w:t>
            </w:r>
          </w:p>
        </w:tc>
        <w:tc>
          <w:tcPr>
            <w:tcW w:w="288" w:type="dxa"/>
            <w:shd w:val="clear" w:color="auto" w:fill="FFFFFF"/>
            <w:vAlign w:val="bottom"/>
          </w:tcPr>
          <w:p w14:paraId="67D915C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34DEEDD" w14:textId="77777777">
        <w:trPr>
          <w:trHeight w:val="300"/>
        </w:trPr>
        <w:tc>
          <w:tcPr>
            <w:tcW w:w="661" w:type="dxa"/>
            <w:shd w:val="clear" w:color="auto" w:fill="FFFFFF"/>
            <w:vAlign w:val="bottom"/>
          </w:tcPr>
          <w:p w14:paraId="36D649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5C61C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477126000</w:t>
            </w:r>
          </w:p>
        </w:tc>
        <w:tc>
          <w:tcPr>
            <w:tcW w:w="923" w:type="dxa"/>
            <w:shd w:val="clear" w:color="auto" w:fill="FFFFFF"/>
            <w:vAlign w:val="bottom"/>
          </w:tcPr>
          <w:p w14:paraId="2C3406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9200392</w:t>
            </w:r>
          </w:p>
        </w:tc>
        <w:tc>
          <w:tcPr>
            <w:tcW w:w="1832" w:type="dxa"/>
            <w:shd w:val="clear" w:color="auto" w:fill="FFFFFF"/>
            <w:vAlign w:val="bottom"/>
          </w:tcPr>
          <w:p w14:paraId="62E744C9"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5D46ADE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VRZV7</w:t>
            </w:r>
          </w:p>
        </w:tc>
        <w:tc>
          <w:tcPr>
            <w:tcW w:w="458" w:type="dxa"/>
            <w:shd w:val="clear" w:color="auto" w:fill="FFFFFF"/>
            <w:vAlign w:val="bottom"/>
          </w:tcPr>
          <w:p w14:paraId="7B8A83C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12,5</w:t>
            </w:r>
          </w:p>
        </w:tc>
        <w:tc>
          <w:tcPr>
            <w:tcW w:w="278" w:type="dxa"/>
            <w:shd w:val="clear" w:color="auto" w:fill="FFFFFF"/>
            <w:vAlign w:val="bottom"/>
          </w:tcPr>
          <w:p w14:paraId="0BEE7C1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71ADE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CE2995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C219F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10E77C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44872</w:t>
            </w:r>
          </w:p>
        </w:tc>
        <w:tc>
          <w:tcPr>
            <w:tcW w:w="288" w:type="dxa"/>
            <w:shd w:val="clear" w:color="auto" w:fill="FFFFFF"/>
            <w:vAlign w:val="bottom"/>
          </w:tcPr>
          <w:p w14:paraId="1B908BB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4BAE051" w14:textId="77777777">
        <w:trPr>
          <w:trHeight w:val="300"/>
        </w:trPr>
        <w:tc>
          <w:tcPr>
            <w:tcW w:w="661" w:type="dxa"/>
            <w:shd w:val="clear" w:color="auto" w:fill="FFFFFF"/>
            <w:vAlign w:val="bottom"/>
          </w:tcPr>
          <w:p w14:paraId="2FD14A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B33901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477188800</w:t>
            </w:r>
          </w:p>
        </w:tc>
        <w:tc>
          <w:tcPr>
            <w:tcW w:w="923" w:type="dxa"/>
            <w:shd w:val="clear" w:color="auto" w:fill="FFFFFF"/>
            <w:vAlign w:val="bottom"/>
          </w:tcPr>
          <w:p w14:paraId="542B3B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9470375</w:t>
            </w:r>
          </w:p>
        </w:tc>
        <w:tc>
          <w:tcPr>
            <w:tcW w:w="1832" w:type="dxa"/>
            <w:shd w:val="clear" w:color="auto" w:fill="FFFFFF"/>
            <w:vAlign w:val="bottom"/>
          </w:tcPr>
          <w:p w14:paraId="199222E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M,V,GOLDEN PEARL</w:t>
            </w:r>
          </w:p>
        </w:tc>
        <w:tc>
          <w:tcPr>
            <w:tcW w:w="756" w:type="dxa"/>
            <w:shd w:val="clear" w:color="auto" w:fill="FFFFFF"/>
            <w:vAlign w:val="bottom"/>
          </w:tcPr>
          <w:p w14:paraId="1652AF6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VRMI8</w:t>
            </w:r>
          </w:p>
        </w:tc>
        <w:tc>
          <w:tcPr>
            <w:tcW w:w="458" w:type="dxa"/>
            <w:shd w:val="clear" w:color="auto" w:fill="FFFFFF"/>
            <w:vAlign w:val="bottom"/>
          </w:tcPr>
          <w:p w14:paraId="7D1F92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w:t>
            </w:r>
          </w:p>
        </w:tc>
        <w:tc>
          <w:tcPr>
            <w:tcW w:w="278" w:type="dxa"/>
            <w:shd w:val="clear" w:color="auto" w:fill="FFFFFF"/>
            <w:vAlign w:val="bottom"/>
          </w:tcPr>
          <w:p w14:paraId="3F4800C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8529C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441017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CE11C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1318BD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275928</w:t>
            </w:r>
          </w:p>
        </w:tc>
        <w:tc>
          <w:tcPr>
            <w:tcW w:w="288" w:type="dxa"/>
            <w:shd w:val="clear" w:color="auto" w:fill="FFFFFF"/>
            <w:vAlign w:val="bottom"/>
          </w:tcPr>
          <w:p w14:paraId="37222A3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ED9A4B3" w14:textId="77777777">
        <w:trPr>
          <w:trHeight w:val="300"/>
        </w:trPr>
        <w:tc>
          <w:tcPr>
            <w:tcW w:w="661" w:type="dxa"/>
            <w:shd w:val="clear" w:color="auto" w:fill="FFFFFF"/>
            <w:vAlign w:val="bottom"/>
          </w:tcPr>
          <w:p w14:paraId="003C56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5DB96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477193300</w:t>
            </w:r>
          </w:p>
        </w:tc>
        <w:tc>
          <w:tcPr>
            <w:tcW w:w="923" w:type="dxa"/>
            <w:shd w:val="clear" w:color="auto" w:fill="FFFFFF"/>
            <w:vAlign w:val="bottom"/>
          </w:tcPr>
          <w:p w14:paraId="742968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9707833</w:t>
            </w:r>
          </w:p>
        </w:tc>
        <w:tc>
          <w:tcPr>
            <w:tcW w:w="1832" w:type="dxa"/>
            <w:shd w:val="clear" w:color="auto" w:fill="FFFFFF"/>
            <w:vAlign w:val="bottom"/>
          </w:tcPr>
          <w:p w14:paraId="73A14AE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BUNUN FORTUNE</w:t>
            </w:r>
          </w:p>
        </w:tc>
        <w:tc>
          <w:tcPr>
            <w:tcW w:w="756" w:type="dxa"/>
            <w:shd w:val="clear" w:color="auto" w:fill="FFFFFF"/>
            <w:vAlign w:val="bottom"/>
          </w:tcPr>
          <w:p w14:paraId="0DC25CC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VRNZ5</w:t>
            </w:r>
          </w:p>
        </w:tc>
        <w:tc>
          <w:tcPr>
            <w:tcW w:w="458" w:type="dxa"/>
            <w:shd w:val="clear" w:color="auto" w:fill="FFFFFF"/>
            <w:vAlign w:val="bottom"/>
          </w:tcPr>
          <w:p w14:paraId="746EED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8,2</w:t>
            </w:r>
          </w:p>
        </w:tc>
        <w:tc>
          <w:tcPr>
            <w:tcW w:w="278" w:type="dxa"/>
            <w:shd w:val="clear" w:color="auto" w:fill="FFFFFF"/>
            <w:vAlign w:val="bottom"/>
          </w:tcPr>
          <w:p w14:paraId="5EA6B12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BE849E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96786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397DC9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3F746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352560</w:t>
            </w:r>
          </w:p>
        </w:tc>
        <w:tc>
          <w:tcPr>
            <w:tcW w:w="288" w:type="dxa"/>
            <w:shd w:val="clear" w:color="auto" w:fill="FFFFFF"/>
            <w:vAlign w:val="bottom"/>
          </w:tcPr>
          <w:p w14:paraId="60476AD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E31EB39" w14:textId="77777777">
        <w:trPr>
          <w:trHeight w:val="300"/>
        </w:trPr>
        <w:tc>
          <w:tcPr>
            <w:tcW w:w="661" w:type="dxa"/>
            <w:shd w:val="clear" w:color="auto" w:fill="FFFFFF"/>
            <w:vAlign w:val="bottom"/>
          </w:tcPr>
          <w:p w14:paraId="6E9039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DFBA2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477203500</w:t>
            </w:r>
          </w:p>
        </w:tc>
        <w:tc>
          <w:tcPr>
            <w:tcW w:w="923" w:type="dxa"/>
            <w:shd w:val="clear" w:color="auto" w:fill="FFFFFF"/>
            <w:vAlign w:val="bottom"/>
          </w:tcPr>
          <w:p w14:paraId="29A8D7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9498731</w:t>
            </w:r>
          </w:p>
        </w:tc>
        <w:tc>
          <w:tcPr>
            <w:tcW w:w="1832" w:type="dxa"/>
            <w:shd w:val="clear" w:color="auto" w:fill="FFFFFF"/>
            <w:vAlign w:val="bottom"/>
          </w:tcPr>
          <w:p w14:paraId="4D6F3C1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OCEAN TOPAZ</w:t>
            </w:r>
          </w:p>
        </w:tc>
        <w:tc>
          <w:tcPr>
            <w:tcW w:w="756" w:type="dxa"/>
            <w:shd w:val="clear" w:color="auto" w:fill="FFFFFF"/>
            <w:vAlign w:val="bottom"/>
          </w:tcPr>
          <w:p w14:paraId="3F6023C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VRLO8</w:t>
            </w:r>
          </w:p>
        </w:tc>
        <w:tc>
          <w:tcPr>
            <w:tcW w:w="458" w:type="dxa"/>
            <w:shd w:val="clear" w:color="auto" w:fill="FFFFFF"/>
            <w:vAlign w:val="bottom"/>
          </w:tcPr>
          <w:p w14:paraId="66496D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7,4</w:t>
            </w:r>
          </w:p>
        </w:tc>
        <w:tc>
          <w:tcPr>
            <w:tcW w:w="278" w:type="dxa"/>
            <w:shd w:val="clear" w:color="auto" w:fill="FFFFFF"/>
            <w:vAlign w:val="bottom"/>
          </w:tcPr>
          <w:p w14:paraId="2A022EC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0C9CF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91CE7D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4F78A7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7888D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125419</w:t>
            </w:r>
          </w:p>
        </w:tc>
        <w:tc>
          <w:tcPr>
            <w:tcW w:w="288" w:type="dxa"/>
            <w:shd w:val="clear" w:color="auto" w:fill="FFFFFF"/>
            <w:vAlign w:val="bottom"/>
          </w:tcPr>
          <w:p w14:paraId="2CA12C6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EE3B530" w14:textId="77777777">
        <w:trPr>
          <w:trHeight w:val="300"/>
        </w:trPr>
        <w:tc>
          <w:tcPr>
            <w:tcW w:w="661" w:type="dxa"/>
            <w:shd w:val="clear" w:color="auto" w:fill="FFFFFF"/>
            <w:vAlign w:val="bottom"/>
          </w:tcPr>
          <w:p w14:paraId="1C19C8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421DB8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477213100</w:t>
            </w:r>
          </w:p>
        </w:tc>
        <w:tc>
          <w:tcPr>
            <w:tcW w:w="923" w:type="dxa"/>
            <w:shd w:val="clear" w:color="auto" w:fill="FFFFFF"/>
            <w:vAlign w:val="bottom"/>
          </w:tcPr>
          <w:p w14:paraId="41EF170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9497062</w:t>
            </w:r>
          </w:p>
        </w:tc>
        <w:tc>
          <w:tcPr>
            <w:tcW w:w="1832" w:type="dxa"/>
            <w:shd w:val="clear" w:color="auto" w:fill="FFFFFF"/>
            <w:vAlign w:val="bottom"/>
          </w:tcPr>
          <w:p w14:paraId="0C52D9E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CF DIAMOND</w:t>
            </w:r>
          </w:p>
        </w:tc>
        <w:tc>
          <w:tcPr>
            <w:tcW w:w="756" w:type="dxa"/>
            <w:shd w:val="clear" w:color="auto" w:fill="FFFFFF"/>
            <w:vAlign w:val="bottom"/>
          </w:tcPr>
          <w:p w14:paraId="617E70D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VRIL5</w:t>
            </w:r>
          </w:p>
        </w:tc>
        <w:tc>
          <w:tcPr>
            <w:tcW w:w="458" w:type="dxa"/>
            <w:shd w:val="clear" w:color="auto" w:fill="FFFFFF"/>
            <w:vAlign w:val="bottom"/>
          </w:tcPr>
          <w:p w14:paraId="4ABD01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w:t>
            </w:r>
          </w:p>
        </w:tc>
        <w:tc>
          <w:tcPr>
            <w:tcW w:w="278" w:type="dxa"/>
            <w:shd w:val="clear" w:color="auto" w:fill="FFFFFF"/>
            <w:vAlign w:val="bottom"/>
          </w:tcPr>
          <w:p w14:paraId="4FFB6A7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B314D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D6886F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E0D759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564D18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479373</w:t>
            </w:r>
          </w:p>
        </w:tc>
        <w:tc>
          <w:tcPr>
            <w:tcW w:w="288" w:type="dxa"/>
            <w:shd w:val="clear" w:color="auto" w:fill="FFFFFF"/>
            <w:vAlign w:val="bottom"/>
          </w:tcPr>
          <w:p w14:paraId="07C6562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689C4A0" w14:textId="77777777">
        <w:trPr>
          <w:trHeight w:val="300"/>
        </w:trPr>
        <w:tc>
          <w:tcPr>
            <w:tcW w:w="661" w:type="dxa"/>
            <w:shd w:val="clear" w:color="auto" w:fill="FFFFFF"/>
            <w:vAlign w:val="bottom"/>
          </w:tcPr>
          <w:p w14:paraId="60AAD3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490C4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477213300</w:t>
            </w:r>
          </w:p>
        </w:tc>
        <w:tc>
          <w:tcPr>
            <w:tcW w:w="923" w:type="dxa"/>
            <w:shd w:val="clear" w:color="auto" w:fill="FFFFFF"/>
            <w:vAlign w:val="bottom"/>
          </w:tcPr>
          <w:p w14:paraId="10C68C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9568718</w:t>
            </w:r>
          </w:p>
        </w:tc>
        <w:tc>
          <w:tcPr>
            <w:tcW w:w="1832" w:type="dxa"/>
            <w:shd w:val="clear" w:color="auto" w:fill="FFFFFF"/>
            <w:vAlign w:val="bottom"/>
          </w:tcPr>
          <w:p w14:paraId="2C07A5AC"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3C6B754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VRHU4</w:t>
            </w:r>
          </w:p>
        </w:tc>
        <w:tc>
          <w:tcPr>
            <w:tcW w:w="458" w:type="dxa"/>
            <w:shd w:val="clear" w:color="auto" w:fill="FFFFFF"/>
            <w:vAlign w:val="bottom"/>
          </w:tcPr>
          <w:p w14:paraId="017FDF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13,3</w:t>
            </w:r>
          </w:p>
        </w:tc>
        <w:tc>
          <w:tcPr>
            <w:tcW w:w="278" w:type="dxa"/>
            <w:shd w:val="clear" w:color="auto" w:fill="FFFFFF"/>
            <w:vAlign w:val="bottom"/>
          </w:tcPr>
          <w:p w14:paraId="21A23AF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7BBBE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883BFF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167F00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B6FDD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337014</w:t>
            </w:r>
          </w:p>
        </w:tc>
        <w:tc>
          <w:tcPr>
            <w:tcW w:w="288" w:type="dxa"/>
            <w:shd w:val="clear" w:color="auto" w:fill="FFFFFF"/>
            <w:vAlign w:val="bottom"/>
          </w:tcPr>
          <w:p w14:paraId="3D9A610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86A22B8" w14:textId="77777777">
        <w:trPr>
          <w:trHeight w:val="300"/>
        </w:trPr>
        <w:tc>
          <w:tcPr>
            <w:tcW w:w="661" w:type="dxa"/>
            <w:shd w:val="clear" w:color="auto" w:fill="FFFFFF"/>
            <w:vAlign w:val="bottom"/>
          </w:tcPr>
          <w:p w14:paraId="4E4921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6A8D3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477219300</w:t>
            </w:r>
          </w:p>
        </w:tc>
        <w:tc>
          <w:tcPr>
            <w:tcW w:w="923" w:type="dxa"/>
            <w:shd w:val="clear" w:color="auto" w:fill="FFFFFF"/>
            <w:vAlign w:val="bottom"/>
          </w:tcPr>
          <w:p w14:paraId="75C7B0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9639517</w:t>
            </w:r>
          </w:p>
        </w:tc>
        <w:tc>
          <w:tcPr>
            <w:tcW w:w="1832" w:type="dxa"/>
            <w:shd w:val="clear" w:color="auto" w:fill="FFFFFF"/>
            <w:vAlign w:val="bottom"/>
          </w:tcPr>
          <w:p w14:paraId="08D911C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MORITZ OLDENDORFF</w:t>
            </w:r>
          </w:p>
        </w:tc>
        <w:tc>
          <w:tcPr>
            <w:tcW w:w="756" w:type="dxa"/>
            <w:shd w:val="clear" w:color="auto" w:fill="FFFFFF"/>
            <w:vAlign w:val="bottom"/>
          </w:tcPr>
          <w:p w14:paraId="0A8C1D7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VRMQ9</w:t>
            </w:r>
          </w:p>
        </w:tc>
        <w:tc>
          <w:tcPr>
            <w:tcW w:w="458" w:type="dxa"/>
            <w:shd w:val="clear" w:color="auto" w:fill="FFFFFF"/>
            <w:vAlign w:val="bottom"/>
          </w:tcPr>
          <w:p w14:paraId="3C53491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14,7</w:t>
            </w:r>
          </w:p>
        </w:tc>
        <w:tc>
          <w:tcPr>
            <w:tcW w:w="278" w:type="dxa"/>
            <w:shd w:val="clear" w:color="auto" w:fill="FFFFFF"/>
            <w:vAlign w:val="bottom"/>
          </w:tcPr>
          <w:p w14:paraId="62275ED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B6EC23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31C81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7B34C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47D696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204238</w:t>
            </w:r>
          </w:p>
        </w:tc>
        <w:tc>
          <w:tcPr>
            <w:tcW w:w="288" w:type="dxa"/>
            <w:shd w:val="clear" w:color="auto" w:fill="FFFFFF"/>
            <w:vAlign w:val="bottom"/>
          </w:tcPr>
          <w:p w14:paraId="4A429C1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9426915" w14:textId="77777777">
        <w:trPr>
          <w:trHeight w:val="300"/>
        </w:trPr>
        <w:tc>
          <w:tcPr>
            <w:tcW w:w="661" w:type="dxa"/>
            <w:shd w:val="clear" w:color="auto" w:fill="FFFFFF"/>
            <w:vAlign w:val="bottom"/>
          </w:tcPr>
          <w:p w14:paraId="1AC2F8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4BBE3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477224600</w:t>
            </w:r>
          </w:p>
        </w:tc>
        <w:tc>
          <w:tcPr>
            <w:tcW w:w="923" w:type="dxa"/>
            <w:shd w:val="clear" w:color="auto" w:fill="FFFFFF"/>
            <w:vAlign w:val="bottom"/>
          </w:tcPr>
          <w:p w14:paraId="771B72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9591997</w:t>
            </w:r>
          </w:p>
        </w:tc>
        <w:tc>
          <w:tcPr>
            <w:tcW w:w="1832" w:type="dxa"/>
            <w:shd w:val="clear" w:color="auto" w:fill="FFFFFF"/>
            <w:vAlign w:val="bottom"/>
          </w:tcPr>
          <w:p w14:paraId="730EA523"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3E22B2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VRLT2</w:t>
            </w:r>
          </w:p>
        </w:tc>
        <w:tc>
          <w:tcPr>
            <w:tcW w:w="458" w:type="dxa"/>
            <w:shd w:val="clear" w:color="auto" w:fill="FFFFFF"/>
            <w:vAlign w:val="bottom"/>
          </w:tcPr>
          <w:p w14:paraId="669D24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7,7</w:t>
            </w:r>
          </w:p>
        </w:tc>
        <w:tc>
          <w:tcPr>
            <w:tcW w:w="278" w:type="dxa"/>
            <w:shd w:val="clear" w:color="auto" w:fill="FFFFFF"/>
            <w:vAlign w:val="bottom"/>
          </w:tcPr>
          <w:p w14:paraId="358A124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CEB20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33B732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ABD02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025DF3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308256</w:t>
            </w:r>
          </w:p>
        </w:tc>
        <w:tc>
          <w:tcPr>
            <w:tcW w:w="288" w:type="dxa"/>
            <w:shd w:val="clear" w:color="auto" w:fill="FFFFFF"/>
            <w:vAlign w:val="bottom"/>
          </w:tcPr>
          <w:p w14:paraId="17F125C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3E2180C" w14:textId="77777777">
        <w:trPr>
          <w:trHeight w:val="300"/>
        </w:trPr>
        <w:tc>
          <w:tcPr>
            <w:tcW w:w="661" w:type="dxa"/>
            <w:shd w:val="clear" w:color="auto" w:fill="FFFFFF"/>
            <w:vAlign w:val="bottom"/>
          </w:tcPr>
          <w:p w14:paraId="23C609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F728F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258493000</w:t>
            </w:r>
          </w:p>
        </w:tc>
        <w:tc>
          <w:tcPr>
            <w:tcW w:w="923" w:type="dxa"/>
            <w:shd w:val="clear" w:color="auto" w:fill="FFFFFF"/>
            <w:vAlign w:val="bottom"/>
          </w:tcPr>
          <w:p w14:paraId="68F0860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7382627</w:t>
            </w:r>
          </w:p>
        </w:tc>
        <w:tc>
          <w:tcPr>
            <w:tcW w:w="1832" w:type="dxa"/>
            <w:shd w:val="clear" w:color="auto" w:fill="FFFFFF"/>
            <w:vAlign w:val="bottom"/>
          </w:tcPr>
          <w:p w14:paraId="6E5229D5"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611BBD2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JWUN</w:t>
            </w:r>
          </w:p>
        </w:tc>
        <w:tc>
          <w:tcPr>
            <w:tcW w:w="458" w:type="dxa"/>
            <w:shd w:val="clear" w:color="auto" w:fill="FFFFFF"/>
            <w:vAlign w:val="bottom"/>
          </w:tcPr>
          <w:p w14:paraId="003537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278" w:type="dxa"/>
            <w:shd w:val="clear" w:color="auto" w:fill="FFFFFF"/>
            <w:vAlign w:val="bottom"/>
          </w:tcPr>
          <w:p w14:paraId="1497312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746920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95BB52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E40F9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6DABDF5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290685</w:t>
            </w:r>
          </w:p>
        </w:tc>
        <w:tc>
          <w:tcPr>
            <w:tcW w:w="288" w:type="dxa"/>
            <w:shd w:val="clear" w:color="auto" w:fill="FFFFFF"/>
            <w:vAlign w:val="bottom"/>
          </w:tcPr>
          <w:p w14:paraId="75A41C6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95F3AF2" w14:textId="77777777">
        <w:trPr>
          <w:trHeight w:val="300"/>
        </w:trPr>
        <w:tc>
          <w:tcPr>
            <w:tcW w:w="661" w:type="dxa"/>
            <w:shd w:val="clear" w:color="auto" w:fill="FFFFFF"/>
            <w:vAlign w:val="bottom"/>
          </w:tcPr>
          <w:p w14:paraId="03C1579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B4AA7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477250100</w:t>
            </w:r>
          </w:p>
        </w:tc>
        <w:tc>
          <w:tcPr>
            <w:tcW w:w="923" w:type="dxa"/>
            <w:shd w:val="clear" w:color="auto" w:fill="FFFFFF"/>
            <w:vAlign w:val="bottom"/>
          </w:tcPr>
          <w:p w14:paraId="6A0BC38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9438638</w:t>
            </w:r>
          </w:p>
        </w:tc>
        <w:tc>
          <w:tcPr>
            <w:tcW w:w="1832" w:type="dxa"/>
            <w:shd w:val="clear" w:color="auto" w:fill="FFFFFF"/>
            <w:vAlign w:val="bottom"/>
          </w:tcPr>
          <w:p w14:paraId="605958C0"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5EAEB2D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VRLR9</w:t>
            </w:r>
          </w:p>
        </w:tc>
        <w:tc>
          <w:tcPr>
            <w:tcW w:w="458" w:type="dxa"/>
            <w:shd w:val="clear" w:color="auto" w:fill="FFFFFF"/>
            <w:vAlign w:val="bottom"/>
          </w:tcPr>
          <w:p w14:paraId="6F109E7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10,5</w:t>
            </w:r>
          </w:p>
        </w:tc>
        <w:tc>
          <w:tcPr>
            <w:tcW w:w="278" w:type="dxa"/>
            <w:shd w:val="clear" w:color="auto" w:fill="FFFFFF"/>
            <w:vAlign w:val="bottom"/>
          </w:tcPr>
          <w:p w14:paraId="6B9B9DA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BFB336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EF0EC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BA39B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E9178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431203</w:t>
            </w:r>
          </w:p>
        </w:tc>
        <w:tc>
          <w:tcPr>
            <w:tcW w:w="288" w:type="dxa"/>
            <w:shd w:val="clear" w:color="auto" w:fill="FFFFFF"/>
            <w:vAlign w:val="bottom"/>
          </w:tcPr>
          <w:p w14:paraId="3DC13D7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A07B42E" w14:textId="77777777">
        <w:trPr>
          <w:trHeight w:val="300"/>
        </w:trPr>
        <w:tc>
          <w:tcPr>
            <w:tcW w:w="661" w:type="dxa"/>
            <w:shd w:val="clear" w:color="auto" w:fill="FFFFFF"/>
            <w:vAlign w:val="bottom"/>
          </w:tcPr>
          <w:p w14:paraId="15652B6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53F18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477250800</w:t>
            </w:r>
          </w:p>
        </w:tc>
        <w:tc>
          <w:tcPr>
            <w:tcW w:w="923" w:type="dxa"/>
            <w:shd w:val="clear" w:color="auto" w:fill="FFFFFF"/>
            <w:vAlign w:val="bottom"/>
          </w:tcPr>
          <w:p w14:paraId="40938A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9628049</w:t>
            </w:r>
          </w:p>
        </w:tc>
        <w:tc>
          <w:tcPr>
            <w:tcW w:w="1832" w:type="dxa"/>
            <w:shd w:val="clear" w:color="auto" w:fill="FFFFFF"/>
            <w:vAlign w:val="bottom"/>
          </w:tcPr>
          <w:p w14:paraId="773EC69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SPRING SUNSHINE</w:t>
            </w:r>
          </w:p>
        </w:tc>
        <w:tc>
          <w:tcPr>
            <w:tcW w:w="756" w:type="dxa"/>
            <w:shd w:val="clear" w:color="auto" w:fill="FFFFFF"/>
            <w:vAlign w:val="bottom"/>
          </w:tcPr>
          <w:p w14:paraId="3E5626D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VRLR6</w:t>
            </w:r>
          </w:p>
        </w:tc>
        <w:tc>
          <w:tcPr>
            <w:tcW w:w="458" w:type="dxa"/>
            <w:shd w:val="clear" w:color="auto" w:fill="FFFFFF"/>
            <w:vAlign w:val="bottom"/>
          </w:tcPr>
          <w:p w14:paraId="0A1DBE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10,6</w:t>
            </w:r>
          </w:p>
        </w:tc>
        <w:tc>
          <w:tcPr>
            <w:tcW w:w="278" w:type="dxa"/>
            <w:shd w:val="clear" w:color="auto" w:fill="FFFFFF"/>
            <w:vAlign w:val="bottom"/>
          </w:tcPr>
          <w:p w14:paraId="3215D90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B32E3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A51E4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2C0C1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7D42C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589719</w:t>
            </w:r>
          </w:p>
        </w:tc>
        <w:tc>
          <w:tcPr>
            <w:tcW w:w="288" w:type="dxa"/>
            <w:shd w:val="clear" w:color="auto" w:fill="FFFFFF"/>
            <w:vAlign w:val="bottom"/>
          </w:tcPr>
          <w:p w14:paraId="51BDD0F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75B4FC7" w14:textId="77777777">
        <w:trPr>
          <w:trHeight w:val="300"/>
        </w:trPr>
        <w:tc>
          <w:tcPr>
            <w:tcW w:w="661" w:type="dxa"/>
            <w:shd w:val="clear" w:color="auto" w:fill="FFFFFF"/>
            <w:vAlign w:val="bottom"/>
          </w:tcPr>
          <w:p w14:paraId="149837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EA867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477271700</w:t>
            </w:r>
          </w:p>
        </w:tc>
        <w:tc>
          <w:tcPr>
            <w:tcW w:w="923" w:type="dxa"/>
            <w:shd w:val="clear" w:color="auto" w:fill="FFFFFF"/>
            <w:vAlign w:val="bottom"/>
          </w:tcPr>
          <w:p w14:paraId="0DA9F3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9715311</w:t>
            </w:r>
          </w:p>
        </w:tc>
        <w:tc>
          <w:tcPr>
            <w:tcW w:w="1832" w:type="dxa"/>
            <w:shd w:val="clear" w:color="auto" w:fill="FFFFFF"/>
            <w:vAlign w:val="bottom"/>
          </w:tcPr>
          <w:p w14:paraId="4BE3143C"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618C2A8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VRNG3</w:t>
            </w:r>
          </w:p>
        </w:tc>
        <w:tc>
          <w:tcPr>
            <w:tcW w:w="458" w:type="dxa"/>
            <w:shd w:val="clear" w:color="auto" w:fill="FFFFFF"/>
            <w:vAlign w:val="bottom"/>
          </w:tcPr>
          <w:p w14:paraId="594914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7,2</w:t>
            </w:r>
          </w:p>
        </w:tc>
        <w:tc>
          <w:tcPr>
            <w:tcW w:w="278" w:type="dxa"/>
            <w:shd w:val="clear" w:color="auto" w:fill="FFFFFF"/>
            <w:vAlign w:val="bottom"/>
          </w:tcPr>
          <w:p w14:paraId="6396E71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F2C76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7BCDE3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3A541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5C689E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260771</w:t>
            </w:r>
          </w:p>
        </w:tc>
        <w:tc>
          <w:tcPr>
            <w:tcW w:w="288" w:type="dxa"/>
            <w:shd w:val="clear" w:color="auto" w:fill="FFFFFF"/>
            <w:vAlign w:val="bottom"/>
          </w:tcPr>
          <w:p w14:paraId="5CA52A7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30EC3ED" w14:textId="77777777">
        <w:trPr>
          <w:trHeight w:val="300"/>
        </w:trPr>
        <w:tc>
          <w:tcPr>
            <w:tcW w:w="661" w:type="dxa"/>
            <w:shd w:val="clear" w:color="auto" w:fill="FFFFFF"/>
            <w:vAlign w:val="bottom"/>
          </w:tcPr>
          <w:p w14:paraId="15106D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24EF3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477289500</w:t>
            </w:r>
          </w:p>
        </w:tc>
        <w:tc>
          <w:tcPr>
            <w:tcW w:w="923" w:type="dxa"/>
            <w:shd w:val="clear" w:color="auto" w:fill="FFFFFF"/>
            <w:vAlign w:val="bottom"/>
          </w:tcPr>
          <w:p w14:paraId="19EC01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9718739</w:t>
            </w:r>
          </w:p>
        </w:tc>
        <w:tc>
          <w:tcPr>
            <w:tcW w:w="1832" w:type="dxa"/>
            <w:shd w:val="clear" w:color="auto" w:fill="FFFFFF"/>
            <w:vAlign w:val="bottom"/>
          </w:tcPr>
          <w:p w14:paraId="0DF8BECF"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ABCB46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VRNZ9</w:t>
            </w:r>
          </w:p>
        </w:tc>
        <w:tc>
          <w:tcPr>
            <w:tcW w:w="458" w:type="dxa"/>
            <w:shd w:val="clear" w:color="auto" w:fill="FFFFFF"/>
            <w:vAlign w:val="bottom"/>
          </w:tcPr>
          <w:p w14:paraId="5461F63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12,3</w:t>
            </w:r>
          </w:p>
        </w:tc>
        <w:tc>
          <w:tcPr>
            <w:tcW w:w="278" w:type="dxa"/>
            <w:shd w:val="clear" w:color="auto" w:fill="FFFFFF"/>
            <w:vAlign w:val="bottom"/>
          </w:tcPr>
          <w:p w14:paraId="4D3050A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194313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D3053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1FBB8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30F461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248192</w:t>
            </w:r>
          </w:p>
        </w:tc>
        <w:tc>
          <w:tcPr>
            <w:tcW w:w="288" w:type="dxa"/>
            <w:shd w:val="clear" w:color="auto" w:fill="FFFFFF"/>
            <w:vAlign w:val="bottom"/>
          </w:tcPr>
          <w:p w14:paraId="2A5FAA2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9DA67D7" w14:textId="77777777">
        <w:trPr>
          <w:trHeight w:val="300"/>
        </w:trPr>
        <w:tc>
          <w:tcPr>
            <w:tcW w:w="661" w:type="dxa"/>
            <w:shd w:val="clear" w:color="auto" w:fill="FFFFFF"/>
            <w:vAlign w:val="bottom"/>
          </w:tcPr>
          <w:p w14:paraId="587F32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2BA11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477477600</w:t>
            </w:r>
          </w:p>
        </w:tc>
        <w:tc>
          <w:tcPr>
            <w:tcW w:w="923" w:type="dxa"/>
            <w:shd w:val="clear" w:color="auto" w:fill="FFFFFF"/>
            <w:vAlign w:val="bottom"/>
          </w:tcPr>
          <w:p w14:paraId="5739D3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9729324</w:t>
            </w:r>
          </w:p>
        </w:tc>
        <w:tc>
          <w:tcPr>
            <w:tcW w:w="1832" w:type="dxa"/>
            <w:shd w:val="clear" w:color="auto" w:fill="FFFFFF"/>
            <w:vAlign w:val="bottom"/>
          </w:tcPr>
          <w:p w14:paraId="6065CD3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OCEAN VISION</w:t>
            </w:r>
          </w:p>
        </w:tc>
        <w:tc>
          <w:tcPr>
            <w:tcW w:w="756" w:type="dxa"/>
            <w:shd w:val="clear" w:color="auto" w:fill="FFFFFF"/>
            <w:vAlign w:val="bottom"/>
          </w:tcPr>
          <w:p w14:paraId="3C7DA4B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VROR2</w:t>
            </w:r>
          </w:p>
        </w:tc>
        <w:tc>
          <w:tcPr>
            <w:tcW w:w="458" w:type="dxa"/>
            <w:shd w:val="clear" w:color="auto" w:fill="FFFFFF"/>
            <w:vAlign w:val="bottom"/>
          </w:tcPr>
          <w:p w14:paraId="3B2511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14,5</w:t>
            </w:r>
          </w:p>
        </w:tc>
        <w:tc>
          <w:tcPr>
            <w:tcW w:w="278" w:type="dxa"/>
            <w:shd w:val="clear" w:color="auto" w:fill="FFFFFF"/>
            <w:vAlign w:val="bottom"/>
          </w:tcPr>
          <w:p w14:paraId="181BEE4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290F0C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D72247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EECB93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0A8ABD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350170</w:t>
            </w:r>
          </w:p>
        </w:tc>
        <w:tc>
          <w:tcPr>
            <w:tcW w:w="288" w:type="dxa"/>
            <w:shd w:val="clear" w:color="auto" w:fill="FFFFFF"/>
            <w:vAlign w:val="bottom"/>
          </w:tcPr>
          <w:p w14:paraId="0783E44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ED8D256" w14:textId="77777777">
        <w:trPr>
          <w:trHeight w:val="300"/>
        </w:trPr>
        <w:tc>
          <w:tcPr>
            <w:tcW w:w="661" w:type="dxa"/>
            <w:shd w:val="clear" w:color="auto" w:fill="FFFFFF"/>
            <w:vAlign w:val="bottom"/>
          </w:tcPr>
          <w:p w14:paraId="7ACE855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FDE13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477514900</w:t>
            </w:r>
          </w:p>
        </w:tc>
        <w:tc>
          <w:tcPr>
            <w:tcW w:w="923" w:type="dxa"/>
            <w:shd w:val="clear" w:color="auto" w:fill="FFFFFF"/>
            <w:vAlign w:val="bottom"/>
          </w:tcPr>
          <w:p w14:paraId="658FA4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9587180</w:t>
            </w:r>
          </w:p>
        </w:tc>
        <w:tc>
          <w:tcPr>
            <w:tcW w:w="1832" w:type="dxa"/>
            <w:shd w:val="clear" w:color="auto" w:fill="FFFFFF"/>
            <w:vAlign w:val="bottom"/>
          </w:tcPr>
          <w:p w14:paraId="52B192C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MAPLE GLORY</w:t>
            </w:r>
          </w:p>
        </w:tc>
        <w:tc>
          <w:tcPr>
            <w:tcW w:w="756" w:type="dxa"/>
            <w:shd w:val="clear" w:color="auto" w:fill="FFFFFF"/>
            <w:vAlign w:val="bottom"/>
          </w:tcPr>
          <w:p w14:paraId="0158BB6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VRGV4</w:t>
            </w:r>
          </w:p>
        </w:tc>
        <w:tc>
          <w:tcPr>
            <w:tcW w:w="458" w:type="dxa"/>
            <w:shd w:val="clear" w:color="auto" w:fill="FFFFFF"/>
            <w:vAlign w:val="bottom"/>
          </w:tcPr>
          <w:p w14:paraId="44193E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6,2</w:t>
            </w:r>
          </w:p>
        </w:tc>
        <w:tc>
          <w:tcPr>
            <w:tcW w:w="278" w:type="dxa"/>
            <w:shd w:val="clear" w:color="auto" w:fill="FFFFFF"/>
            <w:vAlign w:val="bottom"/>
          </w:tcPr>
          <w:p w14:paraId="17919BE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81753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1FB5E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3651F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396AEB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277475</w:t>
            </w:r>
          </w:p>
        </w:tc>
        <w:tc>
          <w:tcPr>
            <w:tcW w:w="288" w:type="dxa"/>
            <w:shd w:val="clear" w:color="auto" w:fill="FFFFFF"/>
            <w:vAlign w:val="bottom"/>
          </w:tcPr>
          <w:p w14:paraId="55D59C4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BDEF9D1" w14:textId="77777777">
        <w:trPr>
          <w:trHeight w:val="300"/>
        </w:trPr>
        <w:tc>
          <w:tcPr>
            <w:tcW w:w="661" w:type="dxa"/>
            <w:shd w:val="clear" w:color="auto" w:fill="FFFFFF"/>
            <w:vAlign w:val="bottom"/>
          </w:tcPr>
          <w:p w14:paraId="5F0A343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lastRenderedPageBreak/>
              <w:t>2016</w:t>
            </w:r>
          </w:p>
        </w:tc>
        <w:tc>
          <w:tcPr>
            <w:tcW w:w="923" w:type="dxa"/>
            <w:shd w:val="clear" w:color="auto" w:fill="FFFFFF"/>
            <w:vAlign w:val="bottom"/>
          </w:tcPr>
          <w:p w14:paraId="2580F4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477519500</w:t>
            </w:r>
          </w:p>
        </w:tc>
        <w:tc>
          <w:tcPr>
            <w:tcW w:w="923" w:type="dxa"/>
            <w:shd w:val="clear" w:color="auto" w:fill="FFFFFF"/>
            <w:vAlign w:val="bottom"/>
          </w:tcPr>
          <w:p w14:paraId="5F317F6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9470387</w:t>
            </w:r>
          </w:p>
        </w:tc>
        <w:tc>
          <w:tcPr>
            <w:tcW w:w="1832" w:type="dxa"/>
            <w:shd w:val="clear" w:color="auto" w:fill="FFFFFF"/>
            <w:vAlign w:val="bottom"/>
          </w:tcPr>
          <w:p w14:paraId="08F1CAF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M,V,GOLDEN DIAMOND</w:t>
            </w:r>
          </w:p>
        </w:tc>
        <w:tc>
          <w:tcPr>
            <w:tcW w:w="756" w:type="dxa"/>
            <w:shd w:val="clear" w:color="auto" w:fill="FFFFFF"/>
            <w:vAlign w:val="bottom"/>
          </w:tcPr>
          <w:p w14:paraId="3F044E2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VRMP8</w:t>
            </w:r>
          </w:p>
        </w:tc>
        <w:tc>
          <w:tcPr>
            <w:tcW w:w="458" w:type="dxa"/>
            <w:shd w:val="clear" w:color="auto" w:fill="FFFFFF"/>
            <w:vAlign w:val="bottom"/>
          </w:tcPr>
          <w:p w14:paraId="23381C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13,9</w:t>
            </w:r>
          </w:p>
        </w:tc>
        <w:tc>
          <w:tcPr>
            <w:tcW w:w="278" w:type="dxa"/>
            <w:shd w:val="clear" w:color="auto" w:fill="FFFFFF"/>
            <w:vAlign w:val="bottom"/>
          </w:tcPr>
          <w:p w14:paraId="3AA9E93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363A0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023FFD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01AFD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668C3B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4794</w:t>
            </w:r>
          </w:p>
        </w:tc>
        <w:tc>
          <w:tcPr>
            <w:tcW w:w="288" w:type="dxa"/>
            <w:shd w:val="clear" w:color="auto" w:fill="FFFFFF"/>
            <w:vAlign w:val="bottom"/>
          </w:tcPr>
          <w:p w14:paraId="2CD82A6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AFC4D62" w14:textId="77777777">
        <w:trPr>
          <w:trHeight w:val="300"/>
        </w:trPr>
        <w:tc>
          <w:tcPr>
            <w:tcW w:w="661" w:type="dxa"/>
            <w:shd w:val="clear" w:color="auto" w:fill="FFFFFF"/>
            <w:vAlign w:val="bottom"/>
          </w:tcPr>
          <w:p w14:paraId="3422CFA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685BF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477558000</w:t>
            </w:r>
          </w:p>
        </w:tc>
        <w:tc>
          <w:tcPr>
            <w:tcW w:w="923" w:type="dxa"/>
            <w:shd w:val="clear" w:color="auto" w:fill="FFFFFF"/>
            <w:vAlign w:val="bottom"/>
          </w:tcPr>
          <w:p w14:paraId="44234A3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9162057</w:t>
            </w:r>
          </w:p>
        </w:tc>
        <w:tc>
          <w:tcPr>
            <w:tcW w:w="1832" w:type="dxa"/>
            <w:shd w:val="clear" w:color="auto" w:fill="FFFFFF"/>
            <w:vAlign w:val="bottom"/>
          </w:tcPr>
          <w:p w14:paraId="18E2084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FU DA</w:t>
            </w:r>
          </w:p>
        </w:tc>
        <w:tc>
          <w:tcPr>
            <w:tcW w:w="756" w:type="dxa"/>
            <w:shd w:val="clear" w:color="auto" w:fill="FFFFFF"/>
            <w:vAlign w:val="bottom"/>
          </w:tcPr>
          <w:p w14:paraId="32635FE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VRVO2</w:t>
            </w:r>
          </w:p>
        </w:tc>
        <w:tc>
          <w:tcPr>
            <w:tcW w:w="458" w:type="dxa"/>
            <w:shd w:val="clear" w:color="auto" w:fill="FFFFFF"/>
            <w:vAlign w:val="bottom"/>
          </w:tcPr>
          <w:p w14:paraId="29632D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278" w:type="dxa"/>
            <w:shd w:val="clear" w:color="auto" w:fill="FFFFFF"/>
            <w:vAlign w:val="bottom"/>
          </w:tcPr>
          <w:p w14:paraId="5CCC1EF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DCD738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DD4DA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9BE1B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D3CB9A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383888</w:t>
            </w:r>
          </w:p>
        </w:tc>
        <w:tc>
          <w:tcPr>
            <w:tcW w:w="288" w:type="dxa"/>
            <w:shd w:val="clear" w:color="auto" w:fill="FFFFFF"/>
            <w:vAlign w:val="bottom"/>
          </w:tcPr>
          <w:p w14:paraId="0DA9ED2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A4E74DC" w14:textId="77777777">
        <w:trPr>
          <w:trHeight w:val="300"/>
        </w:trPr>
        <w:tc>
          <w:tcPr>
            <w:tcW w:w="661" w:type="dxa"/>
            <w:shd w:val="clear" w:color="auto" w:fill="FFFFFF"/>
            <w:vAlign w:val="bottom"/>
          </w:tcPr>
          <w:p w14:paraId="4C317C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17D253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477628500</w:t>
            </w:r>
          </w:p>
        </w:tc>
        <w:tc>
          <w:tcPr>
            <w:tcW w:w="923" w:type="dxa"/>
            <w:shd w:val="clear" w:color="auto" w:fill="FFFFFF"/>
            <w:vAlign w:val="bottom"/>
          </w:tcPr>
          <w:p w14:paraId="5908E3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9595175</w:t>
            </w:r>
          </w:p>
        </w:tc>
        <w:tc>
          <w:tcPr>
            <w:tcW w:w="1832" w:type="dxa"/>
            <w:shd w:val="clear" w:color="auto" w:fill="FFFFFF"/>
            <w:vAlign w:val="bottom"/>
          </w:tcPr>
          <w:p w14:paraId="450AAF62"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45F71F1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VRJE4</w:t>
            </w:r>
          </w:p>
        </w:tc>
        <w:tc>
          <w:tcPr>
            <w:tcW w:w="458" w:type="dxa"/>
            <w:shd w:val="clear" w:color="auto" w:fill="FFFFFF"/>
            <w:vAlign w:val="bottom"/>
          </w:tcPr>
          <w:p w14:paraId="346F88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6,2</w:t>
            </w:r>
          </w:p>
        </w:tc>
        <w:tc>
          <w:tcPr>
            <w:tcW w:w="278" w:type="dxa"/>
            <w:shd w:val="clear" w:color="auto" w:fill="FFFFFF"/>
            <w:vAlign w:val="bottom"/>
          </w:tcPr>
          <w:p w14:paraId="35C8C8C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2CB08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2216F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7CD6B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EA1A4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333719</w:t>
            </w:r>
          </w:p>
        </w:tc>
        <w:tc>
          <w:tcPr>
            <w:tcW w:w="288" w:type="dxa"/>
            <w:shd w:val="clear" w:color="auto" w:fill="FFFFFF"/>
            <w:vAlign w:val="bottom"/>
          </w:tcPr>
          <w:p w14:paraId="4A30B9A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F0C7DB4" w14:textId="77777777">
        <w:trPr>
          <w:trHeight w:val="300"/>
        </w:trPr>
        <w:tc>
          <w:tcPr>
            <w:tcW w:w="661" w:type="dxa"/>
            <w:shd w:val="clear" w:color="auto" w:fill="FFFFFF"/>
            <w:vAlign w:val="bottom"/>
          </w:tcPr>
          <w:p w14:paraId="3EE6032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91494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477637100</w:t>
            </w:r>
          </w:p>
        </w:tc>
        <w:tc>
          <w:tcPr>
            <w:tcW w:w="923" w:type="dxa"/>
            <w:shd w:val="clear" w:color="auto" w:fill="FFFFFF"/>
            <w:vAlign w:val="bottom"/>
          </w:tcPr>
          <w:p w14:paraId="458C846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9609536</w:t>
            </w:r>
          </w:p>
        </w:tc>
        <w:tc>
          <w:tcPr>
            <w:tcW w:w="1832" w:type="dxa"/>
            <w:shd w:val="clear" w:color="auto" w:fill="FFFFFF"/>
            <w:vAlign w:val="bottom"/>
          </w:tcPr>
          <w:p w14:paraId="3AC074B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SILVERMINE</w:t>
            </w:r>
          </w:p>
        </w:tc>
        <w:tc>
          <w:tcPr>
            <w:tcW w:w="756" w:type="dxa"/>
            <w:shd w:val="clear" w:color="auto" w:fill="FFFFFF"/>
            <w:vAlign w:val="bottom"/>
          </w:tcPr>
          <w:p w14:paraId="0449FEF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VRNS2</w:t>
            </w:r>
          </w:p>
        </w:tc>
        <w:tc>
          <w:tcPr>
            <w:tcW w:w="458" w:type="dxa"/>
            <w:shd w:val="clear" w:color="auto" w:fill="FFFFFF"/>
            <w:vAlign w:val="bottom"/>
          </w:tcPr>
          <w:p w14:paraId="25C676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8,7</w:t>
            </w:r>
          </w:p>
        </w:tc>
        <w:tc>
          <w:tcPr>
            <w:tcW w:w="278" w:type="dxa"/>
            <w:shd w:val="clear" w:color="auto" w:fill="FFFFFF"/>
            <w:vAlign w:val="bottom"/>
          </w:tcPr>
          <w:p w14:paraId="49C7D3F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21A6C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AC689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DA415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AEC6C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514997</w:t>
            </w:r>
          </w:p>
        </w:tc>
        <w:tc>
          <w:tcPr>
            <w:tcW w:w="288" w:type="dxa"/>
            <w:shd w:val="clear" w:color="auto" w:fill="FFFFFF"/>
            <w:vAlign w:val="bottom"/>
          </w:tcPr>
          <w:p w14:paraId="4B1B3D5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BFE9E81" w14:textId="77777777">
        <w:trPr>
          <w:trHeight w:val="300"/>
        </w:trPr>
        <w:tc>
          <w:tcPr>
            <w:tcW w:w="661" w:type="dxa"/>
            <w:shd w:val="clear" w:color="auto" w:fill="FFFFFF"/>
            <w:vAlign w:val="bottom"/>
          </w:tcPr>
          <w:p w14:paraId="4D3F59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25782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477661700</w:t>
            </w:r>
          </w:p>
        </w:tc>
        <w:tc>
          <w:tcPr>
            <w:tcW w:w="923" w:type="dxa"/>
            <w:shd w:val="clear" w:color="auto" w:fill="FFFFFF"/>
            <w:vAlign w:val="bottom"/>
          </w:tcPr>
          <w:p w14:paraId="423F97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9486568</w:t>
            </w:r>
          </w:p>
        </w:tc>
        <w:tc>
          <w:tcPr>
            <w:tcW w:w="1832" w:type="dxa"/>
            <w:shd w:val="clear" w:color="auto" w:fill="FFFFFF"/>
            <w:vAlign w:val="bottom"/>
          </w:tcPr>
          <w:p w14:paraId="1CA119B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GLORY MERCY</w:t>
            </w:r>
          </w:p>
        </w:tc>
        <w:tc>
          <w:tcPr>
            <w:tcW w:w="756" w:type="dxa"/>
            <w:shd w:val="clear" w:color="auto" w:fill="FFFFFF"/>
            <w:vAlign w:val="bottom"/>
          </w:tcPr>
          <w:p w14:paraId="6B64A1F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VRGF2</w:t>
            </w:r>
          </w:p>
        </w:tc>
        <w:tc>
          <w:tcPr>
            <w:tcW w:w="458" w:type="dxa"/>
            <w:shd w:val="clear" w:color="auto" w:fill="FFFFFF"/>
            <w:vAlign w:val="bottom"/>
          </w:tcPr>
          <w:p w14:paraId="0EA6D08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6,4</w:t>
            </w:r>
          </w:p>
        </w:tc>
        <w:tc>
          <w:tcPr>
            <w:tcW w:w="278" w:type="dxa"/>
            <w:shd w:val="clear" w:color="auto" w:fill="FFFFFF"/>
            <w:vAlign w:val="bottom"/>
          </w:tcPr>
          <w:p w14:paraId="3099D93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92F63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A0099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40D7CE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47D3C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426755</w:t>
            </w:r>
          </w:p>
        </w:tc>
        <w:tc>
          <w:tcPr>
            <w:tcW w:w="288" w:type="dxa"/>
            <w:shd w:val="clear" w:color="auto" w:fill="FFFFFF"/>
            <w:vAlign w:val="bottom"/>
          </w:tcPr>
          <w:p w14:paraId="337E368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07F8F90" w14:textId="77777777">
        <w:trPr>
          <w:trHeight w:val="300"/>
        </w:trPr>
        <w:tc>
          <w:tcPr>
            <w:tcW w:w="661" w:type="dxa"/>
            <w:shd w:val="clear" w:color="auto" w:fill="FFFFFF"/>
            <w:vAlign w:val="bottom"/>
          </w:tcPr>
          <w:p w14:paraId="42137CF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0AD58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305680000</w:t>
            </w:r>
          </w:p>
        </w:tc>
        <w:tc>
          <w:tcPr>
            <w:tcW w:w="923" w:type="dxa"/>
            <w:shd w:val="clear" w:color="auto" w:fill="FFFFFF"/>
            <w:vAlign w:val="bottom"/>
          </w:tcPr>
          <w:p w14:paraId="151812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9448346</w:t>
            </w:r>
          </w:p>
        </w:tc>
        <w:tc>
          <w:tcPr>
            <w:tcW w:w="1832" w:type="dxa"/>
            <w:shd w:val="clear" w:color="auto" w:fill="FFFFFF"/>
            <w:vAlign w:val="bottom"/>
          </w:tcPr>
          <w:p w14:paraId="579872D7"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E7A7D2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V2FH9</w:t>
            </w:r>
          </w:p>
        </w:tc>
        <w:tc>
          <w:tcPr>
            <w:tcW w:w="458" w:type="dxa"/>
            <w:shd w:val="clear" w:color="auto" w:fill="FFFFFF"/>
            <w:vAlign w:val="bottom"/>
          </w:tcPr>
          <w:p w14:paraId="0C21326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8,3</w:t>
            </w:r>
          </w:p>
        </w:tc>
        <w:tc>
          <w:tcPr>
            <w:tcW w:w="278" w:type="dxa"/>
            <w:shd w:val="clear" w:color="auto" w:fill="FFFFFF"/>
            <w:vAlign w:val="bottom"/>
          </w:tcPr>
          <w:p w14:paraId="7097EB2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F24ADB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D2996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F8F10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E67D7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63736</w:t>
            </w:r>
          </w:p>
        </w:tc>
        <w:tc>
          <w:tcPr>
            <w:tcW w:w="288" w:type="dxa"/>
            <w:shd w:val="clear" w:color="auto" w:fill="FFFFFF"/>
            <w:vAlign w:val="bottom"/>
          </w:tcPr>
          <w:p w14:paraId="70CCEBD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E48D4F4" w14:textId="77777777">
        <w:trPr>
          <w:trHeight w:val="300"/>
        </w:trPr>
        <w:tc>
          <w:tcPr>
            <w:tcW w:w="661" w:type="dxa"/>
            <w:shd w:val="clear" w:color="auto" w:fill="FFFFFF"/>
            <w:vAlign w:val="bottom"/>
          </w:tcPr>
          <w:p w14:paraId="38B34AA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1448D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477700600</w:t>
            </w:r>
          </w:p>
        </w:tc>
        <w:tc>
          <w:tcPr>
            <w:tcW w:w="923" w:type="dxa"/>
            <w:shd w:val="clear" w:color="auto" w:fill="FFFFFF"/>
            <w:vAlign w:val="bottom"/>
          </w:tcPr>
          <w:p w14:paraId="4DFA93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9438626</w:t>
            </w:r>
          </w:p>
        </w:tc>
        <w:tc>
          <w:tcPr>
            <w:tcW w:w="1832" w:type="dxa"/>
            <w:shd w:val="clear" w:color="auto" w:fill="FFFFFF"/>
            <w:vAlign w:val="bottom"/>
          </w:tcPr>
          <w:p w14:paraId="210368B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M,V,GOLDEN BULL</w:t>
            </w:r>
          </w:p>
        </w:tc>
        <w:tc>
          <w:tcPr>
            <w:tcW w:w="756" w:type="dxa"/>
            <w:shd w:val="clear" w:color="auto" w:fill="FFFFFF"/>
            <w:vAlign w:val="bottom"/>
          </w:tcPr>
          <w:p w14:paraId="1AD6371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VRKC7</w:t>
            </w:r>
          </w:p>
        </w:tc>
        <w:tc>
          <w:tcPr>
            <w:tcW w:w="458" w:type="dxa"/>
            <w:shd w:val="clear" w:color="auto" w:fill="FFFFFF"/>
            <w:vAlign w:val="bottom"/>
          </w:tcPr>
          <w:p w14:paraId="270D11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12,9</w:t>
            </w:r>
          </w:p>
        </w:tc>
        <w:tc>
          <w:tcPr>
            <w:tcW w:w="278" w:type="dxa"/>
            <w:shd w:val="clear" w:color="auto" w:fill="FFFFFF"/>
            <w:vAlign w:val="bottom"/>
          </w:tcPr>
          <w:p w14:paraId="3B59BE2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CE186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2EC52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F1BA7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2EF32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348975</w:t>
            </w:r>
          </w:p>
        </w:tc>
        <w:tc>
          <w:tcPr>
            <w:tcW w:w="288" w:type="dxa"/>
            <w:shd w:val="clear" w:color="auto" w:fill="FFFFFF"/>
            <w:vAlign w:val="bottom"/>
          </w:tcPr>
          <w:p w14:paraId="7D631C7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93E1484" w14:textId="77777777">
        <w:trPr>
          <w:trHeight w:val="300"/>
        </w:trPr>
        <w:tc>
          <w:tcPr>
            <w:tcW w:w="661" w:type="dxa"/>
            <w:shd w:val="clear" w:color="auto" w:fill="FFFFFF"/>
            <w:vAlign w:val="bottom"/>
          </w:tcPr>
          <w:p w14:paraId="2B1E84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CBD11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477764400</w:t>
            </w:r>
          </w:p>
        </w:tc>
        <w:tc>
          <w:tcPr>
            <w:tcW w:w="923" w:type="dxa"/>
            <w:shd w:val="clear" w:color="auto" w:fill="FFFFFF"/>
            <w:vAlign w:val="bottom"/>
          </w:tcPr>
          <w:p w14:paraId="0C463A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9579054</w:t>
            </w:r>
          </w:p>
        </w:tc>
        <w:tc>
          <w:tcPr>
            <w:tcW w:w="1832" w:type="dxa"/>
            <w:shd w:val="clear" w:color="auto" w:fill="FFFFFF"/>
            <w:vAlign w:val="bottom"/>
          </w:tcPr>
          <w:p w14:paraId="7D50B66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NINGBO DOLPHIN</w:t>
            </w:r>
          </w:p>
        </w:tc>
        <w:tc>
          <w:tcPr>
            <w:tcW w:w="756" w:type="dxa"/>
            <w:shd w:val="clear" w:color="auto" w:fill="FFFFFF"/>
            <w:vAlign w:val="bottom"/>
          </w:tcPr>
          <w:p w14:paraId="1C72486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VRIT9</w:t>
            </w:r>
          </w:p>
        </w:tc>
        <w:tc>
          <w:tcPr>
            <w:tcW w:w="458" w:type="dxa"/>
            <w:shd w:val="clear" w:color="auto" w:fill="FFFFFF"/>
            <w:vAlign w:val="bottom"/>
          </w:tcPr>
          <w:p w14:paraId="674FD6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7,7</w:t>
            </w:r>
          </w:p>
        </w:tc>
        <w:tc>
          <w:tcPr>
            <w:tcW w:w="278" w:type="dxa"/>
            <w:shd w:val="clear" w:color="auto" w:fill="FFFFFF"/>
            <w:vAlign w:val="bottom"/>
          </w:tcPr>
          <w:p w14:paraId="7CD1CE9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7F0263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2F7DD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A060E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5762AD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264558</w:t>
            </w:r>
          </w:p>
        </w:tc>
        <w:tc>
          <w:tcPr>
            <w:tcW w:w="288" w:type="dxa"/>
            <w:shd w:val="clear" w:color="auto" w:fill="FFFFFF"/>
            <w:vAlign w:val="bottom"/>
          </w:tcPr>
          <w:p w14:paraId="6156C7D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D7D2C04" w14:textId="77777777">
        <w:trPr>
          <w:trHeight w:val="300"/>
        </w:trPr>
        <w:tc>
          <w:tcPr>
            <w:tcW w:w="661" w:type="dxa"/>
            <w:shd w:val="clear" w:color="auto" w:fill="FFFFFF"/>
            <w:vAlign w:val="bottom"/>
          </w:tcPr>
          <w:p w14:paraId="3DA604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51099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477766700</w:t>
            </w:r>
          </w:p>
        </w:tc>
        <w:tc>
          <w:tcPr>
            <w:tcW w:w="923" w:type="dxa"/>
            <w:shd w:val="clear" w:color="auto" w:fill="FFFFFF"/>
            <w:vAlign w:val="bottom"/>
          </w:tcPr>
          <w:p w14:paraId="08CAAD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9660279</w:t>
            </w:r>
          </w:p>
        </w:tc>
        <w:tc>
          <w:tcPr>
            <w:tcW w:w="1832" w:type="dxa"/>
            <w:shd w:val="clear" w:color="auto" w:fill="FFFFFF"/>
            <w:vAlign w:val="bottom"/>
          </w:tcPr>
          <w:p w14:paraId="625FB44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HONGXIN OCEAN</w:t>
            </w:r>
          </w:p>
        </w:tc>
        <w:tc>
          <w:tcPr>
            <w:tcW w:w="756" w:type="dxa"/>
            <w:shd w:val="clear" w:color="auto" w:fill="FFFFFF"/>
            <w:vAlign w:val="bottom"/>
          </w:tcPr>
          <w:p w14:paraId="0C9509D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VRKO2</w:t>
            </w:r>
          </w:p>
        </w:tc>
        <w:tc>
          <w:tcPr>
            <w:tcW w:w="458" w:type="dxa"/>
            <w:shd w:val="clear" w:color="auto" w:fill="FFFFFF"/>
            <w:vAlign w:val="bottom"/>
          </w:tcPr>
          <w:p w14:paraId="4CA6B6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6,7</w:t>
            </w:r>
          </w:p>
        </w:tc>
        <w:tc>
          <w:tcPr>
            <w:tcW w:w="278" w:type="dxa"/>
            <w:shd w:val="clear" w:color="auto" w:fill="FFFFFF"/>
            <w:vAlign w:val="bottom"/>
          </w:tcPr>
          <w:p w14:paraId="32AC68D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B3FA5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3B54B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D21F12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A2CD3B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348192</w:t>
            </w:r>
          </w:p>
        </w:tc>
        <w:tc>
          <w:tcPr>
            <w:tcW w:w="288" w:type="dxa"/>
            <w:shd w:val="clear" w:color="auto" w:fill="FFFFFF"/>
            <w:vAlign w:val="bottom"/>
          </w:tcPr>
          <w:p w14:paraId="54C2BA9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C3956CA" w14:textId="77777777">
        <w:trPr>
          <w:trHeight w:val="300"/>
        </w:trPr>
        <w:tc>
          <w:tcPr>
            <w:tcW w:w="661" w:type="dxa"/>
            <w:shd w:val="clear" w:color="auto" w:fill="FFFFFF"/>
            <w:vAlign w:val="bottom"/>
          </w:tcPr>
          <w:p w14:paraId="560E64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129D4E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477790200</w:t>
            </w:r>
          </w:p>
        </w:tc>
        <w:tc>
          <w:tcPr>
            <w:tcW w:w="923" w:type="dxa"/>
            <w:shd w:val="clear" w:color="auto" w:fill="FFFFFF"/>
            <w:vAlign w:val="bottom"/>
          </w:tcPr>
          <w:p w14:paraId="3CDA7FD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9739082</w:t>
            </w:r>
          </w:p>
        </w:tc>
        <w:tc>
          <w:tcPr>
            <w:tcW w:w="1832" w:type="dxa"/>
            <w:shd w:val="clear" w:color="auto" w:fill="FFFFFF"/>
            <w:vAlign w:val="bottom"/>
          </w:tcPr>
          <w:p w14:paraId="2566F243"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7968B82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VROC7</w:t>
            </w:r>
          </w:p>
        </w:tc>
        <w:tc>
          <w:tcPr>
            <w:tcW w:w="458" w:type="dxa"/>
            <w:shd w:val="clear" w:color="auto" w:fill="FFFFFF"/>
            <w:vAlign w:val="bottom"/>
          </w:tcPr>
          <w:p w14:paraId="416D726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6,9</w:t>
            </w:r>
          </w:p>
        </w:tc>
        <w:tc>
          <w:tcPr>
            <w:tcW w:w="278" w:type="dxa"/>
            <w:shd w:val="clear" w:color="auto" w:fill="FFFFFF"/>
            <w:vAlign w:val="bottom"/>
          </w:tcPr>
          <w:p w14:paraId="1ECAC92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49316E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9E1CD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69FC71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AA5DD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250379</w:t>
            </w:r>
          </w:p>
        </w:tc>
        <w:tc>
          <w:tcPr>
            <w:tcW w:w="288" w:type="dxa"/>
            <w:shd w:val="clear" w:color="auto" w:fill="FFFFFF"/>
            <w:vAlign w:val="bottom"/>
          </w:tcPr>
          <w:p w14:paraId="6828B1C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06686BF" w14:textId="77777777">
        <w:trPr>
          <w:trHeight w:val="300"/>
        </w:trPr>
        <w:tc>
          <w:tcPr>
            <w:tcW w:w="661" w:type="dxa"/>
            <w:shd w:val="clear" w:color="auto" w:fill="FFFFFF"/>
            <w:vAlign w:val="bottom"/>
          </w:tcPr>
          <w:p w14:paraId="3EC37D5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CAD4D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477820000</w:t>
            </w:r>
          </w:p>
        </w:tc>
        <w:tc>
          <w:tcPr>
            <w:tcW w:w="923" w:type="dxa"/>
            <w:shd w:val="clear" w:color="auto" w:fill="FFFFFF"/>
            <w:vAlign w:val="bottom"/>
          </w:tcPr>
          <w:p w14:paraId="4F9246B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9236169</w:t>
            </w:r>
          </w:p>
        </w:tc>
        <w:tc>
          <w:tcPr>
            <w:tcW w:w="1832" w:type="dxa"/>
            <w:shd w:val="clear" w:color="auto" w:fill="FFFFFF"/>
            <w:vAlign w:val="bottom"/>
          </w:tcPr>
          <w:p w14:paraId="39AFFCD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YONG HUAN</w:t>
            </w:r>
          </w:p>
        </w:tc>
        <w:tc>
          <w:tcPr>
            <w:tcW w:w="756" w:type="dxa"/>
            <w:shd w:val="clear" w:color="auto" w:fill="FFFFFF"/>
            <w:vAlign w:val="bottom"/>
          </w:tcPr>
          <w:p w14:paraId="2F84024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VRWS2</w:t>
            </w:r>
          </w:p>
        </w:tc>
        <w:tc>
          <w:tcPr>
            <w:tcW w:w="458" w:type="dxa"/>
            <w:shd w:val="clear" w:color="auto" w:fill="FFFFFF"/>
            <w:vAlign w:val="bottom"/>
          </w:tcPr>
          <w:p w14:paraId="7658116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7,7</w:t>
            </w:r>
          </w:p>
        </w:tc>
        <w:tc>
          <w:tcPr>
            <w:tcW w:w="278" w:type="dxa"/>
            <w:shd w:val="clear" w:color="auto" w:fill="FFFFFF"/>
            <w:vAlign w:val="bottom"/>
          </w:tcPr>
          <w:p w14:paraId="2BA1157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DC1E0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1DB1A5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D8ED9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6C4523C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1628</w:t>
            </w:r>
          </w:p>
        </w:tc>
        <w:tc>
          <w:tcPr>
            <w:tcW w:w="288" w:type="dxa"/>
            <w:shd w:val="clear" w:color="auto" w:fill="FFFFFF"/>
            <w:vAlign w:val="bottom"/>
          </w:tcPr>
          <w:p w14:paraId="337A283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74FC548" w14:textId="77777777">
        <w:trPr>
          <w:trHeight w:val="300"/>
        </w:trPr>
        <w:tc>
          <w:tcPr>
            <w:tcW w:w="661" w:type="dxa"/>
            <w:shd w:val="clear" w:color="auto" w:fill="FFFFFF"/>
            <w:vAlign w:val="bottom"/>
          </w:tcPr>
          <w:p w14:paraId="284C3E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001E5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477841000</w:t>
            </w:r>
          </w:p>
        </w:tc>
        <w:tc>
          <w:tcPr>
            <w:tcW w:w="923" w:type="dxa"/>
            <w:shd w:val="clear" w:color="auto" w:fill="FFFFFF"/>
            <w:vAlign w:val="bottom"/>
          </w:tcPr>
          <w:p w14:paraId="33D8FB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9216420</w:t>
            </w:r>
          </w:p>
        </w:tc>
        <w:tc>
          <w:tcPr>
            <w:tcW w:w="1832" w:type="dxa"/>
            <w:shd w:val="clear" w:color="auto" w:fill="FFFFFF"/>
            <w:vAlign w:val="bottom"/>
          </w:tcPr>
          <w:p w14:paraId="263A1E6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YONG TAI</w:t>
            </w:r>
          </w:p>
        </w:tc>
        <w:tc>
          <w:tcPr>
            <w:tcW w:w="756" w:type="dxa"/>
            <w:shd w:val="clear" w:color="auto" w:fill="FFFFFF"/>
            <w:vAlign w:val="bottom"/>
          </w:tcPr>
          <w:p w14:paraId="1EACA01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VRWU4</w:t>
            </w:r>
          </w:p>
        </w:tc>
        <w:tc>
          <w:tcPr>
            <w:tcW w:w="458" w:type="dxa"/>
            <w:shd w:val="clear" w:color="auto" w:fill="FFFFFF"/>
            <w:vAlign w:val="bottom"/>
          </w:tcPr>
          <w:p w14:paraId="5F859FC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w:t>
            </w:r>
          </w:p>
        </w:tc>
        <w:tc>
          <w:tcPr>
            <w:tcW w:w="278" w:type="dxa"/>
            <w:shd w:val="clear" w:color="auto" w:fill="FFFFFF"/>
            <w:vAlign w:val="bottom"/>
          </w:tcPr>
          <w:p w14:paraId="244FECA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93604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853BF6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FE3BA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E85DE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390628</w:t>
            </w:r>
          </w:p>
        </w:tc>
        <w:tc>
          <w:tcPr>
            <w:tcW w:w="288" w:type="dxa"/>
            <w:shd w:val="clear" w:color="auto" w:fill="FFFFFF"/>
            <w:vAlign w:val="bottom"/>
          </w:tcPr>
          <w:p w14:paraId="30B693C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68FFB10" w14:textId="77777777">
        <w:trPr>
          <w:trHeight w:val="300"/>
        </w:trPr>
        <w:tc>
          <w:tcPr>
            <w:tcW w:w="661" w:type="dxa"/>
            <w:shd w:val="clear" w:color="auto" w:fill="FFFFFF"/>
            <w:vAlign w:val="bottom"/>
          </w:tcPr>
          <w:p w14:paraId="7A50376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269E8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311379000</w:t>
            </w:r>
          </w:p>
        </w:tc>
        <w:tc>
          <w:tcPr>
            <w:tcW w:w="923" w:type="dxa"/>
            <w:shd w:val="clear" w:color="auto" w:fill="FFFFFF"/>
            <w:vAlign w:val="bottom"/>
          </w:tcPr>
          <w:p w14:paraId="63FCA8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9346835</w:t>
            </w:r>
          </w:p>
        </w:tc>
        <w:tc>
          <w:tcPr>
            <w:tcW w:w="1832" w:type="dxa"/>
            <w:shd w:val="clear" w:color="auto" w:fill="FFFFFF"/>
            <w:vAlign w:val="bottom"/>
          </w:tcPr>
          <w:p w14:paraId="6EE242E2"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792CCB5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C6WU3</w:t>
            </w:r>
          </w:p>
        </w:tc>
        <w:tc>
          <w:tcPr>
            <w:tcW w:w="458" w:type="dxa"/>
            <w:shd w:val="clear" w:color="auto" w:fill="FFFFFF"/>
            <w:vAlign w:val="bottom"/>
          </w:tcPr>
          <w:p w14:paraId="4681B08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w:t>
            </w:r>
          </w:p>
        </w:tc>
        <w:tc>
          <w:tcPr>
            <w:tcW w:w="278" w:type="dxa"/>
            <w:shd w:val="clear" w:color="auto" w:fill="FFFFFF"/>
            <w:vAlign w:val="bottom"/>
          </w:tcPr>
          <w:p w14:paraId="785E28D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F51E5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3E5C7F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136051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406DDE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555518</w:t>
            </w:r>
          </w:p>
        </w:tc>
        <w:tc>
          <w:tcPr>
            <w:tcW w:w="288" w:type="dxa"/>
            <w:shd w:val="clear" w:color="auto" w:fill="FFFFFF"/>
            <w:vAlign w:val="bottom"/>
          </w:tcPr>
          <w:p w14:paraId="51EE85C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741C261" w14:textId="77777777">
        <w:trPr>
          <w:trHeight w:val="300"/>
        </w:trPr>
        <w:tc>
          <w:tcPr>
            <w:tcW w:w="661" w:type="dxa"/>
            <w:shd w:val="clear" w:color="auto" w:fill="FFFFFF"/>
            <w:vAlign w:val="bottom"/>
          </w:tcPr>
          <w:p w14:paraId="1C9F7CB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D8136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518515000</w:t>
            </w:r>
          </w:p>
        </w:tc>
        <w:tc>
          <w:tcPr>
            <w:tcW w:w="923" w:type="dxa"/>
            <w:shd w:val="clear" w:color="auto" w:fill="FFFFFF"/>
            <w:vAlign w:val="bottom"/>
          </w:tcPr>
          <w:p w14:paraId="51027C7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7926409</w:t>
            </w:r>
          </w:p>
        </w:tc>
        <w:tc>
          <w:tcPr>
            <w:tcW w:w="1832" w:type="dxa"/>
            <w:shd w:val="clear" w:color="auto" w:fill="FFFFFF"/>
            <w:vAlign w:val="bottom"/>
          </w:tcPr>
          <w:p w14:paraId="676CC2F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EDMY</w:t>
            </w:r>
          </w:p>
        </w:tc>
        <w:tc>
          <w:tcPr>
            <w:tcW w:w="756" w:type="dxa"/>
            <w:shd w:val="clear" w:color="auto" w:fill="FFFFFF"/>
            <w:vAlign w:val="bottom"/>
          </w:tcPr>
          <w:p w14:paraId="5280FF6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E5U2465</w:t>
            </w:r>
          </w:p>
        </w:tc>
        <w:tc>
          <w:tcPr>
            <w:tcW w:w="458" w:type="dxa"/>
            <w:shd w:val="clear" w:color="auto" w:fill="FFFFFF"/>
            <w:vAlign w:val="bottom"/>
          </w:tcPr>
          <w:p w14:paraId="39D32C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278" w:type="dxa"/>
            <w:shd w:val="clear" w:color="auto" w:fill="FFFFFF"/>
            <w:vAlign w:val="bottom"/>
          </w:tcPr>
          <w:p w14:paraId="754CA39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82CC7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8F405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481AD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DED8F7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412681</w:t>
            </w:r>
          </w:p>
        </w:tc>
        <w:tc>
          <w:tcPr>
            <w:tcW w:w="288" w:type="dxa"/>
            <w:shd w:val="clear" w:color="auto" w:fill="FFFFFF"/>
            <w:vAlign w:val="bottom"/>
          </w:tcPr>
          <w:p w14:paraId="2DA67E2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E4FB21A" w14:textId="77777777">
        <w:trPr>
          <w:trHeight w:val="300"/>
        </w:trPr>
        <w:tc>
          <w:tcPr>
            <w:tcW w:w="661" w:type="dxa"/>
            <w:shd w:val="clear" w:color="auto" w:fill="FFFFFF"/>
            <w:vAlign w:val="bottom"/>
          </w:tcPr>
          <w:p w14:paraId="60CAEFE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46199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258192000</w:t>
            </w:r>
          </w:p>
        </w:tc>
        <w:tc>
          <w:tcPr>
            <w:tcW w:w="923" w:type="dxa"/>
            <w:shd w:val="clear" w:color="auto" w:fill="FFFFFF"/>
            <w:vAlign w:val="bottom"/>
          </w:tcPr>
          <w:p w14:paraId="0F49B8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8101379</w:t>
            </w:r>
          </w:p>
        </w:tc>
        <w:tc>
          <w:tcPr>
            <w:tcW w:w="1832" w:type="dxa"/>
            <w:shd w:val="clear" w:color="auto" w:fill="FFFFFF"/>
            <w:vAlign w:val="bottom"/>
          </w:tcPr>
          <w:p w14:paraId="1A29CFE3"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511901A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LKYK</w:t>
            </w:r>
          </w:p>
        </w:tc>
        <w:tc>
          <w:tcPr>
            <w:tcW w:w="458" w:type="dxa"/>
            <w:shd w:val="clear" w:color="auto" w:fill="FFFFFF"/>
            <w:vAlign w:val="bottom"/>
          </w:tcPr>
          <w:p w14:paraId="4760EA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w:t>
            </w:r>
          </w:p>
        </w:tc>
        <w:tc>
          <w:tcPr>
            <w:tcW w:w="278" w:type="dxa"/>
            <w:shd w:val="clear" w:color="auto" w:fill="FFFFFF"/>
            <w:vAlign w:val="bottom"/>
          </w:tcPr>
          <w:p w14:paraId="6BFF45F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B2C07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331FD5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FD082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D30A2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436304</w:t>
            </w:r>
          </w:p>
        </w:tc>
        <w:tc>
          <w:tcPr>
            <w:tcW w:w="288" w:type="dxa"/>
            <w:shd w:val="clear" w:color="auto" w:fill="FFFFFF"/>
            <w:vAlign w:val="bottom"/>
          </w:tcPr>
          <w:p w14:paraId="1DD5CE1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237D81C" w14:textId="77777777">
        <w:trPr>
          <w:trHeight w:val="300"/>
        </w:trPr>
        <w:tc>
          <w:tcPr>
            <w:tcW w:w="661" w:type="dxa"/>
            <w:shd w:val="clear" w:color="auto" w:fill="FFFFFF"/>
            <w:vAlign w:val="bottom"/>
          </w:tcPr>
          <w:p w14:paraId="42706B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DD183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304691000</w:t>
            </w:r>
          </w:p>
        </w:tc>
        <w:tc>
          <w:tcPr>
            <w:tcW w:w="923" w:type="dxa"/>
            <w:shd w:val="clear" w:color="auto" w:fill="FFFFFF"/>
            <w:vAlign w:val="bottom"/>
          </w:tcPr>
          <w:p w14:paraId="19B6473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9088263</w:t>
            </w:r>
          </w:p>
        </w:tc>
        <w:tc>
          <w:tcPr>
            <w:tcW w:w="1832" w:type="dxa"/>
            <w:shd w:val="clear" w:color="auto" w:fill="FFFFFF"/>
            <w:vAlign w:val="bottom"/>
          </w:tcPr>
          <w:p w14:paraId="00D7C78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HANSEATIC SPIRIT</w:t>
            </w:r>
          </w:p>
        </w:tc>
        <w:tc>
          <w:tcPr>
            <w:tcW w:w="756" w:type="dxa"/>
            <w:shd w:val="clear" w:color="auto" w:fill="FFFFFF"/>
            <w:vAlign w:val="bottom"/>
          </w:tcPr>
          <w:p w14:paraId="710D594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V2OT2</w:t>
            </w:r>
          </w:p>
        </w:tc>
        <w:tc>
          <w:tcPr>
            <w:tcW w:w="458" w:type="dxa"/>
            <w:shd w:val="clear" w:color="auto" w:fill="FFFFFF"/>
            <w:vAlign w:val="bottom"/>
          </w:tcPr>
          <w:p w14:paraId="282618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5,2</w:t>
            </w:r>
          </w:p>
        </w:tc>
        <w:tc>
          <w:tcPr>
            <w:tcW w:w="278" w:type="dxa"/>
            <w:shd w:val="clear" w:color="auto" w:fill="FFFFFF"/>
            <w:vAlign w:val="bottom"/>
          </w:tcPr>
          <w:p w14:paraId="5875F02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F8B20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761EC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2CB35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8D38E2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100363</w:t>
            </w:r>
          </w:p>
        </w:tc>
        <w:tc>
          <w:tcPr>
            <w:tcW w:w="288" w:type="dxa"/>
            <w:shd w:val="clear" w:color="auto" w:fill="FFFFFF"/>
            <w:vAlign w:val="bottom"/>
          </w:tcPr>
          <w:p w14:paraId="5700BBF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9BED02B" w14:textId="77777777">
        <w:trPr>
          <w:trHeight w:val="300"/>
        </w:trPr>
        <w:tc>
          <w:tcPr>
            <w:tcW w:w="661" w:type="dxa"/>
            <w:shd w:val="clear" w:color="auto" w:fill="FFFFFF"/>
            <w:vAlign w:val="bottom"/>
          </w:tcPr>
          <w:p w14:paraId="436A7A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6F5A8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538002376</w:t>
            </w:r>
          </w:p>
        </w:tc>
        <w:tc>
          <w:tcPr>
            <w:tcW w:w="923" w:type="dxa"/>
            <w:shd w:val="clear" w:color="auto" w:fill="FFFFFF"/>
            <w:vAlign w:val="bottom"/>
          </w:tcPr>
          <w:p w14:paraId="795489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9387358</w:t>
            </w:r>
          </w:p>
        </w:tc>
        <w:tc>
          <w:tcPr>
            <w:tcW w:w="1832" w:type="dxa"/>
            <w:shd w:val="clear" w:color="auto" w:fill="FFFFFF"/>
            <w:vAlign w:val="bottom"/>
          </w:tcPr>
          <w:p w14:paraId="3B329EB8"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FFFCFD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V7AA2</w:t>
            </w:r>
          </w:p>
        </w:tc>
        <w:tc>
          <w:tcPr>
            <w:tcW w:w="458" w:type="dxa"/>
            <w:shd w:val="clear" w:color="auto" w:fill="FFFFFF"/>
            <w:vAlign w:val="bottom"/>
          </w:tcPr>
          <w:p w14:paraId="33D51A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w:t>
            </w:r>
          </w:p>
        </w:tc>
        <w:tc>
          <w:tcPr>
            <w:tcW w:w="278" w:type="dxa"/>
            <w:shd w:val="clear" w:color="auto" w:fill="FFFFFF"/>
            <w:vAlign w:val="bottom"/>
          </w:tcPr>
          <w:p w14:paraId="1159736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FAE29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773C0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EAE96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AD345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177735</w:t>
            </w:r>
          </w:p>
        </w:tc>
        <w:tc>
          <w:tcPr>
            <w:tcW w:w="288" w:type="dxa"/>
            <w:shd w:val="clear" w:color="auto" w:fill="FFFFFF"/>
            <w:vAlign w:val="bottom"/>
          </w:tcPr>
          <w:p w14:paraId="261CCBA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046B334" w14:textId="77777777">
        <w:trPr>
          <w:trHeight w:val="300"/>
        </w:trPr>
        <w:tc>
          <w:tcPr>
            <w:tcW w:w="661" w:type="dxa"/>
            <w:shd w:val="clear" w:color="auto" w:fill="FFFFFF"/>
            <w:vAlign w:val="bottom"/>
          </w:tcPr>
          <w:p w14:paraId="6844C2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0D59B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538002631</w:t>
            </w:r>
          </w:p>
        </w:tc>
        <w:tc>
          <w:tcPr>
            <w:tcW w:w="923" w:type="dxa"/>
            <w:shd w:val="clear" w:color="auto" w:fill="FFFFFF"/>
            <w:vAlign w:val="bottom"/>
          </w:tcPr>
          <w:p w14:paraId="0DB6C19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9354856</w:t>
            </w:r>
          </w:p>
        </w:tc>
        <w:tc>
          <w:tcPr>
            <w:tcW w:w="1832" w:type="dxa"/>
            <w:shd w:val="clear" w:color="auto" w:fill="FFFFFF"/>
            <w:vAlign w:val="bottom"/>
          </w:tcPr>
          <w:p w14:paraId="372D802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STAR JENNIFER</w:t>
            </w:r>
          </w:p>
        </w:tc>
        <w:tc>
          <w:tcPr>
            <w:tcW w:w="756" w:type="dxa"/>
            <w:shd w:val="clear" w:color="auto" w:fill="FFFFFF"/>
            <w:vAlign w:val="bottom"/>
          </w:tcPr>
          <w:p w14:paraId="679AC1F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V7KK2</w:t>
            </w:r>
          </w:p>
        </w:tc>
        <w:tc>
          <w:tcPr>
            <w:tcW w:w="458" w:type="dxa"/>
            <w:shd w:val="clear" w:color="auto" w:fill="FFFFFF"/>
            <w:vAlign w:val="bottom"/>
          </w:tcPr>
          <w:p w14:paraId="370F2F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278" w:type="dxa"/>
            <w:shd w:val="clear" w:color="auto" w:fill="FFFFFF"/>
            <w:vAlign w:val="bottom"/>
          </w:tcPr>
          <w:p w14:paraId="5CAFE26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28D9B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D860C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A8DC8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C4373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482779</w:t>
            </w:r>
          </w:p>
        </w:tc>
        <w:tc>
          <w:tcPr>
            <w:tcW w:w="288" w:type="dxa"/>
            <w:shd w:val="clear" w:color="auto" w:fill="FFFFFF"/>
            <w:vAlign w:val="bottom"/>
          </w:tcPr>
          <w:p w14:paraId="02A85EB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F0126B7" w14:textId="77777777">
        <w:trPr>
          <w:trHeight w:val="300"/>
        </w:trPr>
        <w:tc>
          <w:tcPr>
            <w:tcW w:w="661" w:type="dxa"/>
            <w:shd w:val="clear" w:color="auto" w:fill="FFFFFF"/>
            <w:vAlign w:val="bottom"/>
          </w:tcPr>
          <w:p w14:paraId="03559D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67986D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311449000</w:t>
            </w:r>
          </w:p>
        </w:tc>
        <w:tc>
          <w:tcPr>
            <w:tcW w:w="923" w:type="dxa"/>
            <w:shd w:val="clear" w:color="auto" w:fill="FFFFFF"/>
            <w:vAlign w:val="bottom"/>
          </w:tcPr>
          <w:p w14:paraId="7F3641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8822595</w:t>
            </w:r>
          </w:p>
        </w:tc>
        <w:tc>
          <w:tcPr>
            <w:tcW w:w="1832" w:type="dxa"/>
            <w:shd w:val="clear" w:color="auto" w:fill="FFFFFF"/>
            <w:vAlign w:val="bottom"/>
          </w:tcPr>
          <w:p w14:paraId="5F749325"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63DE0A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C6VY4</w:t>
            </w:r>
          </w:p>
        </w:tc>
        <w:tc>
          <w:tcPr>
            <w:tcW w:w="458" w:type="dxa"/>
            <w:shd w:val="clear" w:color="auto" w:fill="FFFFFF"/>
            <w:vAlign w:val="bottom"/>
          </w:tcPr>
          <w:p w14:paraId="5EE094A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6,8</w:t>
            </w:r>
          </w:p>
        </w:tc>
        <w:tc>
          <w:tcPr>
            <w:tcW w:w="278" w:type="dxa"/>
            <w:shd w:val="clear" w:color="auto" w:fill="FFFFFF"/>
            <w:vAlign w:val="bottom"/>
          </w:tcPr>
          <w:p w14:paraId="68B39BA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D67B0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DDDE1D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42E0A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54AA5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548364</w:t>
            </w:r>
          </w:p>
        </w:tc>
        <w:tc>
          <w:tcPr>
            <w:tcW w:w="288" w:type="dxa"/>
            <w:shd w:val="clear" w:color="auto" w:fill="FFFFFF"/>
            <w:vAlign w:val="bottom"/>
          </w:tcPr>
          <w:p w14:paraId="2BB3E26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369FA3A" w14:textId="77777777">
        <w:trPr>
          <w:trHeight w:val="300"/>
        </w:trPr>
        <w:tc>
          <w:tcPr>
            <w:tcW w:w="661" w:type="dxa"/>
            <w:shd w:val="clear" w:color="auto" w:fill="FFFFFF"/>
            <w:vAlign w:val="bottom"/>
          </w:tcPr>
          <w:p w14:paraId="5A37152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E32FE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538002938</w:t>
            </w:r>
          </w:p>
        </w:tc>
        <w:tc>
          <w:tcPr>
            <w:tcW w:w="923" w:type="dxa"/>
            <w:shd w:val="clear" w:color="auto" w:fill="FFFFFF"/>
            <w:vAlign w:val="bottom"/>
          </w:tcPr>
          <w:p w14:paraId="554898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9330812</w:t>
            </w:r>
          </w:p>
        </w:tc>
        <w:tc>
          <w:tcPr>
            <w:tcW w:w="1832" w:type="dxa"/>
            <w:shd w:val="clear" w:color="auto" w:fill="FFFFFF"/>
            <w:vAlign w:val="bottom"/>
          </w:tcPr>
          <w:p w14:paraId="5CFE236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GENCO RAPTOR</w:t>
            </w:r>
          </w:p>
        </w:tc>
        <w:tc>
          <w:tcPr>
            <w:tcW w:w="756" w:type="dxa"/>
            <w:shd w:val="clear" w:color="auto" w:fill="FFFFFF"/>
            <w:vAlign w:val="bottom"/>
          </w:tcPr>
          <w:p w14:paraId="1CA224B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V7NB8</w:t>
            </w:r>
          </w:p>
        </w:tc>
        <w:tc>
          <w:tcPr>
            <w:tcW w:w="458" w:type="dxa"/>
            <w:shd w:val="clear" w:color="auto" w:fill="FFFFFF"/>
            <w:vAlign w:val="bottom"/>
          </w:tcPr>
          <w:p w14:paraId="1366DC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8,8</w:t>
            </w:r>
          </w:p>
        </w:tc>
        <w:tc>
          <w:tcPr>
            <w:tcW w:w="278" w:type="dxa"/>
            <w:shd w:val="clear" w:color="auto" w:fill="FFFFFF"/>
            <w:vAlign w:val="bottom"/>
          </w:tcPr>
          <w:p w14:paraId="6C34E5F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46694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E539BD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88E99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1AFB3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645407</w:t>
            </w:r>
          </w:p>
        </w:tc>
        <w:tc>
          <w:tcPr>
            <w:tcW w:w="288" w:type="dxa"/>
            <w:shd w:val="clear" w:color="auto" w:fill="FFFFFF"/>
            <w:vAlign w:val="bottom"/>
          </w:tcPr>
          <w:p w14:paraId="7C8347E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021C80A" w14:textId="77777777">
        <w:trPr>
          <w:trHeight w:val="300"/>
        </w:trPr>
        <w:tc>
          <w:tcPr>
            <w:tcW w:w="661" w:type="dxa"/>
            <w:shd w:val="clear" w:color="auto" w:fill="FFFFFF"/>
            <w:vAlign w:val="bottom"/>
          </w:tcPr>
          <w:p w14:paraId="23B15B6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60CAA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538003499</w:t>
            </w:r>
          </w:p>
        </w:tc>
        <w:tc>
          <w:tcPr>
            <w:tcW w:w="923" w:type="dxa"/>
            <w:shd w:val="clear" w:color="auto" w:fill="FFFFFF"/>
            <w:vAlign w:val="bottom"/>
          </w:tcPr>
          <w:p w14:paraId="0F053F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9435648</w:t>
            </w:r>
          </w:p>
        </w:tc>
        <w:tc>
          <w:tcPr>
            <w:tcW w:w="1832" w:type="dxa"/>
            <w:shd w:val="clear" w:color="auto" w:fill="FFFFFF"/>
            <w:vAlign w:val="bottom"/>
          </w:tcPr>
          <w:p w14:paraId="574ED01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GOLDEN FENG</w:t>
            </w:r>
          </w:p>
        </w:tc>
        <w:tc>
          <w:tcPr>
            <w:tcW w:w="756" w:type="dxa"/>
            <w:shd w:val="clear" w:color="auto" w:fill="FFFFFF"/>
            <w:vAlign w:val="bottom"/>
          </w:tcPr>
          <w:p w14:paraId="0592148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V7RG4</w:t>
            </w:r>
          </w:p>
        </w:tc>
        <w:tc>
          <w:tcPr>
            <w:tcW w:w="458" w:type="dxa"/>
            <w:shd w:val="clear" w:color="auto" w:fill="FFFFFF"/>
            <w:vAlign w:val="bottom"/>
          </w:tcPr>
          <w:p w14:paraId="502ADA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17,5</w:t>
            </w:r>
          </w:p>
        </w:tc>
        <w:tc>
          <w:tcPr>
            <w:tcW w:w="278" w:type="dxa"/>
            <w:shd w:val="clear" w:color="auto" w:fill="FFFFFF"/>
            <w:vAlign w:val="bottom"/>
          </w:tcPr>
          <w:p w14:paraId="171067E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B6F31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3B9D7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B7A11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4EB7D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289640</w:t>
            </w:r>
          </w:p>
        </w:tc>
        <w:tc>
          <w:tcPr>
            <w:tcW w:w="288" w:type="dxa"/>
            <w:shd w:val="clear" w:color="auto" w:fill="FFFFFF"/>
            <w:vAlign w:val="bottom"/>
          </w:tcPr>
          <w:p w14:paraId="592D0B9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5DA4587" w14:textId="77777777">
        <w:trPr>
          <w:trHeight w:val="300"/>
        </w:trPr>
        <w:tc>
          <w:tcPr>
            <w:tcW w:w="661" w:type="dxa"/>
            <w:shd w:val="clear" w:color="auto" w:fill="FFFFFF"/>
            <w:vAlign w:val="bottom"/>
          </w:tcPr>
          <w:p w14:paraId="1B0405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465C8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538003690</w:t>
            </w:r>
          </w:p>
        </w:tc>
        <w:tc>
          <w:tcPr>
            <w:tcW w:w="923" w:type="dxa"/>
            <w:shd w:val="clear" w:color="auto" w:fill="FFFFFF"/>
            <w:vAlign w:val="bottom"/>
          </w:tcPr>
          <w:p w14:paraId="4FD7DB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9450832</w:t>
            </w:r>
          </w:p>
        </w:tc>
        <w:tc>
          <w:tcPr>
            <w:tcW w:w="1832" w:type="dxa"/>
            <w:shd w:val="clear" w:color="auto" w:fill="FFFFFF"/>
            <w:vAlign w:val="bottom"/>
          </w:tcPr>
          <w:p w14:paraId="2705972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QUINN J</w:t>
            </w:r>
          </w:p>
        </w:tc>
        <w:tc>
          <w:tcPr>
            <w:tcW w:w="756" w:type="dxa"/>
            <w:shd w:val="clear" w:color="auto" w:fill="FFFFFF"/>
            <w:vAlign w:val="bottom"/>
          </w:tcPr>
          <w:p w14:paraId="1C83ABA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V7SN9</w:t>
            </w:r>
          </w:p>
        </w:tc>
        <w:tc>
          <w:tcPr>
            <w:tcW w:w="458" w:type="dxa"/>
            <w:shd w:val="clear" w:color="auto" w:fill="FFFFFF"/>
            <w:vAlign w:val="bottom"/>
          </w:tcPr>
          <w:p w14:paraId="025BDC6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6,7</w:t>
            </w:r>
          </w:p>
        </w:tc>
        <w:tc>
          <w:tcPr>
            <w:tcW w:w="278" w:type="dxa"/>
            <w:shd w:val="clear" w:color="auto" w:fill="FFFFFF"/>
            <w:vAlign w:val="bottom"/>
          </w:tcPr>
          <w:p w14:paraId="1923865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2E52AB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CA4BC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6DC49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0BFFB0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494616</w:t>
            </w:r>
          </w:p>
        </w:tc>
        <w:tc>
          <w:tcPr>
            <w:tcW w:w="288" w:type="dxa"/>
            <w:shd w:val="clear" w:color="auto" w:fill="FFFFFF"/>
            <w:vAlign w:val="bottom"/>
          </w:tcPr>
          <w:p w14:paraId="6B1A2A6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592BD14" w14:textId="77777777">
        <w:trPr>
          <w:trHeight w:val="300"/>
        </w:trPr>
        <w:tc>
          <w:tcPr>
            <w:tcW w:w="661" w:type="dxa"/>
            <w:shd w:val="clear" w:color="auto" w:fill="FFFFFF"/>
            <w:vAlign w:val="bottom"/>
          </w:tcPr>
          <w:p w14:paraId="01AA333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97BC9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538003819</w:t>
            </w:r>
          </w:p>
        </w:tc>
        <w:tc>
          <w:tcPr>
            <w:tcW w:w="923" w:type="dxa"/>
            <w:shd w:val="clear" w:color="auto" w:fill="FFFFFF"/>
            <w:vAlign w:val="bottom"/>
          </w:tcPr>
          <w:p w14:paraId="1CF7C5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9347944</w:t>
            </w:r>
          </w:p>
        </w:tc>
        <w:tc>
          <w:tcPr>
            <w:tcW w:w="1832" w:type="dxa"/>
            <w:shd w:val="clear" w:color="auto" w:fill="FFFFFF"/>
            <w:vAlign w:val="bottom"/>
          </w:tcPr>
          <w:p w14:paraId="686E58B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AVOCET</w:t>
            </w:r>
          </w:p>
        </w:tc>
        <w:tc>
          <w:tcPr>
            <w:tcW w:w="756" w:type="dxa"/>
            <w:shd w:val="clear" w:color="auto" w:fill="FFFFFF"/>
            <w:vAlign w:val="bottom"/>
          </w:tcPr>
          <w:p w14:paraId="6C4E75D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V7TK4</w:t>
            </w:r>
          </w:p>
        </w:tc>
        <w:tc>
          <w:tcPr>
            <w:tcW w:w="458" w:type="dxa"/>
            <w:shd w:val="clear" w:color="auto" w:fill="FFFFFF"/>
            <w:vAlign w:val="bottom"/>
          </w:tcPr>
          <w:p w14:paraId="190BA1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6,7</w:t>
            </w:r>
          </w:p>
        </w:tc>
        <w:tc>
          <w:tcPr>
            <w:tcW w:w="278" w:type="dxa"/>
            <w:shd w:val="clear" w:color="auto" w:fill="FFFFFF"/>
            <w:vAlign w:val="bottom"/>
          </w:tcPr>
          <w:p w14:paraId="6E44864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5E1895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85DFC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89D988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30F19B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88274</w:t>
            </w:r>
          </w:p>
        </w:tc>
        <w:tc>
          <w:tcPr>
            <w:tcW w:w="288" w:type="dxa"/>
            <w:shd w:val="clear" w:color="auto" w:fill="FFFFFF"/>
            <w:vAlign w:val="bottom"/>
          </w:tcPr>
          <w:p w14:paraId="3FF5037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C315871" w14:textId="77777777">
        <w:trPr>
          <w:trHeight w:val="300"/>
        </w:trPr>
        <w:tc>
          <w:tcPr>
            <w:tcW w:w="661" w:type="dxa"/>
            <w:shd w:val="clear" w:color="auto" w:fill="FFFFFF"/>
            <w:vAlign w:val="bottom"/>
          </w:tcPr>
          <w:p w14:paraId="596C81B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2B9B8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538003887</w:t>
            </w:r>
          </w:p>
        </w:tc>
        <w:tc>
          <w:tcPr>
            <w:tcW w:w="923" w:type="dxa"/>
            <w:shd w:val="clear" w:color="auto" w:fill="FFFFFF"/>
            <w:vAlign w:val="bottom"/>
          </w:tcPr>
          <w:p w14:paraId="19D991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9189677</w:t>
            </w:r>
          </w:p>
        </w:tc>
        <w:tc>
          <w:tcPr>
            <w:tcW w:w="1832" w:type="dxa"/>
            <w:shd w:val="clear" w:color="auto" w:fill="FFFFFF"/>
            <w:vAlign w:val="bottom"/>
          </w:tcPr>
          <w:p w14:paraId="4AB44D1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MAESTRO TIGER</w:t>
            </w:r>
          </w:p>
        </w:tc>
        <w:tc>
          <w:tcPr>
            <w:tcW w:w="756" w:type="dxa"/>
            <w:shd w:val="clear" w:color="auto" w:fill="FFFFFF"/>
            <w:vAlign w:val="bottom"/>
          </w:tcPr>
          <w:p w14:paraId="01FF2EE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V7TU8</w:t>
            </w:r>
          </w:p>
        </w:tc>
        <w:tc>
          <w:tcPr>
            <w:tcW w:w="458" w:type="dxa"/>
            <w:shd w:val="clear" w:color="auto" w:fill="FFFFFF"/>
            <w:vAlign w:val="bottom"/>
          </w:tcPr>
          <w:p w14:paraId="35B6ED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10,8</w:t>
            </w:r>
          </w:p>
        </w:tc>
        <w:tc>
          <w:tcPr>
            <w:tcW w:w="278" w:type="dxa"/>
            <w:shd w:val="clear" w:color="auto" w:fill="FFFFFF"/>
            <w:vAlign w:val="bottom"/>
          </w:tcPr>
          <w:p w14:paraId="45C0EC1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52EE5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3145AB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EE8E1E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72FBA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156019</w:t>
            </w:r>
          </w:p>
        </w:tc>
        <w:tc>
          <w:tcPr>
            <w:tcW w:w="288" w:type="dxa"/>
            <w:shd w:val="clear" w:color="auto" w:fill="FFFFFF"/>
            <w:vAlign w:val="bottom"/>
          </w:tcPr>
          <w:p w14:paraId="0D04620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117E7EE" w14:textId="77777777">
        <w:trPr>
          <w:trHeight w:val="300"/>
        </w:trPr>
        <w:tc>
          <w:tcPr>
            <w:tcW w:w="661" w:type="dxa"/>
            <w:shd w:val="clear" w:color="auto" w:fill="FFFFFF"/>
            <w:vAlign w:val="bottom"/>
          </w:tcPr>
          <w:p w14:paraId="0C1AE6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EFE3C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538004143</w:t>
            </w:r>
          </w:p>
        </w:tc>
        <w:tc>
          <w:tcPr>
            <w:tcW w:w="923" w:type="dxa"/>
            <w:shd w:val="clear" w:color="auto" w:fill="FFFFFF"/>
            <w:vAlign w:val="bottom"/>
          </w:tcPr>
          <w:p w14:paraId="7A5731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9594913</w:t>
            </w:r>
          </w:p>
        </w:tc>
        <w:tc>
          <w:tcPr>
            <w:tcW w:w="1832" w:type="dxa"/>
            <w:shd w:val="clear" w:color="auto" w:fill="FFFFFF"/>
            <w:vAlign w:val="bottom"/>
          </w:tcPr>
          <w:p w14:paraId="7E0B8EE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ECOFAITH G,O,</w:t>
            </w:r>
          </w:p>
        </w:tc>
        <w:tc>
          <w:tcPr>
            <w:tcW w:w="756" w:type="dxa"/>
            <w:shd w:val="clear" w:color="auto" w:fill="FFFFFF"/>
            <w:vAlign w:val="bottom"/>
          </w:tcPr>
          <w:p w14:paraId="1C76CAE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V7VK6</w:t>
            </w:r>
          </w:p>
        </w:tc>
        <w:tc>
          <w:tcPr>
            <w:tcW w:w="458" w:type="dxa"/>
            <w:shd w:val="clear" w:color="auto" w:fill="FFFFFF"/>
            <w:vAlign w:val="bottom"/>
          </w:tcPr>
          <w:p w14:paraId="1451D6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14,7</w:t>
            </w:r>
          </w:p>
        </w:tc>
        <w:tc>
          <w:tcPr>
            <w:tcW w:w="278" w:type="dxa"/>
            <w:shd w:val="clear" w:color="auto" w:fill="FFFFFF"/>
            <w:vAlign w:val="bottom"/>
          </w:tcPr>
          <w:p w14:paraId="22AA781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0CE3A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2964F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B79A8D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54ED4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324077</w:t>
            </w:r>
          </w:p>
        </w:tc>
        <w:tc>
          <w:tcPr>
            <w:tcW w:w="288" w:type="dxa"/>
            <w:shd w:val="clear" w:color="auto" w:fill="FFFFFF"/>
            <w:vAlign w:val="bottom"/>
          </w:tcPr>
          <w:p w14:paraId="1C38FB9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708C54A" w14:textId="77777777">
        <w:trPr>
          <w:trHeight w:val="300"/>
        </w:trPr>
        <w:tc>
          <w:tcPr>
            <w:tcW w:w="661" w:type="dxa"/>
            <w:shd w:val="clear" w:color="auto" w:fill="FFFFFF"/>
            <w:vAlign w:val="bottom"/>
          </w:tcPr>
          <w:p w14:paraId="1D2971C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9FE8A6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538004180</w:t>
            </w:r>
          </w:p>
        </w:tc>
        <w:tc>
          <w:tcPr>
            <w:tcW w:w="923" w:type="dxa"/>
            <w:shd w:val="clear" w:color="auto" w:fill="FFFFFF"/>
            <w:vAlign w:val="bottom"/>
          </w:tcPr>
          <w:p w14:paraId="150F6FB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9213947</w:t>
            </w:r>
          </w:p>
        </w:tc>
        <w:tc>
          <w:tcPr>
            <w:tcW w:w="1832" w:type="dxa"/>
            <w:shd w:val="clear" w:color="auto" w:fill="FFFFFF"/>
            <w:vAlign w:val="bottom"/>
          </w:tcPr>
          <w:p w14:paraId="0C3DE6C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INDUSTRIAL CHIEF</w:t>
            </w:r>
          </w:p>
        </w:tc>
        <w:tc>
          <w:tcPr>
            <w:tcW w:w="756" w:type="dxa"/>
            <w:shd w:val="clear" w:color="auto" w:fill="FFFFFF"/>
            <w:vAlign w:val="bottom"/>
          </w:tcPr>
          <w:p w14:paraId="3DCBEAB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V7VP6</w:t>
            </w:r>
          </w:p>
        </w:tc>
        <w:tc>
          <w:tcPr>
            <w:tcW w:w="458" w:type="dxa"/>
            <w:shd w:val="clear" w:color="auto" w:fill="FFFFFF"/>
            <w:vAlign w:val="bottom"/>
          </w:tcPr>
          <w:p w14:paraId="52F92B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278" w:type="dxa"/>
            <w:shd w:val="clear" w:color="auto" w:fill="FFFFFF"/>
            <w:vAlign w:val="bottom"/>
          </w:tcPr>
          <w:p w14:paraId="3BFB3BD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0345C3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3C15B2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BD3C0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59E81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140175</w:t>
            </w:r>
          </w:p>
        </w:tc>
        <w:tc>
          <w:tcPr>
            <w:tcW w:w="288" w:type="dxa"/>
            <w:shd w:val="clear" w:color="auto" w:fill="FFFFFF"/>
            <w:vAlign w:val="bottom"/>
          </w:tcPr>
          <w:p w14:paraId="3CDF8BF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25E0280" w14:textId="77777777">
        <w:trPr>
          <w:trHeight w:val="300"/>
        </w:trPr>
        <w:tc>
          <w:tcPr>
            <w:tcW w:w="661" w:type="dxa"/>
            <w:shd w:val="clear" w:color="auto" w:fill="FFFFFF"/>
            <w:vAlign w:val="bottom"/>
          </w:tcPr>
          <w:p w14:paraId="568583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B1EE4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538004182</w:t>
            </w:r>
          </w:p>
        </w:tc>
        <w:tc>
          <w:tcPr>
            <w:tcW w:w="923" w:type="dxa"/>
            <w:shd w:val="clear" w:color="auto" w:fill="FFFFFF"/>
            <w:vAlign w:val="bottom"/>
          </w:tcPr>
          <w:p w14:paraId="4B2791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9577630</w:t>
            </w:r>
          </w:p>
        </w:tc>
        <w:tc>
          <w:tcPr>
            <w:tcW w:w="1832" w:type="dxa"/>
            <w:shd w:val="clear" w:color="auto" w:fill="FFFFFF"/>
            <w:vAlign w:val="bottom"/>
          </w:tcPr>
          <w:p w14:paraId="47F511E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INTERLINK LEVITY</w:t>
            </w:r>
          </w:p>
        </w:tc>
        <w:tc>
          <w:tcPr>
            <w:tcW w:w="756" w:type="dxa"/>
            <w:shd w:val="clear" w:color="auto" w:fill="FFFFFF"/>
            <w:vAlign w:val="bottom"/>
          </w:tcPr>
          <w:p w14:paraId="1FBC341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V7VP8</w:t>
            </w:r>
          </w:p>
        </w:tc>
        <w:tc>
          <w:tcPr>
            <w:tcW w:w="458" w:type="dxa"/>
            <w:shd w:val="clear" w:color="auto" w:fill="FFFFFF"/>
            <w:vAlign w:val="bottom"/>
          </w:tcPr>
          <w:p w14:paraId="12263A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10,7</w:t>
            </w:r>
          </w:p>
        </w:tc>
        <w:tc>
          <w:tcPr>
            <w:tcW w:w="278" w:type="dxa"/>
            <w:shd w:val="clear" w:color="auto" w:fill="FFFFFF"/>
            <w:vAlign w:val="bottom"/>
          </w:tcPr>
          <w:p w14:paraId="5FA507A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922D2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7EF941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D11E15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1FDD6E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357300</w:t>
            </w:r>
          </w:p>
        </w:tc>
        <w:tc>
          <w:tcPr>
            <w:tcW w:w="288" w:type="dxa"/>
            <w:shd w:val="clear" w:color="auto" w:fill="FFFFFF"/>
            <w:vAlign w:val="bottom"/>
          </w:tcPr>
          <w:p w14:paraId="2229A2F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2DD0192" w14:textId="77777777">
        <w:trPr>
          <w:trHeight w:val="300"/>
        </w:trPr>
        <w:tc>
          <w:tcPr>
            <w:tcW w:w="661" w:type="dxa"/>
            <w:shd w:val="clear" w:color="auto" w:fill="FFFFFF"/>
            <w:vAlign w:val="bottom"/>
          </w:tcPr>
          <w:p w14:paraId="5B92AC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4EC1B2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538004245</w:t>
            </w:r>
          </w:p>
        </w:tc>
        <w:tc>
          <w:tcPr>
            <w:tcW w:w="923" w:type="dxa"/>
            <w:shd w:val="clear" w:color="auto" w:fill="FFFFFF"/>
            <w:vAlign w:val="bottom"/>
          </w:tcPr>
          <w:p w14:paraId="10DB2C3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9218416</w:t>
            </w:r>
          </w:p>
        </w:tc>
        <w:tc>
          <w:tcPr>
            <w:tcW w:w="1832" w:type="dxa"/>
            <w:shd w:val="clear" w:color="auto" w:fill="FFFFFF"/>
            <w:vAlign w:val="bottom"/>
          </w:tcPr>
          <w:p w14:paraId="433C33E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V7VY9</w:t>
            </w:r>
          </w:p>
        </w:tc>
        <w:tc>
          <w:tcPr>
            <w:tcW w:w="756" w:type="dxa"/>
            <w:shd w:val="clear" w:color="auto" w:fill="FFFFFF"/>
            <w:vAlign w:val="bottom"/>
          </w:tcPr>
          <w:p w14:paraId="779F799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V7VY9</w:t>
            </w:r>
          </w:p>
        </w:tc>
        <w:tc>
          <w:tcPr>
            <w:tcW w:w="458" w:type="dxa"/>
            <w:shd w:val="clear" w:color="auto" w:fill="FFFFFF"/>
            <w:vAlign w:val="bottom"/>
          </w:tcPr>
          <w:p w14:paraId="3C092F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w:t>
            </w:r>
          </w:p>
        </w:tc>
        <w:tc>
          <w:tcPr>
            <w:tcW w:w="278" w:type="dxa"/>
            <w:shd w:val="clear" w:color="auto" w:fill="FFFFFF"/>
            <w:vAlign w:val="bottom"/>
          </w:tcPr>
          <w:p w14:paraId="4781C58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884EC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E82CC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AE32A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7D18E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197408</w:t>
            </w:r>
          </w:p>
        </w:tc>
        <w:tc>
          <w:tcPr>
            <w:tcW w:w="288" w:type="dxa"/>
            <w:shd w:val="clear" w:color="auto" w:fill="FFFFFF"/>
            <w:vAlign w:val="bottom"/>
          </w:tcPr>
          <w:p w14:paraId="3D4A9FB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565884D" w14:textId="77777777">
        <w:trPr>
          <w:trHeight w:val="300"/>
        </w:trPr>
        <w:tc>
          <w:tcPr>
            <w:tcW w:w="661" w:type="dxa"/>
            <w:shd w:val="clear" w:color="auto" w:fill="FFFFFF"/>
            <w:vAlign w:val="bottom"/>
          </w:tcPr>
          <w:p w14:paraId="239227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90969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538004290</w:t>
            </w:r>
          </w:p>
        </w:tc>
        <w:tc>
          <w:tcPr>
            <w:tcW w:w="923" w:type="dxa"/>
            <w:shd w:val="clear" w:color="auto" w:fill="FFFFFF"/>
            <w:vAlign w:val="bottom"/>
          </w:tcPr>
          <w:p w14:paraId="391870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9595723</w:t>
            </w:r>
          </w:p>
        </w:tc>
        <w:tc>
          <w:tcPr>
            <w:tcW w:w="1832" w:type="dxa"/>
            <w:shd w:val="clear" w:color="auto" w:fill="FFFFFF"/>
            <w:vAlign w:val="bottom"/>
          </w:tcPr>
          <w:p w14:paraId="7995698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Q KEEN</w:t>
            </w:r>
          </w:p>
        </w:tc>
        <w:tc>
          <w:tcPr>
            <w:tcW w:w="756" w:type="dxa"/>
            <w:shd w:val="clear" w:color="auto" w:fill="FFFFFF"/>
            <w:vAlign w:val="bottom"/>
          </w:tcPr>
          <w:p w14:paraId="73FF77A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V7WF9</w:t>
            </w:r>
          </w:p>
        </w:tc>
        <w:tc>
          <w:tcPr>
            <w:tcW w:w="458" w:type="dxa"/>
            <w:shd w:val="clear" w:color="auto" w:fill="FFFFFF"/>
            <w:vAlign w:val="bottom"/>
          </w:tcPr>
          <w:p w14:paraId="2A9E20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12,1</w:t>
            </w:r>
          </w:p>
        </w:tc>
        <w:tc>
          <w:tcPr>
            <w:tcW w:w="278" w:type="dxa"/>
            <w:shd w:val="clear" w:color="auto" w:fill="FFFFFF"/>
            <w:vAlign w:val="bottom"/>
          </w:tcPr>
          <w:p w14:paraId="0F4A13B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7E278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641CC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53C39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27C75B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386338</w:t>
            </w:r>
          </w:p>
        </w:tc>
        <w:tc>
          <w:tcPr>
            <w:tcW w:w="288" w:type="dxa"/>
            <w:shd w:val="clear" w:color="auto" w:fill="FFFFFF"/>
            <w:vAlign w:val="bottom"/>
          </w:tcPr>
          <w:p w14:paraId="3BBDA4B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94DDE9F" w14:textId="77777777">
        <w:trPr>
          <w:trHeight w:val="300"/>
        </w:trPr>
        <w:tc>
          <w:tcPr>
            <w:tcW w:w="661" w:type="dxa"/>
            <w:shd w:val="clear" w:color="auto" w:fill="FFFFFF"/>
            <w:vAlign w:val="bottom"/>
          </w:tcPr>
          <w:p w14:paraId="532AE1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F0CF7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538004344</w:t>
            </w:r>
          </w:p>
        </w:tc>
        <w:tc>
          <w:tcPr>
            <w:tcW w:w="923" w:type="dxa"/>
            <w:shd w:val="clear" w:color="auto" w:fill="FFFFFF"/>
            <w:vAlign w:val="bottom"/>
          </w:tcPr>
          <w:p w14:paraId="1F7B06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9510694</w:t>
            </w:r>
          </w:p>
        </w:tc>
        <w:tc>
          <w:tcPr>
            <w:tcW w:w="1832" w:type="dxa"/>
            <w:shd w:val="clear" w:color="auto" w:fill="FFFFFF"/>
            <w:vAlign w:val="bottom"/>
          </w:tcPr>
          <w:p w14:paraId="4DA3007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OLYMPIC GLORY</w:t>
            </w:r>
          </w:p>
        </w:tc>
        <w:tc>
          <w:tcPr>
            <w:tcW w:w="756" w:type="dxa"/>
            <w:shd w:val="clear" w:color="auto" w:fill="FFFFFF"/>
            <w:vAlign w:val="bottom"/>
          </w:tcPr>
          <w:p w14:paraId="015527A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V7WN3</w:t>
            </w:r>
          </w:p>
        </w:tc>
        <w:tc>
          <w:tcPr>
            <w:tcW w:w="458" w:type="dxa"/>
            <w:shd w:val="clear" w:color="auto" w:fill="FFFFFF"/>
            <w:vAlign w:val="bottom"/>
          </w:tcPr>
          <w:p w14:paraId="3ADFE0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w:t>
            </w:r>
          </w:p>
        </w:tc>
        <w:tc>
          <w:tcPr>
            <w:tcW w:w="278" w:type="dxa"/>
            <w:shd w:val="clear" w:color="auto" w:fill="FFFFFF"/>
            <w:vAlign w:val="bottom"/>
          </w:tcPr>
          <w:p w14:paraId="39C3DB9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9CBA40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46012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4BF460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68ED58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349733</w:t>
            </w:r>
          </w:p>
        </w:tc>
        <w:tc>
          <w:tcPr>
            <w:tcW w:w="288" w:type="dxa"/>
            <w:shd w:val="clear" w:color="auto" w:fill="FFFFFF"/>
            <w:vAlign w:val="bottom"/>
          </w:tcPr>
          <w:p w14:paraId="7479375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636B8B4" w14:textId="77777777">
        <w:trPr>
          <w:trHeight w:val="300"/>
        </w:trPr>
        <w:tc>
          <w:tcPr>
            <w:tcW w:w="661" w:type="dxa"/>
            <w:shd w:val="clear" w:color="auto" w:fill="FFFFFF"/>
            <w:vAlign w:val="bottom"/>
          </w:tcPr>
          <w:p w14:paraId="6B6273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AE5564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538004383</w:t>
            </w:r>
          </w:p>
        </w:tc>
        <w:tc>
          <w:tcPr>
            <w:tcW w:w="923" w:type="dxa"/>
            <w:shd w:val="clear" w:color="auto" w:fill="FFFFFF"/>
            <w:vAlign w:val="bottom"/>
          </w:tcPr>
          <w:p w14:paraId="0B2C9D0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9595917</w:t>
            </w:r>
          </w:p>
        </w:tc>
        <w:tc>
          <w:tcPr>
            <w:tcW w:w="1832" w:type="dxa"/>
            <w:shd w:val="clear" w:color="auto" w:fill="FFFFFF"/>
            <w:vAlign w:val="bottom"/>
          </w:tcPr>
          <w:p w14:paraId="4990828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FEDERAL SUTTON</w:t>
            </w:r>
          </w:p>
        </w:tc>
        <w:tc>
          <w:tcPr>
            <w:tcW w:w="756" w:type="dxa"/>
            <w:shd w:val="clear" w:color="auto" w:fill="FFFFFF"/>
            <w:vAlign w:val="bottom"/>
          </w:tcPr>
          <w:p w14:paraId="47EBB02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V7WS7</w:t>
            </w:r>
          </w:p>
        </w:tc>
        <w:tc>
          <w:tcPr>
            <w:tcW w:w="458" w:type="dxa"/>
            <w:shd w:val="clear" w:color="auto" w:fill="FFFFFF"/>
            <w:vAlign w:val="bottom"/>
          </w:tcPr>
          <w:p w14:paraId="37D2D7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7,5</w:t>
            </w:r>
          </w:p>
        </w:tc>
        <w:tc>
          <w:tcPr>
            <w:tcW w:w="278" w:type="dxa"/>
            <w:shd w:val="clear" w:color="auto" w:fill="FFFFFF"/>
            <w:vAlign w:val="bottom"/>
          </w:tcPr>
          <w:p w14:paraId="2EA941E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E51C8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287CB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E9D68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77BA952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192876</w:t>
            </w:r>
          </w:p>
        </w:tc>
        <w:tc>
          <w:tcPr>
            <w:tcW w:w="288" w:type="dxa"/>
            <w:shd w:val="clear" w:color="auto" w:fill="FFFFFF"/>
            <w:vAlign w:val="bottom"/>
          </w:tcPr>
          <w:p w14:paraId="4BF9B8E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FAF30E4" w14:textId="77777777">
        <w:trPr>
          <w:trHeight w:val="300"/>
        </w:trPr>
        <w:tc>
          <w:tcPr>
            <w:tcW w:w="661" w:type="dxa"/>
            <w:shd w:val="clear" w:color="auto" w:fill="FFFFFF"/>
            <w:vAlign w:val="bottom"/>
          </w:tcPr>
          <w:p w14:paraId="3C589BD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E60829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538004387</w:t>
            </w:r>
          </w:p>
        </w:tc>
        <w:tc>
          <w:tcPr>
            <w:tcW w:w="923" w:type="dxa"/>
            <w:shd w:val="clear" w:color="auto" w:fill="FFFFFF"/>
            <w:vAlign w:val="bottom"/>
          </w:tcPr>
          <w:p w14:paraId="477FC19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9610468</w:t>
            </w:r>
          </w:p>
        </w:tc>
        <w:tc>
          <w:tcPr>
            <w:tcW w:w="1832" w:type="dxa"/>
            <w:shd w:val="clear" w:color="auto" w:fill="FFFFFF"/>
            <w:vAlign w:val="bottom"/>
          </w:tcPr>
          <w:p w14:paraId="0B33723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FEDERAL SPRUCE</w:t>
            </w:r>
          </w:p>
        </w:tc>
        <w:tc>
          <w:tcPr>
            <w:tcW w:w="756" w:type="dxa"/>
            <w:shd w:val="clear" w:color="auto" w:fill="FFFFFF"/>
            <w:vAlign w:val="bottom"/>
          </w:tcPr>
          <w:p w14:paraId="4FB0603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V7WT3</w:t>
            </w:r>
          </w:p>
        </w:tc>
        <w:tc>
          <w:tcPr>
            <w:tcW w:w="458" w:type="dxa"/>
            <w:shd w:val="clear" w:color="auto" w:fill="FFFFFF"/>
            <w:vAlign w:val="bottom"/>
          </w:tcPr>
          <w:p w14:paraId="3C683AC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7,5</w:t>
            </w:r>
          </w:p>
        </w:tc>
        <w:tc>
          <w:tcPr>
            <w:tcW w:w="278" w:type="dxa"/>
            <w:shd w:val="clear" w:color="auto" w:fill="FFFFFF"/>
            <w:vAlign w:val="bottom"/>
          </w:tcPr>
          <w:p w14:paraId="05A4D15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EFFF5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C6737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EDB3B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B7440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399332</w:t>
            </w:r>
          </w:p>
        </w:tc>
        <w:tc>
          <w:tcPr>
            <w:tcW w:w="288" w:type="dxa"/>
            <w:shd w:val="clear" w:color="auto" w:fill="FFFFFF"/>
            <w:vAlign w:val="bottom"/>
          </w:tcPr>
          <w:p w14:paraId="75E5E5D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6686BA2" w14:textId="77777777">
        <w:trPr>
          <w:trHeight w:val="300"/>
        </w:trPr>
        <w:tc>
          <w:tcPr>
            <w:tcW w:w="661" w:type="dxa"/>
            <w:shd w:val="clear" w:color="auto" w:fill="FFFFFF"/>
            <w:vAlign w:val="bottom"/>
          </w:tcPr>
          <w:p w14:paraId="4EF34E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726D6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538004405</w:t>
            </w:r>
          </w:p>
        </w:tc>
        <w:tc>
          <w:tcPr>
            <w:tcW w:w="923" w:type="dxa"/>
            <w:shd w:val="clear" w:color="auto" w:fill="FFFFFF"/>
            <w:vAlign w:val="bottom"/>
          </w:tcPr>
          <w:p w14:paraId="5811ED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9590917</w:t>
            </w:r>
          </w:p>
        </w:tc>
        <w:tc>
          <w:tcPr>
            <w:tcW w:w="1832" w:type="dxa"/>
            <w:shd w:val="clear" w:color="auto" w:fill="FFFFFF"/>
            <w:vAlign w:val="bottom"/>
          </w:tcPr>
          <w:p w14:paraId="42C734BF"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6F3F595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V7WV6</w:t>
            </w:r>
          </w:p>
        </w:tc>
        <w:tc>
          <w:tcPr>
            <w:tcW w:w="458" w:type="dxa"/>
            <w:shd w:val="clear" w:color="auto" w:fill="FFFFFF"/>
            <w:vAlign w:val="bottom"/>
          </w:tcPr>
          <w:p w14:paraId="6C52D2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11,5</w:t>
            </w:r>
          </w:p>
        </w:tc>
        <w:tc>
          <w:tcPr>
            <w:tcW w:w="278" w:type="dxa"/>
            <w:shd w:val="clear" w:color="auto" w:fill="FFFFFF"/>
            <w:vAlign w:val="bottom"/>
          </w:tcPr>
          <w:p w14:paraId="40610F4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692D3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9B5B58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B014E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C3B39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380115</w:t>
            </w:r>
          </w:p>
        </w:tc>
        <w:tc>
          <w:tcPr>
            <w:tcW w:w="288" w:type="dxa"/>
            <w:shd w:val="clear" w:color="auto" w:fill="FFFFFF"/>
            <w:vAlign w:val="bottom"/>
          </w:tcPr>
          <w:p w14:paraId="4725F65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5E489C3" w14:textId="77777777">
        <w:trPr>
          <w:trHeight w:val="300"/>
        </w:trPr>
        <w:tc>
          <w:tcPr>
            <w:tcW w:w="661" w:type="dxa"/>
            <w:shd w:val="clear" w:color="auto" w:fill="FFFFFF"/>
            <w:vAlign w:val="bottom"/>
          </w:tcPr>
          <w:p w14:paraId="3EF5DB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8E9F9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538004473</w:t>
            </w:r>
          </w:p>
        </w:tc>
        <w:tc>
          <w:tcPr>
            <w:tcW w:w="923" w:type="dxa"/>
            <w:shd w:val="clear" w:color="auto" w:fill="FFFFFF"/>
            <w:vAlign w:val="bottom"/>
          </w:tcPr>
          <w:p w14:paraId="4321F4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9216248</w:t>
            </w:r>
          </w:p>
        </w:tc>
        <w:tc>
          <w:tcPr>
            <w:tcW w:w="1832" w:type="dxa"/>
            <w:shd w:val="clear" w:color="auto" w:fill="FFFFFF"/>
            <w:vAlign w:val="bottom"/>
          </w:tcPr>
          <w:p w14:paraId="08C03F97"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525447B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V7XG3</w:t>
            </w:r>
          </w:p>
        </w:tc>
        <w:tc>
          <w:tcPr>
            <w:tcW w:w="458" w:type="dxa"/>
            <w:shd w:val="clear" w:color="auto" w:fill="FFFFFF"/>
            <w:vAlign w:val="bottom"/>
          </w:tcPr>
          <w:p w14:paraId="06510D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12,9</w:t>
            </w:r>
          </w:p>
        </w:tc>
        <w:tc>
          <w:tcPr>
            <w:tcW w:w="278" w:type="dxa"/>
            <w:shd w:val="clear" w:color="auto" w:fill="FFFFFF"/>
            <w:vAlign w:val="bottom"/>
          </w:tcPr>
          <w:p w14:paraId="6E7555A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66454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210EB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E39B71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7314B6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183768</w:t>
            </w:r>
          </w:p>
        </w:tc>
        <w:tc>
          <w:tcPr>
            <w:tcW w:w="288" w:type="dxa"/>
            <w:shd w:val="clear" w:color="auto" w:fill="FFFFFF"/>
            <w:vAlign w:val="bottom"/>
          </w:tcPr>
          <w:p w14:paraId="1926F07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A24B41A" w14:textId="77777777">
        <w:trPr>
          <w:trHeight w:val="300"/>
        </w:trPr>
        <w:tc>
          <w:tcPr>
            <w:tcW w:w="661" w:type="dxa"/>
            <w:shd w:val="clear" w:color="auto" w:fill="FFFFFF"/>
            <w:vAlign w:val="bottom"/>
          </w:tcPr>
          <w:p w14:paraId="2B85A09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06F3EF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538004475</w:t>
            </w:r>
          </w:p>
        </w:tc>
        <w:tc>
          <w:tcPr>
            <w:tcW w:w="923" w:type="dxa"/>
            <w:shd w:val="clear" w:color="auto" w:fill="FFFFFF"/>
            <w:vAlign w:val="bottom"/>
          </w:tcPr>
          <w:p w14:paraId="06CE54D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9501071</w:t>
            </w:r>
          </w:p>
        </w:tc>
        <w:tc>
          <w:tcPr>
            <w:tcW w:w="1832" w:type="dxa"/>
            <w:shd w:val="clear" w:color="auto" w:fill="FFFFFF"/>
            <w:vAlign w:val="bottom"/>
          </w:tcPr>
          <w:p w14:paraId="349A1CF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PELOPIDAS</w:t>
            </w:r>
          </w:p>
        </w:tc>
        <w:tc>
          <w:tcPr>
            <w:tcW w:w="756" w:type="dxa"/>
            <w:shd w:val="clear" w:color="auto" w:fill="FFFFFF"/>
            <w:vAlign w:val="bottom"/>
          </w:tcPr>
          <w:p w14:paraId="17560D8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V7XG6</w:t>
            </w:r>
          </w:p>
        </w:tc>
        <w:tc>
          <w:tcPr>
            <w:tcW w:w="458" w:type="dxa"/>
            <w:shd w:val="clear" w:color="auto" w:fill="FFFFFF"/>
            <w:vAlign w:val="bottom"/>
          </w:tcPr>
          <w:p w14:paraId="5B5250D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10,8</w:t>
            </w:r>
          </w:p>
        </w:tc>
        <w:tc>
          <w:tcPr>
            <w:tcW w:w="278" w:type="dxa"/>
            <w:shd w:val="clear" w:color="auto" w:fill="FFFFFF"/>
            <w:vAlign w:val="bottom"/>
          </w:tcPr>
          <w:p w14:paraId="7FF4C6B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C7816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5F873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774C3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56FA9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377267</w:t>
            </w:r>
          </w:p>
        </w:tc>
        <w:tc>
          <w:tcPr>
            <w:tcW w:w="288" w:type="dxa"/>
            <w:shd w:val="clear" w:color="auto" w:fill="FFFFFF"/>
            <w:vAlign w:val="bottom"/>
          </w:tcPr>
          <w:p w14:paraId="77C48B6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18DCBD0" w14:textId="77777777">
        <w:trPr>
          <w:trHeight w:val="300"/>
        </w:trPr>
        <w:tc>
          <w:tcPr>
            <w:tcW w:w="661" w:type="dxa"/>
            <w:shd w:val="clear" w:color="auto" w:fill="FFFFFF"/>
            <w:vAlign w:val="bottom"/>
          </w:tcPr>
          <w:p w14:paraId="7D1E20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7D4FDD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538004750</w:t>
            </w:r>
          </w:p>
        </w:tc>
        <w:tc>
          <w:tcPr>
            <w:tcW w:w="923" w:type="dxa"/>
            <w:shd w:val="clear" w:color="auto" w:fill="FFFFFF"/>
            <w:vAlign w:val="bottom"/>
          </w:tcPr>
          <w:p w14:paraId="111B42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9658903</w:t>
            </w:r>
          </w:p>
        </w:tc>
        <w:tc>
          <w:tcPr>
            <w:tcW w:w="1832" w:type="dxa"/>
            <w:shd w:val="clear" w:color="auto" w:fill="FFFFFF"/>
            <w:vAlign w:val="bottom"/>
          </w:tcPr>
          <w:p w14:paraId="5DCA6C7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FEDERAL TYNE</w:t>
            </w:r>
          </w:p>
        </w:tc>
        <w:tc>
          <w:tcPr>
            <w:tcW w:w="756" w:type="dxa"/>
            <w:shd w:val="clear" w:color="auto" w:fill="FFFFFF"/>
            <w:vAlign w:val="bottom"/>
          </w:tcPr>
          <w:p w14:paraId="39B006C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V7YW5</w:t>
            </w:r>
          </w:p>
        </w:tc>
        <w:tc>
          <w:tcPr>
            <w:tcW w:w="458" w:type="dxa"/>
            <w:shd w:val="clear" w:color="auto" w:fill="FFFFFF"/>
            <w:vAlign w:val="bottom"/>
          </w:tcPr>
          <w:p w14:paraId="310173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10,4</w:t>
            </w:r>
          </w:p>
        </w:tc>
        <w:tc>
          <w:tcPr>
            <w:tcW w:w="278" w:type="dxa"/>
            <w:shd w:val="clear" w:color="auto" w:fill="FFFFFF"/>
            <w:vAlign w:val="bottom"/>
          </w:tcPr>
          <w:p w14:paraId="1FB3738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264CD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03EBCE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1E280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95756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234999</w:t>
            </w:r>
          </w:p>
        </w:tc>
        <w:tc>
          <w:tcPr>
            <w:tcW w:w="288" w:type="dxa"/>
            <w:shd w:val="clear" w:color="auto" w:fill="FFFFFF"/>
            <w:vAlign w:val="bottom"/>
          </w:tcPr>
          <w:p w14:paraId="4690F18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E250807" w14:textId="77777777">
        <w:trPr>
          <w:trHeight w:val="300"/>
        </w:trPr>
        <w:tc>
          <w:tcPr>
            <w:tcW w:w="661" w:type="dxa"/>
            <w:shd w:val="clear" w:color="auto" w:fill="FFFFFF"/>
            <w:vAlign w:val="bottom"/>
          </w:tcPr>
          <w:p w14:paraId="77D0BE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E1FBF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538004851</w:t>
            </w:r>
          </w:p>
        </w:tc>
        <w:tc>
          <w:tcPr>
            <w:tcW w:w="923" w:type="dxa"/>
            <w:shd w:val="clear" w:color="auto" w:fill="FFFFFF"/>
            <w:vAlign w:val="bottom"/>
          </w:tcPr>
          <w:p w14:paraId="4309E1B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9446582</w:t>
            </w:r>
          </w:p>
        </w:tc>
        <w:tc>
          <w:tcPr>
            <w:tcW w:w="1832" w:type="dxa"/>
            <w:shd w:val="clear" w:color="auto" w:fill="FFFFFF"/>
            <w:vAlign w:val="bottom"/>
          </w:tcPr>
          <w:p w14:paraId="6D24D8F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ALPHA HOPE</w:t>
            </w:r>
          </w:p>
        </w:tc>
        <w:tc>
          <w:tcPr>
            <w:tcW w:w="756" w:type="dxa"/>
            <w:shd w:val="clear" w:color="auto" w:fill="FFFFFF"/>
            <w:vAlign w:val="bottom"/>
          </w:tcPr>
          <w:p w14:paraId="39A51B8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V7ZL2</w:t>
            </w:r>
          </w:p>
        </w:tc>
        <w:tc>
          <w:tcPr>
            <w:tcW w:w="458" w:type="dxa"/>
            <w:shd w:val="clear" w:color="auto" w:fill="FFFFFF"/>
            <w:vAlign w:val="bottom"/>
          </w:tcPr>
          <w:p w14:paraId="0E1DFE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17,1</w:t>
            </w:r>
          </w:p>
        </w:tc>
        <w:tc>
          <w:tcPr>
            <w:tcW w:w="278" w:type="dxa"/>
            <w:shd w:val="clear" w:color="auto" w:fill="FFFFFF"/>
            <w:vAlign w:val="bottom"/>
          </w:tcPr>
          <w:p w14:paraId="2FAA398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06D190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466E5F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A91BB5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3CD5E7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266185</w:t>
            </w:r>
          </w:p>
        </w:tc>
        <w:tc>
          <w:tcPr>
            <w:tcW w:w="288" w:type="dxa"/>
            <w:shd w:val="clear" w:color="auto" w:fill="FFFFFF"/>
            <w:vAlign w:val="bottom"/>
          </w:tcPr>
          <w:p w14:paraId="18AE9F6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D753EB9" w14:textId="77777777">
        <w:trPr>
          <w:trHeight w:val="300"/>
        </w:trPr>
        <w:tc>
          <w:tcPr>
            <w:tcW w:w="661" w:type="dxa"/>
            <w:shd w:val="clear" w:color="auto" w:fill="FFFFFF"/>
            <w:vAlign w:val="bottom"/>
          </w:tcPr>
          <w:p w14:paraId="6DB1F2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EBC58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305598000</w:t>
            </w:r>
          </w:p>
        </w:tc>
        <w:tc>
          <w:tcPr>
            <w:tcW w:w="923" w:type="dxa"/>
            <w:shd w:val="clear" w:color="auto" w:fill="FFFFFF"/>
            <w:vAlign w:val="bottom"/>
          </w:tcPr>
          <w:p w14:paraId="7A9BD8A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9535591</w:t>
            </w:r>
          </w:p>
        </w:tc>
        <w:tc>
          <w:tcPr>
            <w:tcW w:w="1832" w:type="dxa"/>
            <w:shd w:val="clear" w:color="auto" w:fill="FFFFFF"/>
            <w:vAlign w:val="bottom"/>
          </w:tcPr>
          <w:p w14:paraId="47D25FD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BBC VIETNAM</w:t>
            </w:r>
          </w:p>
        </w:tc>
        <w:tc>
          <w:tcPr>
            <w:tcW w:w="756" w:type="dxa"/>
            <w:shd w:val="clear" w:color="auto" w:fill="FFFFFF"/>
            <w:vAlign w:val="bottom"/>
          </w:tcPr>
          <w:p w14:paraId="6CB2D22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V2EY4</w:t>
            </w:r>
          </w:p>
        </w:tc>
        <w:tc>
          <w:tcPr>
            <w:tcW w:w="458" w:type="dxa"/>
            <w:shd w:val="clear" w:color="auto" w:fill="FFFFFF"/>
            <w:vAlign w:val="bottom"/>
          </w:tcPr>
          <w:p w14:paraId="233429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5,9</w:t>
            </w:r>
          </w:p>
        </w:tc>
        <w:tc>
          <w:tcPr>
            <w:tcW w:w="278" w:type="dxa"/>
            <w:shd w:val="clear" w:color="auto" w:fill="FFFFFF"/>
            <w:vAlign w:val="bottom"/>
          </w:tcPr>
          <w:p w14:paraId="2335B54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E7964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21FC2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77BACB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6E9D51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72767</w:t>
            </w:r>
          </w:p>
        </w:tc>
        <w:tc>
          <w:tcPr>
            <w:tcW w:w="288" w:type="dxa"/>
            <w:shd w:val="clear" w:color="auto" w:fill="FFFFFF"/>
            <w:vAlign w:val="bottom"/>
          </w:tcPr>
          <w:p w14:paraId="243A590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6FFC659" w14:textId="77777777">
        <w:trPr>
          <w:trHeight w:val="300"/>
        </w:trPr>
        <w:tc>
          <w:tcPr>
            <w:tcW w:w="661" w:type="dxa"/>
            <w:shd w:val="clear" w:color="auto" w:fill="FFFFFF"/>
            <w:vAlign w:val="bottom"/>
          </w:tcPr>
          <w:p w14:paraId="45F424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223BF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538005055</w:t>
            </w:r>
          </w:p>
        </w:tc>
        <w:tc>
          <w:tcPr>
            <w:tcW w:w="923" w:type="dxa"/>
            <w:shd w:val="clear" w:color="auto" w:fill="FFFFFF"/>
            <w:vAlign w:val="bottom"/>
          </w:tcPr>
          <w:p w14:paraId="707C48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9209532</w:t>
            </w:r>
          </w:p>
        </w:tc>
        <w:tc>
          <w:tcPr>
            <w:tcW w:w="1832" w:type="dxa"/>
            <w:shd w:val="clear" w:color="auto" w:fill="FFFFFF"/>
            <w:vAlign w:val="bottom"/>
          </w:tcPr>
          <w:p w14:paraId="6AF73B3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BRAVEHEART</w:t>
            </w:r>
          </w:p>
        </w:tc>
        <w:tc>
          <w:tcPr>
            <w:tcW w:w="756" w:type="dxa"/>
            <w:shd w:val="clear" w:color="auto" w:fill="FFFFFF"/>
            <w:vAlign w:val="bottom"/>
          </w:tcPr>
          <w:p w14:paraId="29A83EB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V7AR6</w:t>
            </w:r>
          </w:p>
        </w:tc>
        <w:tc>
          <w:tcPr>
            <w:tcW w:w="458" w:type="dxa"/>
            <w:shd w:val="clear" w:color="auto" w:fill="FFFFFF"/>
            <w:vAlign w:val="bottom"/>
          </w:tcPr>
          <w:p w14:paraId="3679FAA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11,8</w:t>
            </w:r>
          </w:p>
        </w:tc>
        <w:tc>
          <w:tcPr>
            <w:tcW w:w="278" w:type="dxa"/>
            <w:shd w:val="clear" w:color="auto" w:fill="FFFFFF"/>
            <w:vAlign w:val="bottom"/>
          </w:tcPr>
          <w:p w14:paraId="0092615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AAC29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9B4B1D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4183C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60DD4C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139932</w:t>
            </w:r>
          </w:p>
        </w:tc>
        <w:tc>
          <w:tcPr>
            <w:tcW w:w="288" w:type="dxa"/>
            <w:shd w:val="clear" w:color="auto" w:fill="FFFFFF"/>
            <w:vAlign w:val="bottom"/>
          </w:tcPr>
          <w:p w14:paraId="24D9EA5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45104DE" w14:textId="77777777">
        <w:trPr>
          <w:trHeight w:val="300"/>
        </w:trPr>
        <w:tc>
          <w:tcPr>
            <w:tcW w:w="661" w:type="dxa"/>
            <w:shd w:val="clear" w:color="auto" w:fill="FFFFFF"/>
            <w:vAlign w:val="bottom"/>
          </w:tcPr>
          <w:p w14:paraId="2D692D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70D34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538005068</w:t>
            </w:r>
          </w:p>
        </w:tc>
        <w:tc>
          <w:tcPr>
            <w:tcW w:w="923" w:type="dxa"/>
            <w:shd w:val="clear" w:color="auto" w:fill="FFFFFF"/>
            <w:vAlign w:val="bottom"/>
          </w:tcPr>
          <w:p w14:paraId="10ADC2A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9593830</w:t>
            </w:r>
          </w:p>
        </w:tc>
        <w:tc>
          <w:tcPr>
            <w:tcW w:w="1832" w:type="dxa"/>
            <w:shd w:val="clear" w:color="auto" w:fill="FFFFFF"/>
            <w:vAlign w:val="bottom"/>
          </w:tcPr>
          <w:p w14:paraId="75125CA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SEA PROTEUS</w:t>
            </w:r>
          </w:p>
        </w:tc>
        <w:tc>
          <w:tcPr>
            <w:tcW w:w="756" w:type="dxa"/>
            <w:shd w:val="clear" w:color="auto" w:fill="FFFFFF"/>
            <w:vAlign w:val="bottom"/>
          </w:tcPr>
          <w:p w14:paraId="5C78A15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V7AU3</w:t>
            </w:r>
          </w:p>
        </w:tc>
        <w:tc>
          <w:tcPr>
            <w:tcW w:w="458" w:type="dxa"/>
            <w:shd w:val="clear" w:color="auto" w:fill="FFFFFF"/>
            <w:vAlign w:val="bottom"/>
          </w:tcPr>
          <w:p w14:paraId="1AD390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12,9</w:t>
            </w:r>
          </w:p>
        </w:tc>
        <w:tc>
          <w:tcPr>
            <w:tcW w:w="278" w:type="dxa"/>
            <w:shd w:val="clear" w:color="auto" w:fill="FFFFFF"/>
            <w:vAlign w:val="bottom"/>
          </w:tcPr>
          <w:p w14:paraId="4155BA8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0E224E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EAEE4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6772A6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4A303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547159</w:t>
            </w:r>
          </w:p>
        </w:tc>
        <w:tc>
          <w:tcPr>
            <w:tcW w:w="288" w:type="dxa"/>
            <w:shd w:val="clear" w:color="auto" w:fill="FFFFFF"/>
            <w:vAlign w:val="bottom"/>
          </w:tcPr>
          <w:p w14:paraId="3CB985D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F4F5193" w14:textId="77777777">
        <w:trPr>
          <w:trHeight w:val="300"/>
        </w:trPr>
        <w:tc>
          <w:tcPr>
            <w:tcW w:w="661" w:type="dxa"/>
            <w:shd w:val="clear" w:color="auto" w:fill="FFFFFF"/>
            <w:vAlign w:val="bottom"/>
          </w:tcPr>
          <w:p w14:paraId="2334781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EF0C49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304183000</w:t>
            </w:r>
          </w:p>
        </w:tc>
        <w:tc>
          <w:tcPr>
            <w:tcW w:w="923" w:type="dxa"/>
            <w:shd w:val="clear" w:color="auto" w:fill="FFFFFF"/>
            <w:vAlign w:val="bottom"/>
          </w:tcPr>
          <w:p w14:paraId="65B3408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9235488</w:t>
            </w:r>
          </w:p>
        </w:tc>
        <w:tc>
          <w:tcPr>
            <w:tcW w:w="1832" w:type="dxa"/>
            <w:shd w:val="clear" w:color="auto" w:fill="FFFFFF"/>
            <w:vAlign w:val="bottom"/>
          </w:tcPr>
          <w:p w14:paraId="28BE78A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HC BEA-LUNA</w:t>
            </w:r>
          </w:p>
        </w:tc>
        <w:tc>
          <w:tcPr>
            <w:tcW w:w="756" w:type="dxa"/>
            <w:shd w:val="clear" w:color="auto" w:fill="FFFFFF"/>
            <w:vAlign w:val="bottom"/>
          </w:tcPr>
          <w:p w14:paraId="2E280FD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V2AU7</w:t>
            </w:r>
          </w:p>
        </w:tc>
        <w:tc>
          <w:tcPr>
            <w:tcW w:w="458" w:type="dxa"/>
            <w:shd w:val="clear" w:color="auto" w:fill="FFFFFF"/>
            <w:vAlign w:val="bottom"/>
          </w:tcPr>
          <w:p w14:paraId="51F55F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7,5</w:t>
            </w:r>
          </w:p>
        </w:tc>
        <w:tc>
          <w:tcPr>
            <w:tcW w:w="278" w:type="dxa"/>
            <w:shd w:val="clear" w:color="auto" w:fill="FFFFFF"/>
            <w:vAlign w:val="bottom"/>
          </w:tcPr>
          <w:p w14:paraId="4D63B01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466FFB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E6D643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5A9EC5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2DDA5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374597</w:t>
            </w:r>
          </w:p>
        </w:tc>
        <w:tc>
          <w:tcPr>
            <w:tcW w:w="288" w:type="dxa"/>
            <w:shd w:val="clear" w:color="auto" w:fill="FFFFFF"/>
            <w:vAlign w:val="bottom"/>
          </w:tcPr>
          <w:p w14:paraId="2C13667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F2CFF21" w14:textId="77777777">
        <w:trPr>
          <w:trHeight w:val="300"/>
        </w:trPr>
        <w:tc>
          <w:tcPr>
            <w:tcW w:w="661" w:type="dxa"/>
            <w:shd w:val="clear" w:color="auto" w:fill="FFFFFF"/>
            <w:vAlign w:val="bottom"/>
          </w:tcPr>
          <w:p w14:paraId="20F96CE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BD31D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538005164</w:t>
            </w:r>
          </w:p>
        </w:tc>
        <w:tc>
          <w:tcPr>
            <w:tcW w:w="923" w:type="dxa"/>
            <w:shd w:val="clear" w:color="auto" w:fill="FFFFFF"/>
            <w:vAlign w:val="bottom"/>
          </w:tcPr>
          <w:p w14:paraId="0D17EE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9371074</w:t>
            </w:r>
          </w:p>
        </w:tc>
        <w:tc>
          <w:tcPr>
            <w:tcW w:w="1832" w:type="dxa"/>
            <w:shd w:val="clear" w:color="auto" w:fill="FFFFFF"/>
            <w:vAlign w:val="bottom"/>
          </w:tcPr>
          <w:p w14:paraId="6A3255B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PLATE QUEEN</w:t>
            </w:r>
          </w:p>
        </w:tc>
        <w:tc>
          <w:tcPr>
            <w:tcW w:w="756" w:type="dxa"/>
            <w:shd w:val="clear" w:color="auto" w:fill="FFFFFF"/>
            <w:vAlign w:val="bottom"/>
          </w:tcPr>
          <w:p w14:paraId="2810373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V7BL7</w:t>
            </w:r>
          </w:p>
        </w:tc>
        <w:tc>
          <w:tcPr>
            <w:tcW w:w="458" w:type="dxa"/>
            <w:shd w:val="clear" w:color="auto" w:fill="FFFFFF"/>
            <w:vAlign w:val="bottom"/>
          </w:tcPr>
          <w:p w14:paraId="1123D12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6,5</w:t>
            </w:r>
          </w:p>
        </w:tc>
        <w:tc>
          <w:tcPr>
            <w:tcW w:w="278" w:type="dxa"/>
            <w:shd w:val="clear" w:color="auto" w:fill="FFFFFF"/>
            <w:vAlign w:val="bottom"/>
          </w:tcPr>
          <w:p w14:paraId="261B0B7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694000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6D26CB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1A2076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0026F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255438</w:t>
            </w:r>
          </w:p>
        </w:tc>
        <w:tc>
          <w:tcPr>
            <w:tcW w:w="288" w:type="dxa"/>
            <w:shd w:val="clear" w:color="auto" w:fill="FFFFFF"/>
            <w:vAlign w:val="bottom"/>
          </w:tcPr>
          <w:p w14:paraId="2887073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5567CA3" w14:textId="77777777">
        <w:trPr>
          <w:trHeight w:val="300"/>
        </w:trPr>
        <w:tc>
          <w:tcPr>
            <w:tcW w:w="661" w:type="dxa"/>
            <w:shd w:val="clear" w:color="auto" w:fill="FFFFFF"/>
            <w:vAlign w:val="bottom"/>
          </w:tcPr>
          <w:p w14:paraId="5C4484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BA107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538005185</w:t>
            </w:r>
          </w:p>
        </w:tc>
        <w:tc>
          <w:tcPr>
            <w:tcW w:w="923" w:type="dxa"/>
            <w:shd w:val="clear" w:color="auto" w:fill="FFFFFF"/>
            <w:vAlign w:val="bottom"/>
          </w:tcPr>
          <w:p w14:paraId="7B9873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9547166</w:t>
            </w:r>
          </w:p>
        </w:tc>
        <w:tc>
          <w:tcPr>
            <w:tcW w:w="1832" w:type="dxa"/>
            <w:shd w:val="clear" w:color="auto" w:fill="FFFFFF"/>
            <w:vAlign w:val="bottom"/>
          </w:tcPr>
          <w:p w14:paraId="229430BF"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2A1EE63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V7BQ2</w:t>
            </w:r>
          </w:p>
        </w:tc>
        <w:tc>
          <w:tcPr>
            <w:tcW w:w="458" w:type="dxa"/>
            <w:shd w:val="clear" w:color="auto" w:fill="FFFFFF"/>
            <w:vAlign w:val="bottom"/>
          </w:tcPr>
          <w:p w14:paraId="7E732C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4,9</w:t>
            </w:r>
          </w:p>
        </w:tc>
        <w:tc>
          <w:tcPr>
            <w:tcW w:w="278" w:type="dxa"/>
            <w:shd w:val="clear" w:color="auto" w:fill="FFFFFF"/>
            <w:vAlign w:val="bottom"/>
          </w:tcPr>
          <w:p w14:paraId="238EF1C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DDE91B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E8846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CF86D5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18738F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376598</w:t>
            </w:r>
          </w:p>
        </w:tc>
        <w:tc>
          <w:tcPr>
            <w:tcW w:w="288" w:type="dxa"/>
            <w:shd w:val="clear" w:color="auto" w:fill="FFFFFF"/>
            <w:vAlign w:val="bottom"/>
          </w:tcPr>
          <w:p w14:paraId="0BA007C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10B3968" w14:textId="77777777">
        <w:trPr>
          <w:trHeight w:val="300"/>
        </w:trPr>
        <w:tc>
          <w:tcPr>
            <w:tcW w:w="661" w:type="dxa"/>
            <w:shd w:val="clear" w:color="auto" w:fill="FFFFFF"/>
            <w:vAlign w:val="bottom"/>
          </w:tcPr>
          <w:p w14:paraId="31F846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CC566B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538005243</w:t>
            </w:r>
          </w:p>
        </w:tc>
        <w:tc>
          <w:tcPr>
            <w:tcW w:w="923" w:type="dxa"/>
            <w:shd w:val="clear" w:color="auto" w:fill="FFFFFF"/>
            <w:vAlign w:val="bottom"/>
          </w:tcPr>
          <w:p w14:paraId="5C02169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9662423</w:t>
            </w:r>
          </w:p>
        </w:tc>
        <w:tc>
          <w:tcPr>
            <w:tcW w:w="1832" w:type="dxa"/>
            <w:shd w:val="clear" w:color="auto" w:fill="FFFFFF"/>
            <w:vAlign w:val="bottom"/>
          </w:tcPr>
          <w:p w14:paraId="57290A0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IKAN LUDING</w:t>
            </w:r>
          </w:p>
        </w:tc>
        <w:tc>
          <w:tcPr>
            <w:tcW w:w="756" w:type="dxa"/>
            <w:shd w:val="clear" w:color="auto" w:fill="FFFFFF"/>
            <w:vAlign w:val="bottom"/>
          </w:tcPr>
          <w:p w14:paraId="5C72755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V7CD2</w:t>
            </w:r>
          </w:p>
        </w:tc>
        <w:tc>
          <w:tcPr>
            <w:tcW w:w="458" w:type="dxa"/>
            <w:shd w:val="clear" w:color="auto" w:fill="FFFFFF"/>
            <w:vAlign w:val="bottom"/>
          </w:tcPr>
          <w:p w14:paraId="2E0CCA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6,9</w:t>
            </w:r>
          </w:p>
        </w:tc>
        <w:tc>
          <w:tcPr>
            <w:tcW w:w="278" w:type="dxa"/>
            <w:shd w:val="clear" w:color="auto" w:fill="FFFFFF"/>
            <w:vAlign w:val="bottom"/>
          </w:tcPr>
          <w:p w14:paraId="3BB2EB9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A04E2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85F64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EB1CD7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625529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170508</w:t>
            </w:r>
          </w:p>
        </w:tc>
        <w:tc>
          <w:tcPr>
            <w:tcW w:w="288" w:type="dxa"/>
            <w:shd w:val="clear" w:color="auto" w:fill="FFFFFF"/>
            <w:vAlign w:val="bottom"/>
          </w:tcPr>
          <w:p w14:paraId="30DE08F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975BEDD" w14:textId="77777777">
        <w:trPr>
          <w:trHeight w:val="300"/>
        </w:trPr>
        <w:tc>
          <w:tcPr>
            <w:tcW w:w="661" w:type="dxa"/>
            <w:shd w:val="clear" w:color="auto" w:fill="FFFFFF"/>
            <w:vAlign w:val="bottom"/>
          </w:tcPr>
          <w:p w14:paraId="36A63BC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24FF1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538005278</w:t>
            </w:r>
          </w:p>
        </w:tc>
        <w:tc>
          <w:tcPr>
            <w:tcW w:w="923" w:type="dxa"/>
            <w:shd w:val="clear" w:color="auto" w:fill="FFFFFF"/>
            <w:vAlign w:val="bottom"/>
          </w:tcPr>
          <w:p w14:paraId="6FEF80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9673850</w:t>
            </w:r>
          </w:p>
        </w:tc>
        <w:tc>
          <w:tcPr>
            <w:tcW w:w="1832" w:type="dxa"/>
            <w:shd w:val="clear" w:color="auto" w:fill="FFFFFF"/>
            <w:vAlign w:val="bottom"/>
          </w:tcPr>
          <w:p w14:paraId="5231F95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NUNAVIK</w:t>
            </w:r>
          </w:p>
        </w:tc>
        <w:tc>
          <w:tcPr>
            <w:tcW w:w="756" w:type="dxa"/>
            <w:shd w:val="clear" w:color="auto" w:fill="FFFFFF"/>
            <w:vAlign w:val="bottom"/>
          </w:tcPr>
          <w:p w14:paraId="6238229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V7CK9</w:t>
            </w:r>
          </w:p>
        </w:tc>
        <w:tc>
          <w:tcPr>
            <w:tcW w:w="458" w:type="dxa"/>
            <w:shd w:val="clear" w:color="auto" w:fill="FFFFFF"/>
            <w:vAlign w:val="bottom"/>
          </w:tcPr>
          <w:p w14:paraId="1E9442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8,5</w:t>
            </w:r>
          </w:p>
        </w:tc>
        <w:tc>
          <w:tcPr>
            <w:tcW w:w="278" w:type="dxa"/>
            <w:shd w:val="clear" w:color="auto" w:fill="FFFFFF"/>
            <w:vAlign w:val="bottom"/>
          </w:tcPr>
          <w:p w14:paraId="38BB256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E9648E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6772B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4C5B03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F054B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438742</w:t>
            </w:r>
          </w:p>
        </w:tc>
        <w:tc>
          <w:tcPr>
            <w:tcW w:w="288" w:type="dxa"/>
            <w:shd w:val="clear" w:color="auto" w:fill="FFFFFF"/>
            <w:vAlign w:val="bottom"/>
          </w:tcPr>
          <w:p w14:paraId="7940792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117F71D" w14:textId="77777777">
        <w:trPr>
          <w:trHeight w:val="300"/>
        </w:trPr>
        <w:tc>
          <w:tcPr>
            <w:tcW w:w="661" w:type="dxa"/>
            <w:shd w:val="clear" w:color="auto" w:fill="FFFFFF"/>
            <w:vAlign w:val="bottom"/>
          </w:tcPr>
          <w:p w14:paraId="7528068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lastRenderedPageBreak/>
              <w:t>2016</w:t>
            </w:r>
          </w:p>
        </w:tc>
        <w:tc>
          <w:tcPr>
            <w:tcW w:w="923" w:type="dxa"/>
            <w:shd w:val="clear" w:color="auto" w:fill="FFFFFF"/>
            <w:vAlign w:val="bottom"/>
          </w:tcPr>
          <w:p w14:paraId="1B8ED4D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311665000</w:t>
            </w:r>
          </w:p>
        </w:tc>
        <w:tc>
          <w:tcPr>
            <w:tcW w:w="923" w:type="dxa"/>
            <w:shd w:val="clear" w:color="auto" w:fill="FFFFFF"/>
            <w:vAlign w:val="bottom"/>
          </w:tcPr>
          <w:p w14:paraId="518707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8907876</w:t>
            </w:r>
          </w:p>
        </w:tc>
        <w:tc>
          <w:tcPr>
            <w:tcW w:w="1832" w:type="dxa"/>
            <w:shd w:val="clear" w:color="auto" w:fill="FFFFFF"/>
            <w:vAlign w:val="bottom"/>
          </w:tcPr>
          <w:p w14:paraId="444708A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SWAN CHACABUCO</w:t>
            </w:r>
          </w:p>
        </w:tc>
        <w:tc>
          <w:tcPr>
            <w:tcW w:w="756" w:type="dxa"/>
            <w:shd w:val="clear" w:color="auto" w:fill="FFFFFF"/>
            <w:vAlign w:val="bottom"/>
          </w:tcPr>
          <w:p w14:paraId="7424B3E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C6TJ6</w:t>
            </w:r>
          </w:p>
        </w:tc>
        <w:tc>
          <w:tcPr>
            <w:tcW w:w="458" w:type="dxa"/>
            <w:shd w:val="clear" w:color="auto" w:fill="FFFFFF"/>
            <w:vAlign w:val="bottom"/>
          </w:tcPr>
          <w:p w14:paraId="3F179E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8,1</w:t>
            </w:r>
          </w:p>
        </w:tc>
        <w:tc>
          <w:tcPr>
            <w:tcW w:w="278" w:type="dxa"/>
            <w:shd w:val="clear" w:color="auto" w:fill="FFFFFF"/>
            <w:vAlign w:val="bottom"/>
          </w:tcPr>
          <w:p w14:paraId="082A996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54C13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28AA0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B3139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7A73A23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187463</w:t>
            </w:r>
          </w:p>
        </w:tc>
        <w:tc>
          <w:tcPr>
            <w:tcW w:w="288" w:type="dxa"/>
            <w:shd w:val="clear" w:color="auto" w:fill="FFFFFF"/>
            <w:vAlign w:val="bottom"/>
          </w:tcPr>
          <w:p w14:paraId="41241A7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8C164B5" w14:textId="77777777">
        <w:trPr>
          <w:trHeight w:val="300"/>
        </w:trPr>
        <w:tc>
          <w:tcPr>
            <w:tcW w:w="661" w:type="dxa"/>
            <w:shd w:val="clear" w:color="auto" w:fill="FFFFFF"/>
            <w:vAlign w:val="bottom"/>
          </w:tcPr>
          <w:p w14:paraId="2F6FC9A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E972B3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538005490</w:t>
            </w:r>
          </w:p>
        </w:tc>
        <w:tc>
          <w:tcPr>
            <w:tcW w:w="923" w:type="dxa"/>
            <w:shd w:val="clear" w:color="auto" w:fill="FFFFFF"/>
            <w:vAlign w:val="bottom"/>
          </w:tcPr>
          <w:p w14:paraId="38627F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9169342</w:t>
            </w:r>
          </w:p>
        </w:tc>
        <w:tc>
          <w:tcPr>
            <w:tcW w:w="1832" w:type="dxa"/>
            <w:shd w:val="clear" w:color="auto" w:fill="FFFFFF"/>
            <w:vAlign w:val="bottom"/>
          </w:tcPr>
          <w:p w14:paraId="35BE6DC2"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65856F0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V7EL5</w:t>
            </w:r>
          </w:p>
        </w:tc>
        <w:tc>
          <w:tcPr>
            <w:tcW w:w="458" w:type="dxa"/>
            <w:shd w:val="clear" w:color="auto" w:fill="FFFFFF"/>
            <w:vAlign w:val="bottom"/>
          </w:tcPr>
          <w:p w14:paraId="4B028C8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w:t>
            </w:r>
          </w:p>
        </w:tc>
        <w:tc>
          <w:tcPr>
            <w:tcW w:w="278" w:type="dxa"/>
            <w:shd w:val="clear" w:color="auto" w:fill="FFFFFF"/>
            <w:vAlign w:val="bottom"/>
          </w:tcPr>
          <w:p w14:paraId="3BD52CF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C2A11F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4FFE0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74A3DE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1636AF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174226</w:t>
            </w:r>
          </w:p>
        </w:tc>
        <w:tc>
          <w:tcPr>
            <w:tcW w:w="288" w:type="dxa"/>
            <w:shd w:val="clear" w:color="auto" w:fill="FFFFFF"/>
            <w:vAlign w:val="bottom"/>
          </w:tcPr>
          <w:p w14:paraId="4AE8318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1EAE543" w14:textId="77777777">
        <w:trPr>
          <w:trHeight w:val="300"/>
        </w:trPr>
        <w:tc>
          <w:tcPr>
            <w:tcW w:w="661" w:type="dxa"/>
            <w:shd w:val="clear" w:color="auto" w:fill="FFFFFF"/>
            <w:vAlign w:val="bottom"/>
          </w:tcPr>
          <w:p w14:paraId="3E414A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9E5F66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538005534</w:t>
            </w:r>
          </w:p>
        </w:tc>
        <w:tc>
          <w:tcPr>
            <w:tcW w:w="923" w:type="dxa"/>
            <w:shd w:val="clear" w:color="auto" w:fill="FFFFFF"/>
            <w:vAlign w:val="bottom"/>
          </w:tcPr>
          <w:p w14:paraId="362B37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9224697</w:t>
            </w:r>
          </w:p>
        </w:tc>
        <w:tc>
          <w:tcPr>
            <w:tcW w:w="1832" w:type="dxa"/>
            <w:shd w:val="clear" w:color="auto" w:fill="FFFFFF"/>
            <w:vAlign w:val="bottom"/>
          </w:tcPr>
          <w:p w14:paraId="32EB887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RAVE</w:t>
            </w:r>
          </w:p>
        </w:tc>
        <w:tc>
          <w:tcPr>
            <w:tcW w:w="756" w:type="dxa"/>
            <w:shd w:val="clear" w:color="auto" w:fill="FFFFFF"/>
            <w:vAlign w:val="bottom"/>
          </w:tcPr>
          <w:p w14:paraId="10DF5DE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V7EU2</w:t>
            </w:r>
          </w:p>
        </w:tc>
        <w:tc>
          <w:tcPr>
            <w:tcW w:w="458" w:type="dxa"/>
            <w:shd w:val="clear" w:color="auto" w:fill="FFFFFF"/>
            <w:vAlign w:val="bottom"/>
          </w:tcPr>
          <w:p w14:paraId="642144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7,5</w:t>
            </w:r>
          </w:p>
        </w:tc>
        <w:tc>
          <w:tcPr>
            <w:tcW w:w="278" w:type="dxa"/>
            <w:shd w:val="clear" w:color="auto" w:fill="FFFFFF"/>
            <w:vAlign w:val="bottom"/>
          </w:tcPr>
          <w:p w14:paraId="6B60D6A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D18CE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BB966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291633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E9784B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338308</w:t>
            </w:r>
          </w:p>
        </w:tc>
        <w:tc>
          <w:tcPr>
            <w:tcW w:w="288" w:type="dxa"/>
            <w:shd w:val="clear" w:color="auto" w:fill="FFFFFF"/>
            <w:vAlign w:val="bottom"/>
          </w:tcPr>
          <w:p w14:paraId="05CBAE5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500EB86" w14:textId="77777777">
        <w:trPr>
          <w:trHeight w:val="300"/>
        </w:trPr>
        <w:tc>
          <w:tcPr>
            <w:tcW w:w="661" w:type="dxa"/>
            <w:shd w:val="clear" w:color="auto" w:fill="FFFFFF"/>
            <w:vAlign w:val="bottom"/>
          </w:tcPr>
          <w:p w14:paraId="5B6A300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3C069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538005612</w:t>
            </w:r>
          </w:p>
        </w:tc>
        <w:tc>
          <w:tcPr>
            <w:tcW w:w="923" w:type="dxa"/>
            <w:shd w:val="clear" w:color="auto" w:fill="FFFFFF"/>
            <w:vAlign w:val="bottom"/>
          </w:tcPr>
          <w:p w14:paraId="578F18B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9230000</w:t>
            </w:r>
          </w:p>
        </w:tc>
        <w:tc>
          <w:tcPr>
            <w:tcW w:w="1832" w:type="dxa"/>
            <w:shd w:val="clear" w:color="auto" w:fill="FFFFFF"/>
            <w:vAlign w:val="bottom"/>
          </w:tcPr>
          <w:p w14:paraId="27B427FB"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456E998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V7FL5</w:t>
            </w:r>
          </w:p>
        </w:tc>
        <w:tc>
          <w:tcPr>
            <w:tcW w:w="458" w:type="dxa"/>
            <w:shd w:val="clear" w:color="auto" w:fill="FFFFFF"/>
            <w:vAlign w:val="bottom"/>
          </w:tcPr>
          <w:p w14:paraId="3F05C0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8,2</w:t>
            </w:r>
          </w:p>
        </w:tc>
        <w:tc>
          <w:tcPr>
            <w:tcW w:w="278" w:type="dxa"/>
            <w:shd w:val="clear" w:color="auto" w:fill="FFFFFF"/>
            <w:vAlign w:val="bottom"/>
          </w:tcPr>
          <w:p w14:paraId="5AB573F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E2DAEC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997EE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4B4D4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840A9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216173</w:t>
            </w:r>
          </w:p>
        </w:tc>
        <w:tc>
          <w:tcPr>
            <w:tcW w:w="288" w:type="dxa"/>
            <w:shd w:val="clear" w:color="auto" w:fill="FFFFFF"/>
            <w:vAlign w:val="bottom"/>
          </w:tcPr>
          <w:p w14:paraId="63A4D15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08B5A28" w14:textId="77777777">
        <w:trPr>
          <w:trHeight w:val="300"/>
        </w:trPr>
        <w:tc>
          <w:tcPr>
            <w:tcW w:w="661" w:type="dxa"/>
            <w:shd w:val="clear" w:color="auto" w:fill="FFFFFF"/>
            <w:vAlign w:val="bottom"/>
          </w:tcPr>
          <w:p w14:paraId="4F584E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9C817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538005613</w:t>
            </w:r>
          </w:p>
        </w:tc>
        <w:tc>
          <w:tcPr>
            <w:tcW w:w="923" w:type="dxa"/>
            <w:shd w:val="clear" w:color="auto" w:fill="FFFFFF"/>
            <w:vAlign w:val="bottom"/>
          </w:tcPr>
          <w:p w14:paraId="5C32FB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9271511</w:t>
            </w:r>
          </w:p>
        </w:tc>
        <w:tc>
          <w:tcPr>
            <w:tcW w:w="1832" w:type="dxa"/>
            <w:shd w:val="clear" w:color="auto" w:fill="FFFFFF"/>
            <w:vAlign w:val="bottom"/>
          </w:tcPr>
          <w:p w14:paraId="2AF5B9D6"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2FE70B1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V7FL6</w:t>
            </w:r>
          </w:p>
        </w:tc>
        <w:tc>
          <w:tcPr>
            <w:tcW w:w="458" w:type="dxa"/>
            <w:shd w:val="clear" w:color="auto" w:fill="FFFFFF"/>
            <w:vAlign w:val="bottom"/>
          </w:tcPr>
          <w:p w14:paraId="4DA0CA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6,7</w:t>
            </w:r>
          </w:p>
        </w:tc>
        <w:tc>
          <w:tcPr>
            <w:tcW w:w="278" w:type="dxa"/>
            <w:shd w:val="clear" w:color="auto" w:fill="FFFFFF"/>
            <w:vAlign w:val="bottom"/>
          </w:tcPr>
          <w:p w14:paraId="2C956C3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B665C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0F0687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1E388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103DA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233427</w:t>
            </w:r>
          </w:p>
        </w:tc>
        <w:tc>
          <w:tcPr>
            <w:tcW w:w="288" w:type="dxa"/>
            <w:shd w:val="clear" w:color="auto" w:fill="FFFFFF"/>
            <w:vAlign w:val="bottom"/>
          </w:tcPr>
          <w:p w14:paraId="1BE0F7B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EA0EABC" w14:textId="77777777">
        <w:trPr>
          <w:trHeight w:val="300"/>
        </w:trPr>
        <w:tc>
          <w:tcPr>
            <w:tcW w:w="661" w:type="dxa"/>
            <w:shd w:val="clear" w:color="auto" w:fill="FFFFFF"/>
            <w:vAlign w:val="bottom"/>
          </w:tcPr>
          <w:p w14:paraId="1D0E78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F444E3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311834000</w:t>
            </w:r>
          </w:p>
        </w:tc>
        <w:tc>
          <w:tcPr>
            <w:tcW w:w="923" w:type="dxa"/>
            <w:shd w:val="clear" w:color="auto" w:fill="FFFFFF"/>
            <w:vAlign w:val="bottom"/>
          </w:tcPr>
          <w:p w14:paraId="0A785DD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9228069</w:t>
            </w:r>
          </w:p>
        </w:tc>
        <w:tc>
          <w:tcPr>
            <w:tcW w:w="1832" w:type="dxa"/>
            <w:shd w:val="clear" w:color="auto" w:fill="FFFFFF"/>
            <w:vAlign w:val="bottom"/>
          </w:tcPr>
          <w:p w14:paraId="46B4786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ATLANTIC HAWK</w:t>
            </w:r>
          </w:p>
        </w:tc>
        <w:tc>
          <w:tcPr>
            <w:tcW w:w="756" w:type="dxa"/>
            <w:shd w:val="clear" w:color="auto" w:fill="FFFFFF"/>
            <w:vAlign w:val="bottom"/>
          </w:tcPr>
          <w:p w14:paraId="147C51A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C6TY3</w:t>
            </w:r>
          </w:p>
        </w:tc>
        <w:tc>
          <w:tcPr>
            <w:tcW w:w="458" w:type="dxa"/>
            <w:shd w:val="clear" w:color="auto" w:fill="FFFFFF"/>
            <w:vAlign w:val="bottom"/>
          </w:tcPr>
          <w:p w14:paraId="005530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11,9</w:t>
            </w:r>
          </w:p>
        </w:tc>
        <w:tc>
          <w:tcPr>
            <w:tcW w:w="278" w:type="dxa"/>
            <w:shd w:val="clear" w:color="auto" w:fill="FFFFFF"/>
            <w:vAlign w:val="bottom"/>
          </w:tcPr>
          <w:p w14:paraId="5F3897B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92022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0C6BF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3ABE5E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4A0FA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477616</w:t>
            </w:r>
          </w:p>
        </w:tc>
        <w:tc>
          <w:tcPr>
            <w:tcW w:w="288" w:type="dxa"/>
            <w:shd w:val="clear" w:color="auto" w:fill="FFFFFF"/>
            <w:vAlign w:val="bottom"/>
          </w:tcPr>
          <w:p w14:paraId="3EB270D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64C4766" w14:textId="77777777">
        <w:trPr>
          <w:trHeight w:val="300"/>
        </w:trPr>
        <w:tc>
          <w:tcPr>
            <w:tcW w:w="661" w:type="dxa"/>
            <w:shd w:val="clear" w:color="auto" w:fill="FFFFFF"/>
            <w:vAlign w:val="bottom"/>
          </w:tcPr>
          <w:p w14:paraId="5E5A12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07DE6C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538005692</w:t>
            </w:r>
          </w:p>
        </w:tc>
        <w:tc>
          <w:tcPr>
            <w:tcW w:w="923" w:type="dxa"/>
            <w:shd w:val="clear" w:color="auto" w:fill="FFFFFF"/>
            <w:vAlign w:val="bottom"/>
          </w:tcPr>
          <w:p w14:paraId="390C087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9709245</w:t>
            </w:r>
          </w:p>
        </w:tc>
        <w:tc>
          <w:tcPr>
            <w:tcW w:w="1832" w:type="dxa"/>
            <w:shd w:val="clear" w:color="auto" w:fill="FFFFFF"/>
            <w:vAlign w:val="bottom"/>
          </w:tcPr>
          <w:p w14:paraId="1DAE57D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INTERLINK SAGACIOI0</w:t>
            </w:r>
          </w:p>
        </w:tc>
        <w:tc>
          <w:tcPr>
            <w:tcW w:w="756" w:type="dxa"/>
            <w:shd w:val="clear" w:color="auto" w:fill="FFFFFF"/>
            <w:vAlign w:val="bottom"/>
          </w:tcPr>
          <w:p w14:paraId="446D727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V7GD2</w:t>
            </w:r>
          </w:p>
        </w:tc>
        <w:tc>
          <w:tcPr>
            <w:tcW w:w="458" w:type="dxa"/>
            <w:shd w:val="clear" w:color="auto" w:fill="FFFFFF"/>
            <w:vAlign w:val="bottom"/>
          </w:tcPr>
          <w:p w14:paraId="35CCBCA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278" w:type="dxa"/>
            <w:shd w:val="clear" w:color="auto" w:fill="FFFFFF"/>
            <w:vAlign w:val="bottom"/>
          </w:tcPr>
          <w:p w14:paraId="0A6F58A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CA982D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E0C7EF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06EB6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25C02E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346177</w:t>
            </w:r>
          </w:p>
        </w:tc>
        <w:tc>
          <w:tcPr>
            <w:tcW w:w="288" w:type="dxa"/>
            <w:shd w:val="clear" w:color="auto" w:fill="FFFFFF"/>
            <w:vAlign w:val="bottom"/>
          </w:tcPr>
          <w:p w14:paraId="0EE8067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B744134" w14:textId="77777777">
        <w:trPr>
          <w:trHeight w:val="300"/>
        </w:trPr>
        <w:tc>
          <w:tcPr>
            <w:tcW w:w="661" w:type="dxa"/>
            <w:shd w:val="clear" w:color="auto" w:fill="FFFFFF"/>
            <w:vAlign w:val="bottom"/>
          </w:tcPr>
          <w:p w14:paraId="675BFF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F672D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314076000</w:t>
            </w:r>
          </w:p>
        </w:tc>
        <w:tc>
          <w:tcPr>
            <w:tcW w:w="923" w:type="dxa"/>
            <w:shd w:val="clear" w:color="auto" w:fill="FFFFFF"/>
            <w:vAlign w:val="bottom"/>
          </w:tcPr>
          <w:p w14:paraId="444A1FB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9110925</w:t>
            </w:r>
          </w:p>
        </w:tc>
        <w:tc>
          <w:tcPr>
            <w:tcW w:w="1832" w:type="dxa"/>
            <w:shd w:val="clear" w:color="auto" w:fill="FFFFFF"/>
            <w:vAlign w:val="bottom"/>
          </w:tcPr>
          <w:p w14:paraId="6AB02FA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FEDERAL RHINE</w:t>
            </w:r>
          </w:p>
        </w:tc>
        <w:tc>
          <w:tcPr>
            <w:tcW w:w="756" w:type="dxa"/>
            <w:shd w:val="clear" w:color="auto" w:fill="FFFFFF"/>
            <w:vAlign w:val="bottom"/>
          </w:tcPr>
          <w:p w14:paraId="0421415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8PNZ</w:t>
            </w:r>
          </w:p>
        </w:tc>
        <w:tc>
          <w:tcPr>
            <w:tcW w:w="458" w:type="dxa"/>
            <w:shd w:val="clear" w:color="auto" w:fill="FFFFFF"/>
            <w:vAlign w:val="bottom"/>
          </w:tcPr>
          <w:p w14:paraId="0AD52D8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10,8</w:t>
            </w:r>
          </w:p>
        </w:tc>
        <w:tc>
          <w:tcPr>
            <w:tcW w:w="278" w:type="dxa"/>
            <w:shd w:val="clear" w:color="auto" w:fill="FFFFFF"/>
            <w:vAlign w:val="bottom"/>
          </w:tcPr>
          <w:p w14:paraId="2F407C5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7EF0F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93E823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E16682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7CA6506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63838</w:t>
            </w:r>
          </w:p>
        </w:tc>
        <w:tc>
          <w:tcPr>
            <w:tcW w:w="288" w:type="dxa"/>
            <w:shd w:val="clear" w:color="auto" w:fill="FFFFFF"/>
            <w:vAlign w:val="bottom"/>
          </w:tcPr>
          <w:p w14:paraId="1368182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3D2FEA9" w14:textId="77777777">
        <w:trPr>
          <w:trHeight w:val="300"/>
        </w:trPr>
        <w:tc>
          <w:tcPr>
            <w:tcW w:w="661" w:type="dxa"/>
            <w:shd w:val="clear" w:color="auto" w:fill="FFFFFF"/>
            <w:vAlign w:val="bottom"/>
          </w:tcPr>
          <w:p w14:paraId="55F62C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02838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538005705</w:t>
            </w:r>
          </w:p>
        </w:tc>
        <w:tc>
          <w:tcPr>
            <w:tcW w:w="923" w:type="dxa"/>
            <w:shd w:val="clear" w:color="auto" w:fill="FFFFFF"/>
            <w:vAlign w:val="bottom"/>
          </w:tcPr>
          <w:p w14:paraId="0209A3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9714757</w:t>
            </w:r>
          </w:p>
        </w:tc>
        <w:tc>
          <w:tcPr>
            <w:tcW w:w="1832" w:type="dxa"/>
            <w:shd w:val="clear" w:color="auto" w:fill="FFFFFF"/>
            <w:vAlign w:val="bottom"/>
          </w:tcPr>
          <w:p w14:paraId="46E4D41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INTERLINK_ABILITY</w:t>
            </w:r>
          </w:p>
        </w:tc>
        <w:tc>
          <w:tcPr>
            <w:tcW w:w="756" w:type="dxa"/>
            <w:shd w:val="clear" w:color="auto" w:fill="FFFFFF"/>
            <w:vAlign w:val="bottom"/>
          </w:tcPr>
          <w:p w14:paraId="53A92C2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V7GF3</w:t>
            </w:r>
          </w:p>
        </w:tc>
        <w:tc>
          <w:tcPr>
            <w:tcW w:w="458" w:type="dxa"/>
            <w:shd w:val="clear" w:color="auto" w:fill="FFFFFF"/>
            <w:vAlign w:val="bottom"/>
          </w:tcPr>
          <w:p w14:paraId="1C0FD5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9,8</w:t>
            </w:r>
          </w:p>
        </w:tc>
        <w:tc>
          <w:tcPr>
            <w:tcW w:w="278" w:type="dxa"/>
            <w:shd w:val="clear" w:color="auto" w:fill="FFFFFF"/>
            <w:vAlign w:val="bottom"/>
          </w:tcPr>
          <w:p w14:paraId="266CF10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C67277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C626B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6BA7B9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B23AF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314992</w:t>
            </w:r>
          </w:p>
        </w:tc>
        <w:tc>
          <w:tcPr>
            <w:tcW w:w="288" w:type="dxa"/>
            <w:shd w:val="clear" w:color="auto" w:fill="FFFFFF"/>
            <w:vAlign w:val="bottom"/>
          </w:tcPr>
          <w:p w14:paraId="2301B6E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ADFD98E" w14:textId="77777777">
        <w:trPr>
          <w:trHeight w:val="300"/>
        </w:trPr>
        <w:tc>
          <w:tcPr>
            <w:tcW w:w="661" w:type="dxa"/>
            <w:shd w:val="clear" w:color="auto" w:fill="FFFFFF"/>
            <w:vAlign w:val="bottom"/>
          </w:tcPr>
          <w:p w14:paraId="2080501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58D73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538005903</w:t>
            </w:r>
          </w:p>
        </w:tc>
        <w:tc>
          <w:tcPr>
            <w:tcW w:w="923" w:type="dxa"/>
            <w:shd w:val="clear" w:color="auto" w:fill="FFFFFF"/>
            <w:vAlign w:val="bottom"/>
          </w:tcPr>
          <w:p w14:paraId="4E8654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9311220</w:t>
            </w:r>
          </w:p>
        </w:tc>
        <w:tc>
          <w:tcPr>
            <w:tcW w:w="1832" w:type="dxa"/>
            <w:shd w:val="clear" w:color="auto" w:fill="FFFFFF"/>
            <w:vAlign w:val="bottom"/>
          </w:tcPr>
          <w:p w14:paraId="125B6CAD"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5864F69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V7HZ7</w:t>
            </w:r>
          </w:p>
        </w:tc>
        <w:tc>
          <w:tcPr>
            <w:tcW w:w="458" w:type="dxa"/>
            <w:shd w:val="clear" w:color="auto" w:fill="FFFFFF"/>
            <w:vAlign w:val="bottom"/>
          </w:tcPr>
          <w:p w14:paraId="3456206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13,9</w:t>
            </w:r>
          </w:p>
        </w:tc>
        <w:tc>
          <w:tcPr>
            <w:tcW w:w="278" w:type="dxa"/>
            <w:shd w:val="clear" w:color="auto" w:fill="FFFFFF"/>
            <w:vAlign w:val="bottom"/>
          </w:tcPr>
          <w:p w14:paraId="672700A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E51586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1B8DD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C289E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D4272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663001</w:t>
            </w:r>
          </w:p>
        </w:tc>
        <w:tc>
          <w:tcPr>
            <w:tcW w:w="288" w:type="dxa"/>
            <w:shd w:val="clear" w:color="auto" w:fill="FFFFFF"/>
            <w:vAlign w:val="bottom"/>
          </w:tcPr>
          <w:p w14:paraId="1934D519"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C9BB17F" w14:textId="77777777">
        <w:trPr>
          <w:trHeight w:val="300"/>
        </w:trPr>
        <w:tc>
          <w:tcPr>
            <w:tcW w:w="661" w:type="dxa"/>
            <w:shd w:val="clear" w:color="auto" w:fill="FFFFFF"/>
            <w:vAlign w:val="bottom"/>
          </w:tcPr>
          <w:p w14:paraId="18A9DC4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77452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314084000</w:t>
            </w:r>
          </w:p>
        </w:tc>
        <w:tc>
          <w:tcPr>
            <w:tcW w:w="923" w:type="dxa"/>
            <w:shd w:val="clear" w:color="auto" w:fill="FFFFFF"/>
            <w:vAlign w:val="bottom"/>
          </w:tcPr>
          <w:p w14:paraId="548A259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9118147</w:t>
            </w:r>
          </w:p>
        </w:tc>
        <w:tc>
          <w:tcPr>
            <w:tcW w:w="1832" w:type="dxa"/>
            <w:shd w:val="clear" w:color="auto" w:fill="FFFFFF"/>
            <w:vAlign w:val="bottom"/>
          </w:tcPr>
          <w:p w14:paraId="52D1DCF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FEDERAL SCHELDE</w:t>
            </w:r>
          </w:p>
        </w:tc>
        <w:tc>
          <w:tcPr>
            <w:tcW w:w="756" w:type="dxa"/>
            <w:shd w:val="clear" w:color="auto" w:fill="FFFFFF"/>
            <w:vAlign w:val="bottom"/>
          </w:tcPr>
          <w:p w14:paraId="5816BCE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8POF</w:t>
            </w:r>
          </w:p>
        </w:tc>
        <w:tc>
          <w:tcPr>
            <w:tcW w:w="458" w:type="dxa"/>
            <w:shd w:val="clear" w:color="auto" w:fill="FFFFFF"/>
            <w:vAlign w:val="bottom"/>
          </w:tcPr>
          <w:p w14:paraId="7B59ED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6,6</w:t>
            </w:r>
          </w:p>
        </w:tc>
        <w:tc>
          <w:tcPr>
            <w:tcW w:w="278" w:type="dxa"/>
            <w:shd w:val="clear" w:color="auto" w:fill="FFFFFF"/>
            <w:vAlign w:val="bottom"/>
          </w:tcPr>
          <w:p w14:paraId="43FBB2F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A0E493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11A6F8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E359DF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9FA7D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503744</w:t>
            </w:r>
          </w:p>
        </w:tc>
        <w:tc>
          <w:tcPr>
            <w:tcW w:w="288" w:type="dxa"/>
            <w:shd w:val="clear" w:color="auto" w:fill="FFFFFF"/>
            <w:vAlign w:val="bottom"/>
          </w:tcPr>
          <w:p w14:paraId="39A9A7E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4E9327E" w14:textId="77777777">
        <w:trPr>
          <w:trHeight w:val="300"/>
        </w:trPr>
        <w:tc>
          <w:tcPr>
            <w:tcW w:w="661" w:type="dxa"/>
            <w:shd w:val="clear" w:color="auto" w:fill="FFFFFF"/>
            <w:vAlign w:val="bottom"/>
          </w:tcPr>
          <w:p w14:paraId="3BF527C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7040A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538006000</w:t>
            </w:r>
          </w:p>
        </w:tc>
        <w:tc>
          <w:tcPr>
            <w:tcW w:w="923" w:type="dxa"/>
            <w:shd w:val="clear" w:color="auto" w:fill="FFFFFF"/>
            <w:vAlign w:val="bottom"/>
          </w:tcPr>
          <w:p w14:paraId="01234B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9713911</w:t>
            </w:r>
          </w:p>
        </w:tc>
        <w:tc>
          <w:tcPr>
            <w:tcW w:w="1832" w:type="dxa"/>
            <w:shd w:val="clear" w:color="auto" w:fill="FFFFFF"/>
            <w:vAlign w:val="bottom"/>
          </w:tcPr>
          <w:p w14:paraId="421A630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 DRACO</w:t>
            </w:r>
          </w:p>
        </w:tc>
        <w:tc>
          <w:tcPr>
            <w:tcW w:w="756" w:type="dxa"/>
            <w:shd w:val="clear" w:color="auto" w:fill="FFFFFF"/>
            <w:vAlign w:val="bottom"/>
          </w:tcPr>
          <w:p w14:paraId="09557B6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V7IV3</w:t>
            </w:r>
          </w:p>
        </w:tc>
        <w:tc>
          <w:tcPr>
            <w:tcW w:w="458" w:type="dxa"/>
            <w:shd w:val="clear" w:color="auto" w:fill="FFFFFF"/>
            <w:vAlign w:val="bottom"/>
          </w:tcPr>
          <w:p w14:paraId="2F6AFEE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7,7</w:t>
            </w:r>
          </w:p>
        </w:tc>
        <w:tc>
          <w:tcPr>
            <w:tcW w:w="278" w:type="dxa"/>
            <w:shd w:val="clear" w:color="auto" w:fill="FFFFFF"/>
            <w:vAlign w:val="bottom"/>
          </w:tcPr>
          <w:p w14:paraId="36C17C0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7C09E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390021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6ACBE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C1779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482050</w:t>
            </w:r>
          </w:p>
        </w:tc>
        <w:tc>
          <w:tcPr>
            <w:tcW w:w="288" w:type="dxa"/>
            <w:shd w:val="clear" w:color="auto" w:fill="FFFFFF"/>
            <w:vAlign w:val="bottom"/>
          </w:tcPr>
          <w:p w14:paraId="0B9EC49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1059EEA" w14:textId="77777777">
        <w:trPr>
          <w:trHeight w:val="300"/>
        </w:trPr>
        <w:tc>
          <w:tcPr>
            <w:tcW w:w="661" w:type="dxa"/>
            <w:shd w:val="clear" w:color="auto" w:fill="FFFFFF"/>
            <w:vAlign w:val="bottom"/>
          </w:tcPr>
          <w:p w14:paraId="6142F0D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01EB64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538006012</w:t>
            </w:r>
          </w:p>
        </w:tc>
        <w:tc>
          <w:tcPr>
            <w:tcW w:w="923" w:type="dxa"/>
            <w:shd w:val="clear" w:color="auto" w:fill="FFFFFF"/>
            <w:vAlign w:val="bottom"/>
          </w:tcPr>
          <w:p w14:paraId="1544C9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9705328</w:t>
            </w:r>
          </w:p>
        </w:tc>
        <w:tc>
          <w:tcPr>
            <w:tcW w:w="1832" w:type="dxa"/>
            <w:shd w:val="clear" w:color="auto" w:fill="FFFFFF"/>
            <w:vAlign w:val="bottom"/>
          </w:tcPr>
          <w:p w14:paraId="0AFC5E1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SBI PEGASUS</w:t>
            </w:r>
          </w:p>
        </w:tc>
        <w:tc>
          <w:tcPr>
            <w:tcW w:w="756" w:type="dxa"/>
            <w:shd w:val="clear" w:color="auto" w:fill="FFFFFF"/>
            <w:vAlign w:val="bottom"/>
          </w:tcPr>
          <w:p w14:paraId="0EB2203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V7IY4</w:t>
            </w:r>
          </w:p>
        </w:tc>
        <w:tc>
          <w:tcPr>
            <w:tcW w:w="458" w:type="dxa"/>
            <w:shd w:val="clear" w:color="auto" w:fill="FFFFFF"/>
            <w:vAlign w:val="bottom"/>
          </w:tcPr>
          <w:p w14:paraId="628B07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w:t>
            </w:r>
          </w:p>
        </w:tc>
        <w:tc>
          <w:tcPr>
            <w:tcW w:w="278" w:type="dxa"/>
            <w:shd w:val="clear" w:color="auto" w:fill="FFFFFF"/>
            <w:vAlign w:val="bottom"/>
          </w:tcPr>
          <w:p w14:paraId="0AA49BC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7F7C8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7DD49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F6679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955A6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208858</w:t>
            </w:r>
          </w:p>
        </w:tc>
        <w:tc>
          <w:tcPr>
            <w:tcW w:w="288" w:type="dxa"/>
            <w:shd w:val="clear" w:color="auto" w:fill="FFFFFF"/>
            <w:vAlign w:val="bottom"/>
          </w:tcPr>
          <w:p w14:paraId="75D3FFB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AE3CB3B" w14:textId="77777777">
        <w:trPr>
          <w:trHeight w:val="300"/>
        </w:trPr>
        <w:tc>
          <w:tcPr>
            <w:tcW w:w="661" w:type="dxa"/>
            <w:shd w:val="clear" w:color="auto" w:fill="FFFFFF"/>
            <w:vAlign w:val="bottom"/>
          </w:tcPr>
          <w:p w14:paraId="2FAE610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FCD4A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538006035</w:t>
            </w:r>
          </w:p>
        </w:tc>
        <w:tc>
          <w:tcPr>
            <w:tcW w:w="923" w:type="dxa"/>
            <w:shd w:val="clear" w:color="auto" w:fill="FFFFFF"/>
            <w:vAlign w:val="bottom"/>
          </w:tcPr>
          <w:p w14:paraId="11B294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9721310</w:t>
            </w:r>
          </w:p>
        </w:tc>
        <w:tc>
          <w:tcPr>
            <w:tcW w:w="1832" w:type="dxa"/>
            <w:shd w:val="clear" w:color="auto" w:fill="FFFFFF"/>
            <w:vAlign w:val="bottom"/>
          </w:tcPr>
          <w:p w14:paraId="0AFD03A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NAESS COURAGEOUS</w:t>
            </w:r>
          </w:p>
        </w:tc>
        <w:tc>
          <w:tcPr>
            <w:tcW w:w="756" w:type="dxa"/>
            <w:shd w:val="clear" w:color="auto" w:fill="FFFFFF"/>
            <w:vAlign w:val="bottom"/>
          </w:tcPr>
          <w:p w14:paraId="2781569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V7JC8</w:t>
            </w:r>
          </w:p>
        </w:tc>
        <w:tc>
          <w:tcPr>
            <w:tcW w:w="458" w:type="dxa"/>
            <w:shd w:val="clear" w:color="auto" w:fill="FFFFFF"/>
            <w:vAlign w:val="bottom"/>
          </w:tcPr>
          <w:p w14:paraId="27E29D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10,3</w:t>
            </w:r>
          </w:p>
        </w:tc>
        <w:tc>
          <w:tcPr>
            <w:tcW w:w="278" w:type="dxa"/>
            <w:shd w:val="clear" w:color="auto" w:fill="FFFFFF"/>
            <w:vAlign w:val="bottom"/>
          </w:tcPr>
          <w:p w14:paraId="3BC85EC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0E9AD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FB599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4C42D5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50B885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205563</w:t>
            </w:r>
          </w:p>
        </w:tc>
        <w:tc>
          <w:tcPr>
            <w:tcW w:w="288" w:type="dxa"/>
            <w:shd w:val="clear" w:color="auto" w:fill="FFFFFF"/>
            <w:vAlign w:val="bottom"/>
          </w:tcPr>
          <w:p w14:paraId="767969F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ECBCF0A" w14:textId="77777777">
        <w:trPr>
          <w:trHeight w:val="300"/>
        </w:trPr>
        <w:tc>
          <w:tcPr>
            <w:tcW w:w="661" w:type="dxa"/>
            <w:shd w:val="clear" w:color="auto" w:fill="FFFFFF"/>
            <w:vAlign w:val="bottom"/>
          </w:tcPr>
          <w:p w14:paraId="7FF8527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47FF2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538006054</w:t>
            </w:r>
          </w:p>
        </w:tc>
        <w:tc>
          <w:tcPr>
            <w:tcW w:w="923" w:type="dxa"/>
            <w:shd w:val="clear" w:color="auto" w:fill="FFFFFF"/>
            <w:vAlign w:val="bottom"/>
          </w:tcPr>
          <w:p w14:paraId="6B89C1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9442378</w:t>
            </w:r>
          </w:p>
        </w:tc>
        <w:tc>
          <w:tcPr>
            <w:tcW w:w="1832" w:type="dxa"/>
            <w:shd w:val="clear" w:color="auto" w:fill="FFFFFF"/>
            <w:vAlign w:val="bottom"/>
          </w:tcPr>
          <w:p w14:paraId="1ECB6C58"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7D082CE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V7JI4</w:t>
            </w:r>
          </w:p>
        </w:tc>
        <w:tc>
          <w:tcPr>
            <w:tcW w:w="458" w:type="dxa"/>
            <w:shd w:val="clear" w:color="auto" w:fill="FFFFFF"/>
            <w:vAlign w:val="bottom"/>
          </w:tcPr>
          <w:p w14:paraId="3DB092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13,1</w:t>
            </w:r>
          </w:p>
        </w:tc>
        <w:tc>
          <w:tcPr>
            <w:tcW w:w="278" w:type="dxa"/>
            <w:shd w:val="clear" w:color="auto" w:fill="FFFFFF"/>
            <w:vAlign w:val="bottom"/>
          </w:tcPr>
          <w:p w14:paraId="39FCDBD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48B0D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5811A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4F475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13D84E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511652</w:t>
            </w:r>
          </w:p>
        </w:tc>
        <w:tc>
          <w:tcPr>
            <w:tcW w:w="288" w:type="dxa"/>
            <w:shd w:val="clear" w:color="auto" w:fill="FFFFFF"/>
            <w:vAlign w:val="bottom"/>
          </w:tcPr>
          <w:p w14:paraId="70210BB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B6A0141" w14:textId="77777777">
        <w:trPr>
          <w:trHeight w:val="300"/>
        </w:trPr>
        <w:tc>
          <w:tcPr>
            <w:tcW w:w="661" w:type="dxa"/>
            <w:shd w:val="clear" w:color="auto" w:fill="FFFFFF"/>
            <w:vAlign w:val="bottom"/>
          </w:tcPr>
          <w:p w14:paraId="2BD27E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558A7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538006126</w:t>
            </w:r>
          </w:p>
        </w:tc>
        <w:tc>
          <w:tcPr>
            <w:tcW w:w="923" w:type="dxa"/>
            <w:shd w:val="clear" w:color="auto" w:fill="FFFFFF"/>
            <w:vAlign w:val="bottom"/>
          </w:tcPr>
          <w:p w14:paraId="7511E4C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9719537</w:t>
            </w:r>
          </w:p>
        </w:tc>
        <w:tc>
          <w:tcPr>
            <w:tcW w:w="1832" w:type="dxa"/>
            <w:shd w:val="clear" w:color="auto" w:fill="FFFFFF"/>
            <w:vAlign w:val="bottom"/>
          </w:tcPr>
          <w:p w14:paraId="4A827D0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SBI CAPOEIRA</w:t>
            </w:r>
          </w:p>
        </w:tc>
        <w:tc>
          <w:tcPr>
            <w:tcW w:w="756" w:type="dxa"/>
            <w:shd w:val="clear" w:color="auto" w:fill="FFFFFF"/>
            <w:vAlign w:val="bottom"/>
          </w:tcPr>
          <w:p w14:paraId="0B048F7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V7JY6</w:t>
            </w:r>
          </w:p>
        </w:tc>
        <w:tc>
          <w:tcPr>
            <w:tcW w:w="458" w:type="dxa"/>
            <w:shd w:val="clear" w:color="auto" w:fill="FFFFFF"/>
            <w:vAlign w:val="bottom"/>
          </w:tcPr>
          <w:p w14:paraId="49010B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14,2</w:t>
            </w:r>
          </w:p>
        </w:tc>
        <w:tc>
          <w:tcPr>
            <w:tcW w:w="278" w:type="dxa"/>
            <w:shd w:val="clear" w:color="auto" w:fill="FFFFFF"/>
            <w:vAlign w:val="bottom"/>
          </w:tcPr>
          <w:p w14:paraId="482E47B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282BA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C4284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ED0EB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FD5FCA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424087</w:t>
            </w:r>
          </w:p>
        </w:tc>
        <w:tc>
          <w:tcPr>
            <w:tcW w:w="288" w:type="dxa"/>
            <w:shd w:val="clear" w:color="auto" w:fill="FFFFFF"/>
            <w:vAlign w:val="bottom"/>
          </w:tcPr>
          <w:p w14:paraId="3F4A960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FD734CF" w14:textId="77777777">
        <w:trPr>
          <w:trHeight w:val="300"/>
        </w:trPr>
        <w:tc>
          <w:tcPr>
            <w:tcW w:w="661" w:type="dxa"/>
            <w:shd w:val="clear" w:color="auto" w:fill="FFFFFF"/>
            <w:vAlign w:val="bottom"/>
          </w:tcPr>
          <w:p w14:paraId="1CBEE06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1B27A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314158000</w:t>
            </w:r>
          </w:p>
        </w:tc>
        <w:tc>
          <w:tcPr>
            <w:tcW w:w="923" w:type="dxa"/>
            <w:shd w:val="clear" w:color="auto" w:fill="FFFFFF"/>
            <w:vAlign w:val="bottom"/>
          </w:tcPr>
          <w:p w14:paraId="171145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7414183</w:t>
            </w:r>
          </w:p>
        </w:tc>
        <w:tc>
          <w:tcPr>
            <w:tcW w:w="1832" w:type="dxa"/>
            <w:shd w:val="clear" w:color="auto" w:fill="FFFFFF"/>
            <w:vAlign w:val="bottom"/>
          </w:tcPr>
          <w:p w14:paraId="0C9AAB8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ROUEN</w:t>
            </w:r>
          </w:p>
        </w:tc>
        <w:tc>
          <w:tcPr>
            <w:tcW w:w="756" w:type="dxa"/>
            <w:shd w:val="clear" w:color="auto" w:fill="FFFFFF"/>
            <w:vAlign w:val="bottom"/>
          </w:tcPr>
          <w:p w14:paraId="24B3168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8PQS</w:t>
            </w:r>
          </w:p>
        </w:tc>
        <w:tc>
          <w:tcPr>
            <w:tcW w:w="458" w:type="dxa"/>
            <w:shd w:val="clear" w:color="auto" w:fill="FFFFFF"/>
            <w:vAlign w:val="bottom"/>
          </w:tcPr>
          <w:p w14:paraId="057369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w:t>
            </w:r>
          </w:p>
        </w:tc>
        <w:tc>
          <w:tcPr>
            <w:tcW w:w="278" w:type="dxa"/>
            <w:shd w:val="clear" w:color="auto" w:fill="FFFFFF"/>
            <w:vAlign w:val="bottom"/>
          </w:tcPr>
          <w:p w14:paraId="37A1FE2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CA0FF8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777CF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A6281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01E7C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260146</w:t>
            </w:r>
          </w:p>
        </w:tc>
        <w:tc>
          <w:tcPr>
            <w:tcW w:w="288" w:type="dxa"/>
            <w:shd w:val="clear" w:color="auto" w:fill="FFFFFF"/>
            <w:vAlign w:val="bottom"/>
          </w:tcPr>
          <w:p w14:paraId="5CA5631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37AD407" w14:textId="77777777">
        <w:trPr>
          <w:trHeight w:val="300"/>
        </w:trPr>
        <w:tc>
          <w:tcPr>
            <w:tcW w:w="661" w:type="dxa"/>
            <w:shd w:val="clear" w:color="auto" w:fill="FFFFFF"/>
            <w:vAlign w:val="bottom"/>
          </w:tcPr>
          <w:p w14:paraId="0E11BF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9F2CE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538006596</w:t>
            </w:r>
          </w:p>
        </w:tc>
        <w:tc>
          <w:tcPr>
            <w:tcW w:w="923" w:type="dxa"/>
            <w:shd w:val="clear" w:color="auto" w:fill="FFFFFF"/>
            <w:vAlign w:val="bottom"/>
          </w:tcPr>
          <w:p w14:paraId="52DA74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9392456</w:t>
            </w:r>
          </w:p>
        </w:tc>
        <w:tc>
          <w:tcPr>
            <w:tcW w:w="1832" w:type="dxa"/>
            <w:shd w:val="clear" w:color="auto" w:fill="FFFFFF"/>
            <w:vAlign w:val="bottom"/>
          </w:tcPr>
          <w:p w14:paraId="21B9C1AC"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6E47B44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V7OW5</w:t>
            </w:r>
          </w:p>
        </w:tc>
        <w:tc>
          <w:tcPr>
            <w:tcW w:w="458" w:type="dxa"/>
            <w:shd w:val="clear" w:color="auto" w:fill="FFFFFF"/>
            <w:vAlign w:val="bottom"/>
          </w:tcPr>
          <w:p w14:paraId="4FDB1A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12,2</w:t>
            </w:r>
          </w:p>
        </w:tc>
        <w:tc>
          <w:tcPr>
            <w:tcW w:w="278" w:type="dxa"/>
            <w:shd w:val="clear" w:color="auto" w:fill="FFFFFF"/>
            <w:vAlign w:val="bottom"/>
          </w:tcPr>
          <w:p w14:paraId="23936D5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9D6BD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E32E2B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12FDF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498FA2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145890</w:t>
            </w:r>
          </w:p>
        </w:tc>
        <w:tc>
          <w:tcPr>
            <w:tcW w:w="288" w:type="dxa"/>
            <w:shd w:val="clear" w:color="auto" w:fill="FFFFFF"/>
            <w:vAlign w:val="bottom"/>
          </w:tcPr>
          <w:p w14:paraId="4BC2992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CEB645F" w14:textId="77777777">
        <w:trPr>
          <w:trHeight w:val="300"/>
        </w:trPr>
        <w:tc>
          <w:tcPr>
            <w:tcW w:w="661" w:type="dxa"/>
            <w:shd w:val="clear" w:color="auto" w:fill="FFFFFF"/>
            <w:vAlign w:val="bottom"/>
          </w:tcPr>
          <w:p w14:paraId="1A24B6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D673D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538006872</w:t>
            </w:r>
          </w:p>
        </w:tc>
        <w:tc>
          <w:tcPr>
            <w:tcW w:w="923" w:type="dxa"/>
            <w:shd w:val="clear" w:color="auto" w:fill="FFFFFF"/>
            <w:vAlign w:val="bottom"/>
          </w:tcPr>
          <w:p w14:paraId="4CB5CC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9446453</w:t>
            </w:r>
          </w:p>
        </w:tc>
        <w:tc>
          <w:tcPr>
            <w:tcW w:w="1832" w:type="dxa"/>
            <w:shd w:val="clear" w:color="auto" w:fill="FFFFFF"/>
            <w:vAlign w:val="bottom"/>
          </w:tcPr>
          <w:p w14:paraId="756961C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BELLE TAINE</w:t>
            </w:r>
          </w:p>
        </w:tc>
        <w:tc>
          <w:tcPr>
            <w:tcW w:w="756" w:type="dxa"/>
            <w:shd w:val="clear" w:color="auto" w:fill="FFFFFF"/>
            <w:vAlign w:val="bottom"/>
          </w:tcPr>
          <w:p w14:paraId="66D907C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V7MQ6</w:t>
            </w:r>
          </w:p>
        </w:tc>
        <w:tc>
          <w:tcPr>
            <w:tcW w:w="458" w:type="dxa"/>
            <w:shd w:val="clear" w:color="auto" w:fill="FFFFFF"/>
            <w:vAlign w:val="bottom"/>
          </w:tcPr>
          <w:p w14:paraId="2F0C3A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w:t>
            </w:r>
          </w:p>
        </w:tc>
        <w:tc>
          <w:tcPr>
            <w:tcW w:w="278" w:type="dxa"/>
            <w:shd w:val="clear" w:color="auto" w:fill="FFFFFF"/>
            <w:vAlign w:val="bottom"/>
          </w:tcPr>
          <w:p w14:paraId="031EDFD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27E7C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96F676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1DDBD3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2B0E4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220995</w:t>
            </w:r>
          </w:p>
        </w:tc>
        <w:tc>
          <w:tcPr>
            <w:tcW w:w="288" w:type="dxa"/>
            <w:shd w:val="clear" w:color="auto" w:fill="FFFFFF"/>
            <w:vAlign w:val="bottom"/>
          </w:tcPr>
          <w:p w14:paraId="67290D2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499741D" w14:textId="77777777">
        <w:trPr>
          <w:trHeight w:val="300"/>
        </w:trPr>
        <w:tc>
          <w:tcPr>
            <w:tcW w:w="661" w:type="dxa"/>
            <w:shd w:val="clear" w:color="auto" w:fill="FFFFFF"/>
            <w:vAlign w:val="bottom"/>
          </w:tcPr>
          <w:p w14:paraId="5D764F0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EC19F9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548802000</w:t>
            </w:r>
          </w:p>
        </w:tc>
        <w:tc>
          <w:tcPr>
            <w:tcW w:w="923" w:type="dxa"/>
            <w:shd w:val="clear" w:color="auto" w:fill="FFFFFF"/>
            <w:vAlign w:val="bottom"/>
          </w:tcPr>
          <w:p w14:paraId="0513857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9336892</w:t>
            </w:r>
          </w:p>
        </w:tc>
        <w:tc>
          <w:tcPr>
            <w:tcW w:w="1832" w:type="dxa"/>
            <w:shd w:val="clear" w:color="auto" w:fill="FFFFFF"/>
            <w:vAlign w:val="bottom"/>
          </w:tcPr>
          <w:p w14:paraId="58F3455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EPSON TRADER I</w:t>
            </w:r>
          </w:p>
        </w:tc>
        <w:tc>
          <w:tcPr>
            <w:tcW w:w="756" w:type="dxa"/>
            <w:shd w:val="clear" w:color="auto" w:fill="FFFFFF"/>
            <w:vAlign w:val="bottom"/>
          </w:tcPr>
          <w:p w14:paraId="07B8467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DUAL</w:t>
            </w:r>
          </w:p>
        </w:tc>
        <w:tc>
          <w:tcPr>
            <w:tcW w:w="458" w:type="dxa"/>
            <w:shd w:val="clear" w:color="auto" w:fill="FFFFFF"/>
            <w:vAlign w:val="bottom"/>
          </w:tcPr>
          <w:p w14:paraId="43751D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8,4</w:t>
            </w:r>
          </w:p>
        </w:tc>
        <w:tc>
          <w:tcPr>
            <w:tcW w:w="278" w:type="dxa"/>
            <w:shd w:val="clear" w:color="auto" w:fill="FFFFFF"/>
            <w:vAlign w:val="bottom"/>
          </w:tcPr>
          <w:p w14:paraId="7EF892A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11F1F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215F2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F1408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EA8DA6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330850</w:t>
            </w:r>
          </w:p>
        </w:tc>
        <w:tc>
          <w:tcPr>
            <w:tcW w:w="288" w:type="dxa"/>
            <w:shd w:val="clear" w:color="auto" w:fill="FFFFFF"/>
            <w:vAlign w:val="bottom"/>
          </w:tcPr>
          <w:p w14:paraId="4ECF5FC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20C878D" w14:textId="77777777">
        <w:trPr>
          <w:trHeight w:val="300"/>
        </w:trPr>
        <w:tc>
          <w:tcPr>
            <w:tcW w:w="661" w:type="dxa"/>
            <w:shd w:val="clear" w:color="auto" w:fill="FFFFFF"/>
            <w:vAlign w:val="bottom"/>
          </w:tcPr>
          <w:p w14:paraId="0E083FD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D8539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548862000</w:t>
            </w:r>
          </w:p>
        </w:tc>
        <w:tc>
          <w:tcPr>
            <w:tcW w:w="923" w:type="dxa"/>
            <w:shd w:val="clear" w:color="auto" w:fill="FFFFFF"/>
            <w:vAlign w:val="bottom"/>
          </w:tcPr>
          <w:p w14:paraId="2AFABD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9591181</w:t>
            </w:r>
          </w:p>
        </w:tc>
        <w:tc>
          <w:tcPr>
            <w:tcW w:w="1832" w:type="dxa"/>
            <w:shd w:val="clear" w:color="auto" w:fill="FFFFFF"/>
            <w:vAlign w:val="bottom"/>
          </w:tcPr>
          <w:p w14:paraId="70379E7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MANGAN TRADER iii</w:t>
            </w:r>
          </w:p>
        </w:tc>
        <w:tc>
          <w:tcPr>
            <w:tcW w:w="756" w:type="dxa"/>
            <w:shd w:val="clear" w:color="auto" w:fill="FFFFFF"/>
            <w:vAlign w:val="bottom"/>
          </w:tcPr>
          <w:p w14:paraId="20C6390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DUEK</w:t>
            </w:r>
          </w:p>
        </w:tc>
        <w:tc>
          <w:tcPr>
            <w:tcW w:w="458" w:type="dxa"/>
            <w:shd w:val="clear" w:color="auto" w:fill="FFFFFF"/>
            <w:vAlign w:val="bottom"/>
          </w:tcPr>
          <w:p w14:paraId="6F85C13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w:t>
            </w:r>
          </w:p>
        </w:tc>
        <w:tc>
          <w:tcPr>
            <w:tcW w:w="278" w:type="dxa"/>
            <w:shd w:val="clear" w:color="auto" w:fill="FFFFFF"/>
            <w:vAlign w:val="bottom"/>
          </w:tcPr>
          <w:p w14:paraId="795148D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E65655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2EE45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9FB78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F57C1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103779</w:t>
            </w:r>
          </w:p>
        </w:tc>
        <w:tc>
          <w:tcPr>
            <w:tcW w:w="288" w:type="dxa"/>
            <w:shd w:val="clear" w:color="auto" w:fill="FFFFFF"/>
            <w:vAlign w:val="bottom"/>
          </w:tcPr>
          <w:p w14:paraId="44A611F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92F3DF8" w14:textId="77777777">
        <w:trPr>
          <w:trHeight w:val="300"/>
        </w:trPr>
        <w:tc>
          <w:tcPr>
            <w:tcW w:w="661" w:type="dxa"/>
            <w:shd w:val="clear" w:color="auto" w:fill="FFFFFF"/>
            <w:vAlign w:val="bottom"/>
          </w:tcPr>
          <w:p w14:paraId="25B8FC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4CE952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548910000</w:t>
            </w:r>
          </w:p>
        </w:tc>
        <w:tc>
          <w:tcPr>
            <w:tcW w:w="923" w:type="dxa"/>
            <w:shd w:val="clear" w:color="auto" w:fill="FFFFFF"/>
            <w:vAlign w:val="bottom"/>
          </w:tcPr>
          <w:p w14:paraId="443C12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9700029</w:t>
            </w:r>
          </w:p>
        </w:tc>
        <w:tc>
          <w:tcPr>
            <w:tcW w:w="1832" w:type="dxa"/>
            <w:shd w:val="clear" w:color="auto" w:fill="FFFFFF"/>
            <w:vAlign w:val="bottom"/>
          </w:tcPr>
          <w:p w14:paraId="4FA4F161"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5CCE61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DUGY</w:t>
            </w:r>
          </w:p>
        </w:tc>
        <w:tc>
          <w:tcPr>
            <w:tcW w:w="458" w:type="dxa"/>
            <w:shd w:val="clear" w:color="auto" w:fill="FFFFFF"/>
            <w:vAlign w:val="bottom"/>
          </w:tcPr>
          <w:p w14:paraId="20A4B22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10,5</w:t>
            </w:r>
          </w:p>
        </w:tc>
        <w:tc>
          <w:tcPr>
            <w:tcW w:w="278" w:type="dxa"/>
            <w:shd w:val="clear" w:color="auto" w:fill="FFFFFF"/>
            <w:vAlign w:val="bottom"/>
          </w:tcPr>
          <w:p w14:paraId="6952CD1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893E1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C2C76F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0DC24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882E5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126973</w:t>
            </w:r>
          </w:p>
        </w:tc>
        <w:tc>
          <w:tcPr>
            <w:tcW w:w="288" w:type="dxa"/>
            <w:shd w:val="clear" w:color="auto" w:fill="FFFFFF"/>
            <w:vAlign w:val="bottom"/>
          </w:tcPr>
          <w:p w14:paraId="50B1344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5EB504D" w14:textId="77777777">
        <w:trPr>
          <w:trHeight w:val="300"/>
        </w:trPr>
        <w:tc>
          <w:tcPr>
            <w:tcW w:w="661" w:type="dxa"/>
            <w:shd w:val="clear" w:color="auto" w:fill="FFFFFF"/>
            <w:vAlign w:val="bottom"/>
          </w:tcPr>
          <w:p w14:paraId="6469131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E0DEB1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314168000</w:t>
            </w:r>
          </w:p>
        </w:tc>
        <w:tc>
          <w:tcPr>
            <w:tcW w:w="923" w:type="dxa"/>
            <w:shd w:val="clear" w:color="auto" w:fill="FFFFFF"/>
            <w:vAlign w:val="bottom"/>
          </w:tcPr>
          <w:p w14:paraId="670193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7382677</w:t>
            </w:r>
          </w:p>
        </w:tc>
        <w:tc>
          <w:tcPr>
            <w:tcW w:w="1832" w:type="dxa"/>
            <w:shd w:val="clear" w:color="auto" w:fill="FFFFFF"/>
            <w:vAlign w:val="bottom"/>
          </w:tcPr>
          <w:p w14:paraId="427ABE5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WILSON RYE</w:t>
            </w:r>
          </w:p>
        </w:tc>
        <w:tc>
          <w:tcPr>
            <w:tcW w:w="756" w:type="dxa"/>
            <w:shd w:val="clear" w:color="auto" w:fill="FFFFFF"/>
            <w:vAlign w:val="bottom"/>
          </w:tcPr>
          <w:p w14:paraId="79E3E88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8PRC</w:t>
            </w:r>
          </w:p>
        </w:tc>
        <w:tc>
          <w:tcPr>
            <w:tcW w:w="458" w:type="dxa"/>
            <w:shd w:val="clear" w:color="auto" w:fill="FFFFFF"/>
            <w:vAlign w:val="bottom"/>
          </w:tcPr>
          <w:p w14:paraId="375BE7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w:t>
            </w:r>
          </w:p>
        </w:tc>
        <w:tc>
          <w:tcPr>
            <w:tcW w:w="278" w:type="dxa"/>
            <w:shd w:val="clear" w:color="auto" w:fill="FFFFFF"/>
            <w:vAlign w:val="bottom"/>
          </w:tcPr>
          <w:p w14:paraId="5BCEA65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1D1736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B45685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0C1ED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AC37A4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243405</w:t>
            </w:r>
          </w:p>
        </w:tc>
        <w:tc>
          <w:tcPr>
            <w:tcW w:w="288" w:type="dxa"/>
            <w:shd w:val="clear" w:color="auto" w:fill="FFFFFF"/>
            <w:vAlign w:val="bottom"/>
          </w:tcPr>
          <w:p w14:paraId="58364B1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BEA53B1" w14:textId="77777777">
        <w:trPr>
          <w:trHeight w:val="300"/>
        </w:trPr>
        <w:tc>
          <w:tcPr>
            <w:tcW w:w="661" w:type="dxa"/>
            <w:shd w:val="clear" w:color="auto" w:fill="FFFFFF"/>
            <w:vAlign w:val="bottom"/>
          </w:tcPr>
          <w:p w14:paraId="1F74747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1A5A3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548936000</w:t>
            </w:r>
          </w:p>
        </w:tc>
        <w:tc>
          <w:tcPr>
            <w:tcW w:w="923" w:type="dxa"/>
            <w:shd w:val="clear" w:color="auto" w:fill="FFFFFF"/>
            <w:vAlign w:val="bottom"/>
          </w:tcPr>
          <w:p w14:paraId="5A6DC43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9728382</w:t>
            </w:r>
          </w:p>
        </w:tc>
        <w:tc>
          <w:tcPr>
            <w:tcW w:w="1832" w:type="dxa"/>
            <w:shd w:val="clear" w:color="auto" w:fill="FFFFFF"/>
            <w:vAlign w:val="bottom"/>
          </w:tcPr>
          <w:p w14:paraId="400CD07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CRYSTAL CONFIDENCE</w:t>
            </w:r>
          </w:p>
        </w:tc>
        <w:tc>
          <w:tcPr>
            <w:tcW w:w="756" w:type="dxa"/>
            <w:shd w:val="clear" w:color="auto" w:fill="FFFFFF"/>
            <w:vAlign w:val="bottom"/>
          </w:tcPr>
          <w:p w14:paraId="46A71DD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DUIB</w:t>
            </w:r>
          </w:p>
        </w:tc>
        <w:tc>
          <w:tcPr>
            <w:tcW w:w="458" w:type="dxa"/>
            <w:shd w:val="clear" w:color="auto" w:fill="FFFFFF"/>
            <w:vAlign w:val="bottom"/>
          </w:tcPr>
          <w:p w14:paraId="143046B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9,9</w:t>
            </w:r>
          </w:p>
        </w:tc>
        <w:tc>
          <w:tcPr>
            <w:tcW w:w="278" w:type="dxa"/>
            <w:shd w:val="clear" w:color="auto" w:fill="FFFFFF"/>
            <w:vAlign w:val="bottom"/>
          </w:tcPr>
          <w:p w14:paraId="1B1618F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9C7F1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6932E6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76891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1A35C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162400</w:t>
            </w:r>
          </w:p>
        </w:tc>
        <w:tc>
          <w:tcPr>
            <w:tcW w:w="288" w:type="dxa"/>
            <w:shd w:val="clear" w:color="auto" w:fill="FFFFFF"/>
            <w:vAlign w:val="bottom"/>
          </w:tcPr>
          <w:p w14:paraId="13151C4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8D42D6A" w14:textId="77777777">
        <w:trPr>
          <w:trHeight w:val="300"/>
        </w:trPr>
        <w:tc>
          <w:tcPr>
            <w:tcW w:w="661" w:type="dxa"/>
            <w:shd w:val="clear" w:color="auto" w:fill="FFFFFF"/>
            <w:vAlign w:val="bottom"/>
          </w:tcPr>
          <w:p w14:paraId="579971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4B1E67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563002500</w:t>
            </w:r>
          </w:p>
        </w:tc>
        <w:tc>
          <w:tcPr>
            <w:tcW w:w="923" w:type="dxa"/>
            <w:shd w:val="clear" w:color="auto" w:fill="FFFFFF"/>
            <w:vAlign w:val="bottom"/>
          </w:tcPr>
          <w:p w14:paraId="27E3C33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9598323</w:t>
            </w:r>
          </w:p>
        </w:tc>
        <w:tc>
          <w:tcPr>
            <w:tcW w:w="1832" w:type="dxa"/>
            <w:shd w:val="clear" w:color="auto" w:fill="FFFFFF"/>
            <w:vAlign w:val="bottom"/>
          </w:tcPr>
          <w:p w14:paraId="67C405B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CMB VAN MIEGHEM</w:t>
            </w:r>
          </w:p>
        </w:tc>
        <w:tc>
          <w:tcPr>
            <w:tcW w:w="756" w:type="dxa"/>
            <w:shd w:val="clear" w:color="auto" w:fill="FFFFFF"/>
            <w:vAlign w:val="bottom"/>
          </w:tcPr>
          <w:p w14:paraId="661C324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9V9164</w:t>
            </w:r>
          </w:p>
        </w:tc>
        <w:tc>
          <w:tcPr>
            <w:tcW w:w="458" w:type="dxa"/>
            <w:shd w:val="clear" w:color="auto" w:fill="FFFFFF"/>
            <w:vAlign w:val="bottom"/>
          </w:tcPr>
          <w:p w14:paraId="62C247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8,8</w:t>
            </w:r>
          </w:p>
        </w:tc>
        <w:tc>
          <w:tcPr>
            <w:tcW w:w="278" w:type="dxa"/>
            <w:shd w:val="clear" w:color="auto" w:fill="FFFFFF"/>
            <w:vAlign w:val="bottom"/>
          </w:tcPr>
          <w:p w14:paraId="524D4EE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AD8893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014337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207DA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24F06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393718</w:t>
            </w:r>
          </w:p>
        </w:tc>
        <w:tc>
          <w:tcPr>
            <w:tcW w:w="288" w:type="dxa"/>
            <w:shd w:val="clear" w:color="auto" w:fill="FFFFFF"/>
            <w:vAlign w:val="bottom"/>
          </w:tcPr>
          <w:p w14:paraId="2CC1FB5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904E630" w14:textId="77777777">
        <w:trPr>
          <w:trHeight w:val="300"/>
        </w:trPr>
        <w:tc>
          <w:tcPr>
            <w:tcW w:w="661" w:type="dxa"/>
            <w:shd w:val="clear" w:color="auto" w:fill="FFFFFF"/>
            <w:vAlign w:val="bottom"/>
          </w:tcPr>
          <w:p w14:paraId="6EDF14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F232A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305561000</w:t>
            </w:r>
          </w:p>
        </w:tc>
        <w:tc>
          <w:tcPr>
            <w:tcW w:w="923" w:type="dxa"/>
            <w:shd w:val="clear" w:color="auto" w:fill="FFFFFF"/>
            <w:vAlign w:val="bottom"/>
          </w:tcPr>
          <w:p w14:paraId="031F780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9511648</w:t>
            </w:r>
          </w:p>
        </w:tc>
        <w:tc>
          <w:tcPr>
            <w:tcW w:w="1832" w:type="dxa"/>
            <w:shd w:val="clear" w:color="auto" w:fill="FFFFFF"/>
            <w:vAlign w:val="bottom"/>
          </w:tcPr>
          <w:p w14:paraId="694C9C0D"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3B0B941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V2QD7</w:t>
            </w:r>
          </w:p>
        </w:tc>
        <w:tc>
          <w:tcPr>
            <w:tcW w:w="458" w:type="dxa"/>
            <w:shd w:val="clear" w:color="auto" w:fill="FFFFFF"/>
            <w:vAlign w:val="bottom"/>
          </w:tcPr>
          <w:p w14:paraId="463C05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6,4</w:t>
            </w:r>
          </w:p>
        </w:tc>
        <w:tc>
          <w:tcPr>
            <w:tcW w:w="278" w:type="dxa"/>
            <w:shd w:val="clear" w:color="auto" w:fill="FFFFFF"/>
            <w:vAlign w:val="bottom"/>
          </w:tcPr>
          <w:p w14:paraId="07ACCC1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B1F0D4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14C9A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2E0834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A18834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249685</w:t>
            </w:r>
          </w:p>
        </w:tc>
        <w:tc>
          <w:tcPr>
            <w:tcW w:w="288" w:type="dxa"/>
            <w:shd w:val="clear" w:color="auto" w:fill="FFFFFF"/>
            <w:vAlign w:val="bottom"/>
          </w:tcPr>
          <w:p w14:paraId="4970D76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164BAE4" w14:textId="77777777">
        <w:trPr>
          <w:trHeight w:val="300"/>
        </w:trPr>
        <w:tc>
          <w:tcPr>
            <w:tcW w:w="661" w:type="dxa"/>
            <w:shd w:val="clear" w:color="auto" w:fill="FFFFFF"/>
            <w:vAlign w:val="bottom"/>
          </w:tcPr>
          <w:p w14:paraId="1BFF69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07B3D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563129000</w:t>
            </w:r>
          </w:p>
        </w:tc>
        <w:tc>
          <w:tcPr>
            <w:tcW w:w="923" w:type="dxa"/>
            <w:shd w:val="clear" w:color="auto" w:fill="FFFFFF"/>
            <w:vAlign w:val="bottom"/>
          </w:tcPr>
          <w:p w14:paraId="02E4007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9713076</w:t>
            </w:r>
          </w:p>
        </w:tc>
        <w:tc>
          <w:tcPr>
            <w:tcW w:w="1832" w:type="dxa"/>
            <w:shd w:val="clear" w:color="auto" w:fill="FFFFFF"/>
            <w:vAlign w:val="bottom"/>
          </w:tcPr>
          <w:p w14:paraId="7FF3806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TRUST AMITY</w:t>
            </w:r>
          </w:p>
        </w:tc>
        <w:tc>
          <w:tcPr>
            <w:tcW w:w="756" w:type="dxa"/>
            <w:shd w:val="clear" w:color="auto" w:fill="FFFFFF"/>
            <w:vAlign w:val="bottom"/>
          </w:tcPr>
          <w:p w14:paraId="3B926DE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9V3755</w:t>
            </w:r>
          </w:p>
        </w:tc>
        <w:tc>
          <w:tcPr>
            <w:tcW w:w="458" w:type="dxa"/>
            <w:shd w:val="clear" w:color="auto" w:fill="FFFFFF"/>
            <w:vAlign w:val="bottom"/>
          </w:tcPr>
          <w:p w14:paraId="7B8E15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7,8</w:t>
            </w:r>
          </w:p>
        </w:tc>
        <w:tc>
          <w:tcPr>
            <w:tcW w:w="278" w:type="dxa"/>
            <w:shd w:val="clear" w:color="auto" w:fill="FFFFFF"/>
            <w:vAlign w:val="bottom"/>
          </w:tcPr>
          <w:p w14:paraId="14DF65A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94B6D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DC1B77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BA7E1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29582A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308726</w:t>
            </w:r>
          </w:p>
        </w:tc>
        <w:tc>
          <w:tcPr>
            <w:tcW w:w="288" w:type="dxa"/>
            <w:shd w:val="clear" w:color="auto" w:fill="FFFFFF"/>
            <w:vAlign w:val="bottom"/>
          </w:tcPr>
          <w:p w14:paraId="3CC0F43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009C57C" w14:textId="77777777">
        <w:trPr>
          <w:trHeight w:val="300"/>
        </w:trPr>
        <w:tc>
          <w:tcPr>
            <w:tcW w:w="661" w:type="dxa"/>
            <w:shd w:val="clear" w:color="auto" w:fill="FFFFFF"/>
            <w:vAlign w:val="bottom"/>
          </w:tcPr>
          <w:p w14:paraId="2062AB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4572B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563215000</w:t>
            </w:r>
          </w:p>
        </w:tc>
        <w:tc>
          <w:tcPr>
            <w:tcW w:w="923" w:type="dxa"/>
            <w:shd w:val="clear" w:color="auto" w:fill="FFFFFF"/>
            <w:vAlign w:val="bottom"/>
          </w:tcPr>
          <w:p w14:paraId="1F3EABD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9738789</w:t>
            </w:r>
          </w:p>
        </w:tc>
        <w:tc>
          <w:tcPr>
            <w:tcW w:w="1832" w:type="dxa"/>
            <w:shd w:val="clear" w:color="auto" w:fill="FFFFFF"/>
            <w:vAlign w:val="bottom"/>
          </w:tcPr>
          <w:p w14:paraId="42538D1B"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A59268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9V3325</w:t>
            </w:r>
          </w:p>
        </w:tc>
        <w:tc>
          <w:tcPr>
            <w:tcW w:w="458" w:type="dxa"/>
            <w:shd w:val="clear" w:color="auto" w:fill="FFFFFF"/>
            <w:vAlign w:val="bottom"/>
          </w:tcPr>
          <w:p w14:paraId="69276A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w:t>
            </w:r>
          </w:p>
        </w:tc>
        <w:tc>
          <w:tcPr>
            <w:tcW w:w="278" w:type="dxa"/>
            <w:shd w:val="clear" w:color="auto" w:fill="FFFFFF"/>
            <w:vAlign w:val="bottom"/>
          </w:tcPr>
          <w:p w14:paraId="282999B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EFB6A2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E2373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124AD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72EB6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171048</w:t>
            </w:r>
          </w:p>
        </w:tc>
        <w:tc>
          <w:tcPr>
            <w:tcW w:w="288" w:type="dxa"/>
            <w:shd w:val="clear" w:color="auto" w:fill="FFFFFF"/>
            <w:vAlign w:val="bottom"/>
          </w:tcPr>
          <w:p w14:paraId="3625B7D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223E5FB" w14:textId="77777777">
        <w:trPr>
          <w:trHeight w:val="300"/>
        </w:trPr>
        <w:tc>
          <w:tcPr>
            <w:tcW w:w="661" w:type="dxa"/>
            <w:shd w:val="clear" w:color="auto" w:fill="FFFFFF"/>
            <w:vAlign w:val="bottom"/>
          </w:tcPr>
          <w:p w14:paraId="71EA09D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A88C7F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563960000</w:t>
            </w:r>
          </w:p>
        </w:tc>
        <w:tc>
          <w:tcPr>
            <w:tcW w:w="923" w:type="dxa"/>
            <w:shd w:val="clear" w:color="auto" w:fill="FFFFFF"/>
            <w:vAlign w:val="bottom"/>
          </w:tcPr>
          <w:p w14:paraId="2C6B10A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9296858</w:t>
            </w:r>
          </w:p>
        </w:tc>
        <w:tc>
          <w:tcPr>
            <w:tcW w:w="1832" w:type="dxa"/>
            <w:shd w:val="clear" w:color="auto" w:fill="FFFFFF"/>
            <w:vAlign w:val="bottom"/>
          </w:tcPr>
          <w:p w14:paraId="226A1DE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ALAM PINTAR</w:t>
            </w:r>
          </w:p>
        </w:tc>
        <w:tc>
          <w:tcPr>
            <w:tcW w:w="756" w:type="dxa"/>
            <w:shd w:val="clear" w:color="auto" w:fill="FFFFFF"/>
            <w:vAlign w:val="bottom"/>
          </w:tcPr>
          <w:p w14:paraId="5C08D9F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9VBK4</w:t>
            </w:r>
          </w:p>
        </w:tc>
        <w:tc>
          <w:tcPr>
            <w:tcW w:w="458" w:type="dxa"/>
            <w:shd w:val="clear" w:color="auto" w:fill="FFFFFF"/>
            <w:vAlign w:val="bottom"/>
          </w:tcPr>
          <w:p w14:paraId="5A9FA0E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12,5</w:t>
            </w:r>
          </w:p>
        </w:tc>
        <w:tc>
          <w:tcPr>
            <w:tcW w:w="278" w:type="dxa"/>
            <w:shd w:val="clear" w:color="auto" w:fill="FFFFFF"/>
            <w:vAlign w:val="bottom"/>
          </w:tcPr>
          <w:p w14:paraId="38ED215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C2451B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85F5D7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D90F6B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D56BB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318393</w:t>
            </w:r>
          </w:p>
        </w:tc>
        <w:tc>
          <w:tcPr>
            <w:tcW w:w="288" w:type="dxa"/>
            <w:shd w:val="clear" w:color="auto" w:fill="FFFFFF"/>
            <w:vAlign w:val="bottom"/>
          </w:tcPr>
          <w:p w14:paraId="63612DB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DB59E37" w14:textId="77777777">
        <w:trPr>
          <w:trHeight w:val="300"/>
        </w:trPr>
        <w:tc>
          <w:tcPr>
            <w:tcW w:w="661" w:type="dxa"/>
            <w:shd w:val="clear" w:color="auto" w:fill="FFFFFF"/>
            <w:vAlign w:val="bottom"/>
          </w:tcPr>
          <w:p w14:paraId="563A848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1DFA3D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305931000</w:t>
            </w:r>
          </w:p>
        </w:tc>
        <w:tc>
          <w:tcPr>
            <w:tcW w:w="923" w:type="dxa"/>
            <w:shd w:val="clear" w:color="auto" w:fill="FFFFFF"/>
            <w:vAlign w:val="bottom"/>
          </w:tcPr>
          <w:p w14:paraId="2408D76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9240548</w:t>
            </w:r>
          </w:p>
        </w:tc>
        <w:tc>
          <w:tcPr>
            <w:tcW w:w="1832" w:type="dxa"/>
            <w:shd w:val="clear" w:color="auto" w:fill="FFFFFF"/>
            <w:vAlign w:val="bottom"/>
          </w:tcPr>
          <w:p w14:paraId="023CB39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MARGARETHA</w:t>
            </w:r>
          </w:p>
        </w:tc>
        <w:tc>
          <w:tcPr>
            <w:tcW w:w="756" w:type="dxa"/>
            <w:shd w:val="clear" w:color="auto" w:fill="FFFFFF"/>
            <w:vAlign w:val="bottom"/>
          </w:tcPr>
          <w:p w14:paraId="6DC320B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V2GH4</w:t>
            </w:r>
          </w:p>
        </w:tc>
        <w:tc>
          <w:tcPr>
            <w:tcW w:w="458" w:type="dxa"/>
            <w:shd w:val="clear" w:color="auto" w:fill="FFFFFF"/>
            <w:vAlign w:val="bottom"/>
          </w:tcPr>
          <w:p w14:paraId="71CA08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6,9</w:t>
            </w:r>
          </w:p>
        </w:tc>
        <w:tc>
          <w:tcPr>
            <w:tcW w:w="278" w:type="dxa"/>
            <w:shd w:val="clear" w:color="auto" w:fill="FFFFFF"/>
            <w:vAlign w:val="bottom"/>
          </w:tcPr>
          <w:p w14:paraId="6EC49EB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808FA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B824A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0691E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4BC2F22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281464</w:t>
            </w:r>
          </w:p>
        </w:tc>
        <w:tc>
          <w:tcPr>
            <w:tcW w:w="288" w:type="dxa"/>
            <w:shd w:val="clear" w:color="auto" w:fill="FFFFFF"/>
            <w:vAlign w:val="bottom"/>
          </w:tcPr>
          <w:p w14:paraId="10CFC49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764320A" w14:textId="77777777">
        <w:trPr>
          <w:trHeight w:val="300"/>
        </w:trPr>
        <w:tc>
          <w:tcPr>
            <w:tcW w:w="661" w:type="dxa"/>
            <w:shd w:val="clear" w:color="auto" w:fill="FFFFFF"/>
            <w:vAlign w:val="bottom"/>
          </w:tcPr>
          <w:p w14:paraId="0B8350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7BF20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564220000</w:t>
            </w:r>
          </w:p>
        </w:tc>
        <w:tc>
          <w:tcPr>
            <w:tcW w:w="923" w:type="dxa"/>
            <w:shd w:val="clear" w:color="auto" w:fill="FFFFFF"/>
            <w:vAlign w:val="bottom"/>
          </w:tcPr>
          <w:p w14:paraId="0A55C8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9300221</w:t>
            </w:r>
          </w:p>
        </w:tc>
        <w:tc>
          <w:tcPr>
            <w:tcW w:w="1832" w:type="dxa"/>
            <w:shd w:val="clear" w:color="auto" w:fill="FFFFFF"/>
            <w:vAlign w:val="bottom"/>
          </w:tcPr>
          <w:p w14:paraId="17F876D8"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31F3E86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9V2557</w:t>
            </w:r>
          </w:p>
        </w:tc>
        <w:tc>
          <w:tcPr>
            <w:tcW w:w="458" w:type="dxa"/>
            <w:shd w:val="clear" w:color="auto" w:fill="FFFFFF"/>
            <w:vAlign w:val="bottom"/>
          </w:tcPr>
          <w:p w14:paraId="752695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11,8</w:t>
            </w:r>
          </w:p>
        </w:tc>
        <w:tc>
          <w:tcPr>
            <w:tcW w:w="278" w:type="dxa"/>
            <w:shd w:val="clear" w:color="auto" w:fill="FFFFFF"/>
            <w:vAlign w:val="bottom"/>
          </w:tcPr>
          <w:p w14:paraId="6447D4E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2C056D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7D0990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88A6A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12447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328315</w:t>
            </w:r>
          </w:p>
        </w:tc>
        <w:tc>
          <w:tcPr>
            <w:tcW w:w="288" w:type="dxa"/>
            <w:shd w:val="clear" w:color="auto" w:fill="FFFFFF"/>
            <w:vAlign w:val="bottom"/>
          </w:tcPr>
          <w:p w14:paraId="57CF5106"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0593BD2" w14:textId="77777777">
        <w:trPr>
          <w:trHeight w:val="300"/>
        </w:trPr>
        <w:tc>
          <w:tcPr>
            <w:tcW w:w="661" w:type="dxa"/>
            <w:shd w:val="clear" w:color="auto" w:fill="FFFFFF"/>
            <w:vAlign w:val="bottom"/>
          </w:tcPr>
          <w:p w14:paraId="69E081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4E14D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564242000</w:t>
            </w:r>
          </w:p>
        </w:tc>
        <w:tc>
          <w:tcPr>
            <w:tcW w:w="923" w:type="dxa"/>
            <w:shd w:val="clear" w:color="auto" w:fill="FFFFFF"/>
            <w:vAlign w:val="bottom"/>
          </w:tcPr>
          <w:p w14:paraId="326602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9427029</w:t>
            </w:r>
          </w:p>
        </w:tc>
        <w:tc>
          <w:tcPr>
            <w:tcW w:w="1832" w:type="dxa"/>
            <w:shd w:val="clear" w:color="auto" w:fill="FFFFFF"/>
            <w:vAlign w:val="bottom"/>
          </w:tcPr>
          <w:p w14:paraId="0E727082"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5752D15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9V3625</w:t>
            </w:r>
          </w:p>
        </w:tc>
        <w:tc>
          <w:tcPr>
            <w:tcW w:w="458" w:type="dxa"/>
            <w:shd w:val="clear" w:color="auto" w:fill="FFFFFF"/>
            <w:vAlign w:val="bottom"/>
          </w:tcPr>
          <w:p w14:paraId="1F36C8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14,4</w:t>
            </w:r>
          </w:p>
        </w:tc>
        <w:tc>
          <w:tcPr>
            <w:tcW w:w="278" w:type="dxa"/>
            <w:shd w:val="clear" w:color="auto" w:fill="FFFFFF"/>
            <w:vAlign w:val="bottom"/>
          </w:tcPr>
          <w:p w14:paraId="13A6ABA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C14710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740CB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BDDCC6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6F64C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412645</w:t>
            </w:r>
          </w:p>
        </w:tc>
        <w:tc>
          <w:tcPr>
            <w:tcW w:w="288" w:type="dxa"/>
            <w:shd w:val="clear" w:color="auto" w:fill="FFFFFF"/>
            <w:vAlign w:val="bottom"/>
          </w:tcPr>
          <w:p w14:paraId="01D62BC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2F51FDA" w14:textId="77777777">
        <w:trPr>
          <w:trHeight w:val="300"/>
        </w:trPr>
        <w:tc>
          <w:tcPr>
            <w:tcW w:w="661" w:type="dxa"/>
            <w:shd w:val="clear" w:color="auto" w:fill="FFFFFF"/>
            <w:vAlign w:val="bottom"/>
          </w:tcPr>
          <w:p w14:paraId="4A589D5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497F57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564535000</w:t>
            </w:r>
          </w:p>
        </w:tc>
        <w:tc>
          <w:tcPr>
            <w:tcW w:w="923" w:type="dxa"/>
            <w:shd w:val="clear" w:color="auto" w:fill="FFFFFF"/>
            <w:vAlign w:val="bottom"/>
          </w:tcPr>
          <w:p w14:paraId="14B14D5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9401960</w:t>
            </w:r>
          </w:p>
        </w:tc>
        <w:tc>
          <w:tcPr>
            <w:tcW w:w="1832" w:type="dxa"/>
            <w:shd w:val="clear" w:color="auto" w:fill="FFFFFF"/>
            <w:vAlign w:val="bottom"/>
          </w:tcPr>
          <w:p w14:paraId="70F104C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UNITED SERENITY</w:t>
            </w:r>
          </w:p>
        </w:tc>
        <w:tc>
          <w:tcPr>
            <w:tcW w:w="756" w:type="dxa"/>
            <w:shd w:val="clear" w:color="auto" w:fill="FFFFFF"/>
            <w:vAlign w:val="bottom"/>
          </w:tcPr>
          <w:p w14:paraId="69504D8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9V8106</w:t>
            </w:r>
          </w:p>
        </w:tc>
        <w:tc>
          <w:tcPr>
            <w:tcW w:w="458" w:type="dxa"/>
            <w:shd w:val="clear" w:color="auto" w:fill="FFFFFF"/>
            <w:vAlign w:val="bottom"/>
          </w:tcPr>
          <w:p w14:paraId="48BA558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7,6</w:t>
            </w:r>
          </w:p>
        </w:tc>
        <w:tc>
          <w:tcPr>
            <w:tcW w:w="278" w:type="dxa"/>
            <w:shd w:val="clear" w:color="auto" w:fill="FFFFFF"/>
            <w:vAlign w:val="bottom"/>
          </w:tcPr>
          <w:p w14:paraId="2F7126E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2EEC24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CA05E3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F4B02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BAAD9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333991</w:t>
            </w:r>
          </w:p>
        </w:tc>
        <w:tc>
          <w:tcPr>
            <w:tcW w:w="288" w:type="dxa"/>
            <w:shd w:val="clear" w:color="auto" w:fill="FFFFFF"/>
            <w:vAlign w:val="bottom"/>
          </w:tcPr>
          <w:p w14:paraId="5462878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0247A29" w14:textId="77777777">
        <w:trPr>
          <w:trHeight w:val="300"/>
        </w:trPr>
        <w:tc>
          <w:tcPr>
            <w:tcW w:w="661" w:type="dxa"/>
            <w:shd w:val="clear" w:color="auto" w:fill="FFFFFF"/>
            <w:vAlign w:val="bottom"/>
          </w:tcPr>
          <w:p w14:paraId="70D3CCA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8600A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564638000</w:t>
            </w:r>
          </w:p>
        </w:tc>
        <w:tc>
          <w:tcPr>
            <w:tcW w:w="923" w:type="dxa"/>
            <w:shd w:val="clear" w:color="auto" w:fill="FFFFFF"/>
            <w:vAlign w:val="bottom"/>
          </w:tcPr>
          <w:p w14:paraId="678FE6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9528017</w:t>
            </w:r>
          </w:p>
        </w:tc>
        <w:tc>
          <w:tcPr>
            <w:tcW w:w="1832" w:type="dxa"/>
            <w:shd w:val="clear" w:color="auto" w:fill="FFFFFF"/>
            <w:vAlign w:val="bottom"/>
          </w:tcPr>
          <w:p w14:paraId="167D985A"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6B4A65E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9V7781</w:t>
            </w:r>
          </w:p>
        </w:tc>
        <w:tc>
          <w:tcPr>
            <w:tcW w:w="458" w:type="dxa"/>
            <w:shd w:val="clear" w:color="auto" w:fill="FFFFFF"/>
            <w:vAlign w:val="bottom"/>
          </w:tcPr>
          <w:p w14:paraId="2034F5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w:t>
            </w:r>
          </w:p>
        </w:tc>
        <w:tc>
          <w:tcPr>
            <w:tcW w:w="278" w:type="dxa"/>
            <w:shd w:val="clear" w:color="auto" w:fill="FFFFFF"/>
            <w:vAlign w:val="bottom"/>
          </w:tcPr>
          <w:p w14:paraId="2ABC6AB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9563E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CA3D1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3AADE8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D286F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186154</w:t>
            </w:r>
          </w:p>
        </w:tc>
        <w:tc>
          <w:tcPr>
            <w:tcW w:w="288" w:type="dxa"/>
            <w:shd w:val="clear" w:color="auto" w:fill="FFFFFF"/>
            <w:vAlign w:val="bottom"/>
          </w:tcPr>
          <w:p w14:paraId="735A0952"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085A5BA" w14:textId="77777777">
        <w:trPr>
          <w:trHeight w:val="300"/>
        </w:trPr>
        <w:tc>
          <w:tcPr>
            <w:tcW w:w="661" w:type="dxa"/>
            <w:shd w:val="clear" w:color="auto" w:fill="FFFFFF"/>
            <w:vAlign w:val="bottom"/>
          </w:tcPr>
          <w:p w14:paraId="726F5BF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5283A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564648000</w:t>
            </w:r>
          </w:p>
        </w:tc>
        <w:tc>
          <w:tcPr>
            <w:tcW w:w="923" w:type="dxa"/>
            <w:shd w:val="clear" w:color="auto" w:fill="FFFFFF"/>
            <w:vAlign w:val="bottom"/>
          </w:tcPr>
          <w:p w14:paraId="635BC81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9362231</w:t>
            </w:r>
          </w:p>
        </w:tc>
        <w:tc>
          <w:tcPr>
            <w:tcW w:w="1832" w:type="dxa"/>
            <w:shd w:val="clear" w:color="auto" w:fill="FFFFFF"/>
            <w:vAlign w:val="bottom"/>
          </w:tcPr>
          <w:p w14:paraId="5317ADB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 GALAXY</w:t>
            </w:r>
          </w:p>
        </w:tc>
        <w:tc>
          <w:tcPr>
            <w:tcW w:w="756" w:type="dxa"/>
            <w:shd w:val="clear" w:color="auto" w:fill="FFFFFF"/>
            <w:vAlign w:val="bottom"/>
          </w:tcPr>
          <w:p w14:paraId="4E6F0D8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9V2743</w:t>
            </w:r>
          </w:p>
        </w:tc>
        <w:tc>
          <w:tcPr>
            <w:tcW w:w="458" w:type="dxa"/>
            <w:shd w:val="clear" w:color="auto" w:fill="FFFFFF"/>
            <w:vAlign w:val="bottom"/>
          </w:tcPr>
          <w:p w14:paraId="1566F70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w:t>
            </w:r>
          </w:p>
        </w:tc>
        <w:tc>
          <w:tcPr>
            <w:tcW w:w="278" w:type="dxa"/>
            <w:shd w:val="clear" w:color="auto" w:fill="FFFFFF"/>
            <w:vAlign w:val="bottom"/>
          </w:tcPr>
          <w:p w14:paraId="2A1F41C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C2B234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DF5D05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A462FC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1A402D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340369</w:t>
            </w:r>
          </w:p>
        </w:tc>
        <w:tc>
          <w:tcPr>
            <w:tcW w:w="288" w:type="dxa"/>
            <w:shd w:val="clear" w:color="auto" w:fill="FFFFFF"/>
            <w:vAlign w:val="bottom"/>
          </w:tcPr>
          <w:p w14:paraId="4C0ED81D"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DADAD8A" w14:textId="77777777">
        <w:trPr>
          <w:trHeight w:val="300"/>
        </w:trPr>
        <w:tc>
          <w:tcPr>
            <w:tcW w:w="661" w:type="dxa"/>
            <w:shd w:val="clear" w:color="auto" w:fill="FFFFFF"/>
            <w:vAlign w:val="bottom"/>
          </w:tcPr>
          <w:p w14:paraId="5233BE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6228D0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258111550</w:t>
            </w:r>
          </w:p>
        </w:tc>
        <w:tc>
          <w:tcPr>
            <w:tcW w:w="923" w:type="dxa"/>
            <w:shd w:val="clear" w:color="auto" w:fill="FFFFFF"/>
            <w:vAlign w:val="bottom"/>
          </w:tcPr>
          <w:p w14:paraId="168922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832" w:type="dxa"/>
            <w:shd w:val="clear" w:color="auto" w:fill="FFFFFF"/>
            <w:vAlign w:val="bottom"/>
          </w:tcPr>
          <w:p w14:paraId="260CDE32"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56B4FBA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LDFH</w:t>
            </w:r>
          </w:p>
        </w:tc>
        <w:tc>
          <w:tcPr>
            <w:tcW w:w="458" w:type="dxa"/>
            <w:shd w:val="clear" w:color="auto" w:fill="FFFFFF"/>
            <w:vAlign w:val="bottom"/>
          </w:tcPr>
          <w:p w14:paraId="782822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278" w:type="dxa"/>
            <w:shd w:val="clear" w:color="auto" w:fill="FFFFFF"/>
            <w:vAlign w:val="bottom"/>
          </w:tcPr>
          <w:p w14:paraId="36AEE60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EBC437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775BFD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B4C91C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1380C1B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231012</w:t>
            </w:r>
          </w:p>
        </w:tc>
        <w:tc>
          <w:tcPr>
            <w:tcW w:w="288" w:type="dxa"/>
            <w:shd w:val="clear" w:color="auto" w:fill="FFFFFF"/>
            <w:vAlign w:val="bottom"/>
          </w:tcPr>
          <w:p w14:paraId="4D93E46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45F62E6" w14:textId="77777777">
        <w:trPr>
          <w:trHeight w:val="300"/>
        </w:trPr>
        <w:tc>
          <w:tcPr>
            <w:tcW w:w="661" w:type="dxa"/>
            <w:shd w:val="clear" w:color="auto" w:fill="FFFFFF"/>
            <w:vAlign w:val="bottom"/>
          </w:tcPr>
          <w:p w14:paraId="4AE75F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94684B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564900000</w:t>
            </w:r>
          </w:p>
        </w:tc>
        <w:tc>
          <w:tcPr>
            <w:tcW w:w="923" w:type="dxa"/>
            <w:shd w:val="clear" w:color="auto" w:fill="FFFFFF"/>
            <w:vAlign w:val="bottom"/>
          </w:tcPr>
          <w:p w14:paraId="115E3F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9679799</w:t>
            </w:r>
          </w:p>
        </w:tc>
        <w:tc>
          <w:tcPr>
            <w:tcW w:w="1832" w:type="dxa"/>
            <w:shd w:val="clear" w:color="auto" w:fill="FFFFFF"/>
            <w:vAlign w:val="bottom"/>
          </w:tcPr>
          <w:p w14:paraId="67B96468"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4E4DD59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9V2330</w:t>
            </w:r>
          </w:p>
        </w:tc>
        <w:tc>
          <w:tcPr>
            <w:tcW w:w="458" w:type="dxa"/>
            <w:shd w:val="clear" w:color="auto" w:fill="FFFFFF"/>
            <w:vAlign w:val="bottom"/>
          </w:tcPr>
          <w:p w14:paraId="1B085D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w:t>
            </w:r>
          </w:p>
        </w:tc>
        <w:tc>
          <w:tcPr>
            <w:tcW w:w="278" w:type="dxa"/>
            <w:shd w:val="clear" w:color="auto" w:fill="FFFFFF"/>
            <w:vAlign w:val="bottom"/>
          </w:tcPr>
          <w:p w14:paraId="2AF3CD7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61E765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9AFE51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BF38C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396B77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323989</w:t>
            </w:r>
          </w:p>
        </w:tc>
        <w:tc>
          <w:tcPr>
            <w:tcW w:w="288" w:type="dxa"/>
            <w:shd w:val="clear" w:color="auto" w:fill="FFFFFF"/>
            <w:vAlign w:val="bottom"/>
          </w:tcPr>
          <w:p w14:paraId="6AE167F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6358D1D" w14:textId="77777777">
        <w:trPr>
          <w:trHeight w:val="300"/>
        </w:trPr>
        <w:tc>
          <w:tcPr>
            <w:tcW w:w="661" w:type="dxa"/>
            <w:shd w:val="clear" w:color="auto" w:fill="FFFFFF"/>
            <w:vAlign w:val="bottom"/>
          </w:tcPr>
          <w:p w14:paraId="3A61F37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AC6C5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565114000</w:t>
            </w:r>
          </w:p>
        </w:tc>
        <w:tc>
          <w:tcPr>
            <w:tcW w:w="923" w:type="dxa"/>
            <w:shd w:val="clear" w:color="auto" w:fill="FFFFFF"/>
            <w:vAlign w:val="bottom"/>
          </w:tcPr>
          <w:p w14:paraId="168F9C5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9606041</w:t>
            </w:r>
          </w:p>
        </w:tc>
        <w:tc>
          <w:tcPr>
            <w:tcW w:w="1832" w:type="dxa"/>
            <w:shd w:val="clear" w:color="auto" w:fill="FFFFFF"/>
            <w:vAlign w:val="bottom"/>
          </w:tcPr>
          <w:p w14:paraId="1E6E9279"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12F5FB0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9V2566</w:t>
            </w:r>
          </w:p>
        </w:tc>
        <w:tc>
          <w:tcPr>
            <w:tcW w:w="458" w:type="dxa"/>
            <w:shd w:val="clear" w:color="auto" w:fill="FFFFFF"/>
            <w:vAlign w:val="bottom"/>
          </w:tcPr>
          <w:p w14:paraId="01AB476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11,3</w:t>
            </w:r>
          </w:p>
        </w:tc>
        <w:tc>
          <w:tcPr>
            <w:tcW w:w="278" w:type="dxa"/>
            <w:shd w:val="clear" w:color="auto" w:fill="FFFFFF"/>
            <w:vAlign w:val="bottom"/>
          </w:tcPr>
          <w:p w14:paraId="22DF25C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5B99B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C8B101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DF5F8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00503F5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320937</w:t>
            </w:r>
          </w:p>
        </w:tc>
        <w:tc>
          <w:tcPr>
            <w:tcW w:w="288" w:type="dxa"/>
            <w:shd w:val="clear" w:color="auto" w:fill="FFFFFF"/>
            <w:vAlign w:val="bottom"/>
          </w:tcPr>
          <w:p w14:paraId="219B847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EBF2AC4" w14:textId="77777777">
        <w:trPr>
          <w:trHeight w:val="300"/>
        </w:trPr>
        <w:tc>
          <w:tcPr>
            <w:tcW w:w="661" w:type="dxa"/>
            <w:shd w:val="clear" w:color="auto" w:fill="FFFFFF"/>
            <w:vAlign w:val="bottom"/>
          </w:tcPr>
          <w:p w14:paraId="2F738F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F5495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314189000</w:t>
            </w:r>
          </w:p>
        </w:tc>
        <w:tc>
          <w:tcPr>
            <w:tcW w:w="923" w:type="dxa"/>
            <w:shd w:val="clear" w:color="auto" w:fill="FFFFFF"/>
            <w:vAlign w:val="bottom"/>
          </w:tcPr>
          <w:p w14:paraId="6AED1A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8822636</w:t>
            </w:r>
          </w:p>
        </w:tc>
        <w:tc>
          <w:tcPr>
            <w:tcW w:w="1832" w:type="dxa"/>
            <w:shd w:val="clear" w:color="auto" w:fill="FFFFFF"/>
            <w:vAlign w:val="bottom"/>
          </w:tcPr>
          <w:p w14:paraId="2520564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PLATO</w:t>
            </w:r>
          </w:p>
        </w:tc>
        <w:tc>
          <w:tcPr>
            <w:tcW w:w="756" w:type="dxa"/>
            <w:shd w:val="clear" w:color="auto" w:fill="FFFFFF"/>
            <w:vAlign w:val="bottom"/>
          </w:tcPr>
          <w:p w14:paraId="649AF7D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8PRX</w:t>
            </w:r>
          </w:p>
        </w:tc>
        <w:tc>
          <w:tcPr>
            <w:tcW w:w="458" w:type="dxa"/>
            <w:shd w:val="clear" w:color="auto" w:fill="FFFFFF"/>
            <w:vAlign w:val="bottom"/>
          </w:tcPr>
          <w:p w14:paraId="28241F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3,2</w:t>
            </w:r>
          </w:p>
        </w:tc>
        <w:tc>
          <w:tcPr>
            <w:tcW w:w="278" w:type="dxa"/>
            <w:shd w:val="clear" w:color="auto" w:fill="FFFFFF"/>
            <w:vAlign w:val="bottom"/>
          </w:tcPr>
          <w:p w14:paraId="0CDB092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9FB58C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A8A10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DACC2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57B877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182774</w:t>
            </w:r>
          </w:p>
        </w:tc>
        <w:tc>
          <w:tcPr>
            <w:tcW w:w="288" w:type="dxa"/>
            <w:shd w:val="clear" w:color="auto" w:fill="FFFFFF"/>
            <w:vAlign w:val="bottom"/>
          </w:tcPr>
          <w:p w14:paraId="5AC3A5D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D5147C0" w14:textId="77777777">
        <w:trPr>
          <w:trHeight w:val="300"/>
        </w:trPr>
        <w:tc>
          <w:tcPr>
            <w:tcW w:w="661" w:type="dxa"/>
            <w:shd w:val="clear" w:color="auto" w:fill="FFFFFF"/>
            <w:vAlign w:val="bottom"/>
          </w:tcPr>
          <w:p w14:paraId="26D851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3A88F3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566337000</w:t>
            </w:r>
          </w:p>
        </w:tc>
        <w:tc>
          <w:tcPr>
            <w:tcW w:w="923" w:type="dxa"/>
            <w:shd w:val="clear" w:color="auto" w:fill="FFFFFF"/>
            <w:vAlign w:val="bottom"/>
          </w:tcPr>
          <w:p w14:paraId="048B3AD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9598323</w:t>
            </w:r>
          </w:p>
        </w:tc>
        <w:tc>
          <w:tcPr>
            <w:tcW w:w="1832" w:type="dxa"/>
            <w:shd w:val="clear" w:color="auto" w:fill="FFFFFF"/>
            <w:vAlign w:val="bottom"/>
          </w:tcPr>
          <w:p w14:paraId="6C5D791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CMB VAN MIEGHEM</w:t>
            </w:r>
          </w:p>
        </w:tc>
        <w:tc>
          <w:tcPr>
            <w:tcW w:w="756" w:type="dxa"/>
            <w:shd w:val="clear" w:color="auto" w:fill="FFFFFF"/>
            <w:vAlign w:val="bottom"/>
          </w:tcPr>
          <w:p w14:paraId="58FA39A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9V9164</w:t>
            </w:r>
          </w:p>
        </w:tc>
        <w:tc>
          <w:tcPr>
            <w:tcW w:w="458" w:type="dxa"/>
            <w:shd w:val="clear" w:color="auto" w:fill="FFFFFF"/>
            <w:vAlign w:val="bottom"/>
          </w:tcPr>
          <w:p w14:paraId="128353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7,6</w:t>
            </w:r>
          </w:p>
        </w:tc>
        <w:tc>
          <w:tcPr>
            <w:tcW w:w="278" w:type="dxa"/>
            <w:shd w:val="clear" w:color="auto" w:fill="FFFFFF"/>
            <w:vAlign w:val="bottom"/>
          </w:tcPr>
          <w:p w14:paraId="5333A56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F5D8C3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2D97A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C30891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D07ACB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213541</w:t>
            </w:r>
          </w:p>
        </w:tc>
        <w:tc>
          <w:tcPr>
            <w:tcW w:w="288" w:type="dxa"/>
            <w:shd w:val="clear" w:color="auto" w:fill="FFFFFF"/>
            <w:vAlign w:val="bottom"/>
          </w:tcPr>
          <w:p w14:paraId="0A79CA4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E4413D5" w14:textId="77777777">
        <w:trPr>
          <w:trHeight w:val="300"/>
        </w:trPr>
        <w:tc>
          <w:tcPr>
            <w:tcW w:w="661" w:type="dxa"/>
            <w:shd w:val="clear" w:color="auto" w:fill="FFFFFF"/>
            <w:vAlign w:val="bottom"/>
          </w:tcPr>
          <w:p w14:paraId="323A81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98D4CC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258091000</w:t>
            </w:r>
          </w:p>
        </w:tc>
        <w:tc>
          <w:tcPr>
            <w:tcW w:w="923" w:type="dxa"/>
            <w:shd w:val="clear" w:color="auto" w:fill="FFFFFF"/>
            <w:vAlign w:val="bottom"/>
          </w:tcPr>
          <w:p w14:paraId="0CC6FE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7407697</w:t>
            </w:r>
          </w:p>
        </w:tc>
        <w:tc>
          <w:tcPr>
            <w:tcW w:w="1832" w:type="dxa"/>
            <w:shd w:val="clear" w:color="auto" w:fill="FFFFFF"/>
            <w:vAlign w:val="bottom"/>
          </w:tcPr>
          <w:p w14:paraId="492330E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HORDAFOR 4</w:t>
            </w:r>
          </w:p>
        </w:tc>
        <w:tc>
          <w:tcPr>
            <w:tcW w:w="756" w:type="dxa"/>
            <w:shd w:val="clear" w:color="auto" w:fill="FFFFFF"/>
            <w:vAlign w:val="bottom"/>
          </w:tcPr>
          <w:p w14:paraId="661782D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LDCM</w:t>
            </w:r>
          </w:p>
        </w:tc>
        <w:tc>
          <w:tcPr>
            <w:tcW w:w="458" w:type="dxa"/>
            <w:shd w:val="clear" w:color="auto" w:fill="FFFFFF"/>
            <w:vAlign w:val="bottom"/>
          </w:tcPr>
          <w:p w14:paraId="2F02DD5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6,5</w:t>
            </w:r>
          </w:p>
        </w:tc>
        <w:tc>
          <w:tcPr>
            <w:tcW w:w="278" w:type="dxa"/>
            <w:shd w:val="clear" w:color="auto" w:fill="FFFFFF"/>
            <w:vAlign w:val="bottom"/>
          </w:tcPr>
          <w:p w14:paraId="1BF2937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41051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10A5C0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579F0A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2113A2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163021</w:t>
            </w:r>
          </w:p>
        </w:tc>
        <w:tc>
          <w:tcPr>
            <w:tcW w:w="288" w:type="dxa"/>
            <w:shd w:val="clear" w:color="auto" w:fill="FFFFFF"/>
            <w:vAlign w:val="bottom"/>
          </w:tcPr>
          <w:p w14:paraId="19F02EE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085E5A2" w14:textId="77777777">
        <w:trPr>
          <w:trHeight w:val="300"/>
        </w:trPr>
        <w:tc>
          <w:tcPr>
            <w:tcW w:w="661" w:type="dxa"/>
            <w:shd w:val="clear" w:color="auto" w:fill="FFFFFF"/>
            <w:vAlign w:val="bottom"/>
          </w:tcPr>
          <w:p w14:paraId="04B9A9E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1B7960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566533000</w:t>
            </w:r>
          </w:p>
        </w:tc>
        <w:tc>
          <w:tcPr>
            <w:tcW w:w="923" w:type="dxa"/>
            <w:shd w:val="clear" w:color="auto" w:fill="FFFFFF"/>
            <w:vAlign w:val="bottom"/>
          </w:tcPr>
          <w:p w14:paraId="5B034A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9612313</w:t>
            </w:r>
          </w:p>
        </w:tc>
        <w:tc>
          <w:tcPr>
            <w:tcW w:w="1832" w:type="dxa"/>
            <w:shd w:val="clear" w:color="auto" w:fill="FFFFFF"/>
            <w:vAlign w:val="bottom"/>
          </w:tcPr>
          <w:p w14:paraId="2843A26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 MUMBAI</w:t>
            </w:r>
          </w:p>
        </w:tc>
        <w:tc>
          <w:tcPr>
            <w:tcW w:w="756" w:type="dxa"/>
            <w:shd w:val="clear" w:color="auto" w:fill="FFFFFF"/>
            <w:vAlign w:val="bottom"/>
          </w:tcPr>
          <w:p w14:paraId="45BA5BF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9V9326</w:t>
            </w:r>
          </w:p>
        </w:tc>
        <w:tc>
          <w:tcPr>
            <w:tcW w:w="458" w:type="dxa"/>
            <w:shd w:val="clear" w:color="auto" w:fill="FFFFFF"/>
            <w:vAlign w:val="bottom"/>
          </w:tcPr>
          <w:p w14:paraId="19676A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10,4</w:t>
            </w:r>
          </w:p>
        </w:tc>
        <w:tc>
          <w:tcPr>
            <w:tcW w:w="278" w:type="dxa"/>
            <w:shd w:val="clear" w:color="auto" w:fill="FFFFFF"/>
            <w:vAlign w:val="bottom"/>
          </w:tcPr>
          <w:p w14:paraId="2F7714E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66AA5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4577FE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BD2E9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154C4E9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33747</w:t>
            </w:r>
          </w:p>
        </w:tc>
        <w:tc>
          <w:tcPr>
            <w:tcW w:w="288" w:type="dxa"/>
            <w:shd w:val="clear" w:color="auto" w:fill="FFFFFF"/>
            <w:vAlign w:val="bottom"/>
          </w:tcPr>
          <w:p w14:paraId="2B70C6C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C7EBC23" w14:textId="77777777">
        <w:trPr>
          <w:trHeight w:val="300"/>
        </w:trPr>
        <w:tc>
          <w:tcPr>
            <w:tcW w:w="661" w:type="dxa"/>
            <w:shd w:val="clear" w:color="auto" w:fill="FFFFFF"/>
            <w:vAlign w:val="bottom"/>
          </w:tcPr>
          <w:p w14:paraId="4BC7339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41238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566619000</w:t>
            </w:r>
          </w:p>
        </w:tc>
        <w:tc>
          <w:tcPr>
            <w:tcW w:w="923" w:type="dxa"/>
            <w:shd w:val="clear" w:color="auto" w:fill="FFFFFF"/>
            <w:vAlign w:val="bottom"/>
          </w:tcPr>
          <w:p w14:paraId="3A2015C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9529504</w:t>
            </w:r>
          </w:p>
        </w:tc>
        <w:tc>
          <w:tcPr>
            <w:tcW w:w="1832" w:type="dxa"/>
            <w:shd w:val="clear" w:color="auto" w:fill="FFFFFF"/>
            <w:vAlign w:val="bottom"/>
          </w:tcPr>
          <w:p w14:paraId="7BF12A8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NORD SUMMIT</w:t>
            </w:r>
          </w:p>
        </w:tc>
        <w:tc>
          <w:tcPr>
            <w:tcW w:w="756" w:type="dxa"/>
            <w:shd w:val="clear" w:color="auto" w:fill="FFFFFF"/>
            <w:vAlign w:val="bottom"/>
          </w:tcPr>
          <w:p w14:paraId="6DFA04D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S6RW5</w:t>
            </w:r>
          </w:p>
        </w:tc>
        <w:tc>
          <w:tcPr>
            <w:tcW w:w="458" w:type="dxa"/>
            <w:shd w:val="clear" w:color="auto" w:fill="FFFFFF"/>
            <w:vAlign w:val="bottom"/>
          </w:tcPr>
          <w:p w14:paraId="2B9981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10,5</w:t>
            </w:r>
          </w:p>
        </w:tc>
        <w:tc>
          <w:tcPr>
            <w:tcW w:w="278" w:type="dxa"/>
            <w:shd w:val="clear" w:color="auto" w:fill="FFFFFF"/>
            <w:vAlign w:val="bottom"/>
          </w:tcPr>
          <w:p w14:paraId="3B0BF46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4AB3E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88D5C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21360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C6C25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483157</w:t>
            </w:r>
          </w:p>
        </w:tc>
        <w:tc>
          <w:tcPr>
            <w:tcW w:w="288" w:type="dxa"/>
            <w:shd w:val="clear" w:color="auto" w:fill="FFFFFF"/>
            <w:vAlign w:val="bottom"/>
          </w:tcPr>
          <w:p w14:paraId="0BDD868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D0568E9" w14:textId="77777777">
        <w:trPr>
          <w:trHeight w:val="300"/>
        </w:trPr>
        <w:tc>
          <w:tcPr>
            <w:tcW w:w="661" w:type="dxa"/>
            <w:shd w:val="clear" w:color="auto" w:fill="FFFFFF"/>
            <w:vAlign w:val="bottom"/>
          </w:tcPr>
          <w:p w14:paraId="3504756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719302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566831000</w:t>
            </w:r>
          </w:p>
        </w:tc>
        <w:tc>
          <w:tcPr>
            <w:tcW w:w="923" w:type="dxa"/>
            <w:shd w:val="clear" w:color="auto" w:fill="FFFFFF"/>
            <w:vAlign w:val="bottom"/>
          </w:tcPr>
          <w:p w14:paraId="6C5967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9617674</w:t>
            </w:r>
          </w:p>
        </w:tc>
        <w:tc>
          <w:tcPr>
            <w:tcW w:w="1832" w:type="dxa"/>
            <w:shd w:val="clear" w:color="auto" w:fill="FFFFFF"/>
            <w:vAlign w:val="bottom"/>
          </w:tcPr>
          <w:p w14:paraId="3CEE9FF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HAI JIN</w:t>
            </w:r>
          </w:p>
        </w:tc>
        <w:tc>
          <w:tcPr>
            <w:tcW w:w="756" w:type="dxa"/>
            <w:shd w:val="clear" w:color="auto" w:fill="FFFFFF"/>
            <w:vAlign w:val="bottom"/>
          </w:tcPr>
          <w:p w14:paraId="297CD2B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9V7102</w:t>
            </w:r>
          </w:p>
        </w:tc>
        <w:tc>
          <w:tcPr>
            <w:tcW w:w="458" w:type="dxa"/>
            <w:shd w:val="clear" w:color="auto" w:fill="FFFFFF"/>
            <w:vAlign w:val="bottom"/>
          </w:tcPr>
          <w:p w14:paraId="34AD02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11,9</w:t>
            </w:r>
          </w:p>
        </w:tc>
        <w:tc>
          <w:tcPr>
            <w:tcW w:w="278" w:type="dxa"/>
            <w:shd w:val="clear" w:color="auto" w:fill="FFFFFF"/>
            <w:vAlign w:val="bottom"/>
          </w:tcPr>
          <w:p w14:paraId="6C3D86C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F678AF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24AA1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42C77A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48F6216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55372</w:t>
            </w:r>
          </w:p>
        </w:tc>
        <w:tc>
          <w:tcPr>
            <w:tcW w:w="288" w:type="dxa"/>
            <w:shd w:val="clear" w:color="auto" w:fill="FFFFFF"/>
            <w:vAlign w:val="bottom"/>
          </w:tcPr>
          <w:p w14:paraId="256C0B9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380A829" w14:textId="77777777">
        <w:trPr>
          <w:trHeight w:val="300"/>
        </w:trPr>
        <w:tc>
          <w:tcPr>
            <w:tcW w:w="661" w:type="dxa"/>
            <w:shd w:val="clear" w:color="auto" w:fill="FFFFFF"/>
            <w:vAlign w:val="bottom"/>
          </w:tcPr>
          <w:p w14:paraId="139690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lastRenderedPageBreak/>
              <w:t>2016</w:t>
            </w:r>
          </w:p>
        </w:tc>
        <w:tc>
          <w:tcPr>
            <w:tcW w:w="923" w:type="dxa"/>
            <w:shd w:val="clear" w:color="auto" w:fill="FFFFFF"/>
            <w:vAlign w:val="bottom"/>
          </w:tcPr>
          <w:p w14:paraId="122ADC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566857000</w:t>
            </w:r>
          </w:p>
        </w:tc>
        <w:tc>
          <w:tcPr>
            <w:tcW w:w="923" w:type="dxa"/>
            <w:shd w:val="clear" w:color="auto" w:fill="FFFFFF"/>
            <w:vAlign w:val="bottom"/>
          </w:tcPr>
          <w:p w14:paraId="114B7E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9593048</w:t>
            </w:r>
          </w:p>
        </w:tc>
        <w:tc>
          <w:tcPr>
            <w:tcW w:w="1832" w:type="dxa"/>
            <w:shd w:val="clear" w:color="auto" w:fill="FFFFFF"/>
            <w:vAlign w:val="bottom"/>
          </w:tcPr>
          <w:p w14:paraId="1846D45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CEMTEX INNOVATION</w:t>
            </w:r>
          </w:p>
        </w:tc>
        <w:tc>
          <w:tcPr>
            <w:tcW w:w="756" w:type="dxa"/>
            <w:shd w:val="clear" w:color="auto" w:fill="FFFFFF"/>
            <w:vAlign w:val="bottom"/>
          </w:tcPr>
          <w:p w14:paraId="704DCBC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9V9849</w:t>
            </w:r>
          </w:p>
        </w:tc>
        <w:tc>
          <w:tcPr>
            <w:tcW w:w="458" w:type="dxa"/>
            <w:shd w:val="clear" w:color="auto" w:fill="FFFFFF"/>
            <w:vAlign w:val="bottom"/>
          </w:tcPr>
          <w:p w14:paraId="738E68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8,3</w:t>
            </w:r>
          </w:p>
        </w:tc>
        <w:tc>
          <w:tcPr>
            <w:tcW w:w="278" w:type="dxa"/>
            <w:shd w:val="clear" w:color="auto" w:fill="FFFFFF"/>
            <w:vAlign w:val="bottom"/>
          </w:tcPr>
          <w:p w14:paraId="3939C84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8C64A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A28CFD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ABB039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3384809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337347</w:t>
            </w:r>
          </w:p>
        </w:tc>
        <w:tc>
          <w:tcPr>
            <w:tcW w:w="288" w:type="dxa"/>
            <w:shd w:val="clear" w:color="auto" w:fill="FFFFFF"/>
            <w:vAlign w:val="bottom"/>
          </w:tcPr>
          <w:p w14:paraId="7D45A2B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BE50EC5" w14:textId="77777777">
        <w:trPr>
          <w:trHeight w:val="300"/>
        </w:trPr>
        <w:tc>
          <w:tcPr>
            <w:tcW w:w="661" w:type="dxa"/>
            <w:shd w:val="clear" w:color="auto" w:fill="FFFFFF"/>
            <w:vAlign w:val="bottom"/>
          </w:tcPr>
          <w:p w14:paraId="29C030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D2463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567444000</w:t>
            </w:r>
          </w:p>
        </w:tc>
        <w:tc>
          <w:tcPr>
            <w:tcW w:w="923" w:type="dxa"/>
            <w:shd w:val="clear" w:color="auto" w:fill="FFFFFF"/>
            <w:vAlign w:val="bottom"/>
          </w:tcPr>
          <w:p w14:paraId="07FACCB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9296303</w:t>
            </w:r>
          </w:p>
        </w:tc>
        <w:tc>
          <w:tcPr>
            <w:tcW w:w="1832" w:type="dxa"/>
            <w:shd w:val="clear" w:color="auto" w:fill="FFFFFF"/>
            <w:vAlign w:val="bottom"/>
          </w:tcPr>
          <w:p w14:paraId="3B8B598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CHARANA NAREE</w:t>
            </w:r>
          </w:p>
        </w:tc>
        <w:tc>
          <w:tcPr>
            <w:tcW w:w="756" w:type="dxa"/>
            <w:shd w:val="clear" w:color="auto" w:fill="FFFFFF"/>
            <w:vAlign w:val="bottom"/>
          </w:tcPr>
          <w:p w14:paraId="6BF63E7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HSCH</w:t>
            </w:r>
          </w:p>
        </w:tc>
        <w:tc>
          <w:tcPr>
            <w:tcW w:w="458" w:type="dxa"/>
            <w:shd w:val="clear" w:color="auto" w:fill="FFFFFF"/>
            <w:vAlign w:val="bottom"/>
          </w:tcPr>
          <w:p w14:paraId="60C87F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w:t>
            </w:r>
          </w:p>
        </w:tc>
        <w:tc>
          <w:tcPr>
            <w:tcW w:w="278" w:type="dxa"/>
            <w:shd w:val="clear" w:color="auto" w:fill="FFFFFF"/>
            <w:vAlign w:val="bottom"/>
          </w:tcPr>
          <w:p w14:paraId="06D60AB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C65577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6D9FD7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3DCF09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E073D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348247</w:t>
            </w:r>
          </w:p>
        </w:tc>
        <w:tc>
          <w:tcPr>
            <w:tcW w:w="288" w:type="dxa"/>
            <w:shd w:val="clear" w:color="auto" w:fill="FFFFFF"/>
            <w:vAlign w:val="bottom"/>
          </w:tcPr>
          <w:p w14:paraId="66C5C35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22E53CE" w14:textId="77777777">
        <w:trPr>
          <w:trHeight w:val="300"/>
        </w:trPr>
        <w:tc>
          <w:tcPr>
            <w:tcW w:w="661" w:type="dxa"/>
            <w:shd w:val="clear" w:color="auto" w:fill="FFFFFF"/>
            <w:vAlign w:val="bottom"/>
          </w:tcPr>
          <w:p w14:paraId="2D746DB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6A0D5C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577346000</w:t>
            </w:r>
          </w:p>
        </w:tc>
        <w:tc>
          <w:tcPr>
            <w:tcW w:w="923" w:type="dxa"/>
            <w:shd w:val="clear" w:color="auto" w:fill="FFFFFF"/>
            <w:vAlign w:val="bottom"/>
          </w:tcPr>
          <w:p w14:paraId="4335E8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9638678</w:t>
            </w:r>
          </w:p>
        </w:tc>
        <w:tc>
          <w:tcPr>
            <w:tcW w:w="1832" w:type="dxa"/>
            <w:shd w:val="clear" w:color="auto" w:fill="FFFFFF"/>
            <w:vAlign w:val="bottom"/>
          </w:tcPr>
          <w:p w14:paraId="063081C0"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DEE599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YJWB6</w:t>
            </w:r>
          </w:p>
        </w:tc>
        <w:tc>
          <w:tcPr>
            <w:tcW w:w="458" w:type="dxa"/>
            <w:shd w:val="clear" w:color="auto" w:fill="FFFFFF"/>
            <w:vAlign w:val="bottom"/>
          </w:tcPr>
          <w:p w14:paraId="0BF01A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13,1</w:t>
            </w:r>
          </w:p>
        </w:tc>
        <w:tc>
          <w:tcPr>
            <w:tcW w:w="278" w:type="dxa"/>
            <w:shd w:val="clear" w:color="auto" w:fill="FFFFFF"/>
            <w:vAlign w:val="bottom"/>
          </w:tcPr>
          <w:p w14:paraId="1545AF7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D6A53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31FE5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9BA237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4F05A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397524</w:t>
            </w:r>
          </w:p>
        </w:tc>
        <w:tc>
          <w:tcPr>
            <w:tcW w:w="288" w:type="dxa"/>
            <w:shd w:val="clear" w:color="auto" w:fill="FFFFFF"/>
            <w:vAlign w:val="bottom"/>
          </w:tcPr>
          <w:p w14:paraId="23DA8BB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7135FA3" w14:textId="77777777">
        <w:trPr>
          <w:trHeight w:val="300"/>
        </w:trPr>
        <w:tc>
          <w:tcPr>
            <w:tcW w:w="661" w:type="dxa"/>
            <w:shd w:val="clear" w:color="auto" w:fill="FFFFFF"/>
            <w:vAlign w:val="bottom"/>
          </w:tcPr>
          <w:p w14:paraId="1651D06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BB45BE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636008972</w:t>
            </w:r>
          </w:p>
        </w:tc>
        <w:tc>
          <w:tcPr>
            <w:tcW w:w="923" w:type="dxa"/>
            <w:shd w:val="clear" w:color="auto" w:fill="FFFFFF"/>
            <w:vAlign w:val="bottom"/>
          </w:tcPr>
          <w:p w14:paraId="313683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8911102</w:t>
            </w:r>
          </w:p>
        </w:tc>
        <w:tc>
          <w:tcPr>
            <w:tcW w:w="1832" w:type="dxa"/>
            <w:shd w:val="clear" w:color="auto" w:fill="FFFFFF"/>
            <w:vAlign w:val="bottom"/>
          </w:tcPr>
          <w:p w14:paraId="134CD89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TRITON REEFER</w:t>
            </w:r>
          </w:p>
        </w:tc>
        <w:tc>
          <w:tcPr>
            <w:tcW w:w="756" w:type="dxa"/>
            <w:shd w:val="clear" w:color="auto" w:fill="FFFFFF"/>
            <w:vAlign w:val="bottom"/>
          </w:tcPr>
          <w:p w14:paraId="061EE6A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ELLM5</w:t>
            </w:r>
          </w:p>
        </w:tc>
        <w:tc>
          <w:tcPr>
            <w:tcW w:w="458" w:type="dxa"/>
            <w:shd w:val="clear" w:color="auto" w:fill="FFFFFF"/>
            <w:vAlign w:val="bottom"/>
          </w:tcPr>
          <w:p w14:paraId="6A83C34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6,8</w:t>
            </w:r>
          </w:p>
        </w:tc>
        <w:tc>
          <w:tcPr>
            <w:tcW w:w="278" w:type="dxa"/>
            <w:shd w:val="clear" w:color="auto" w:fill="FFFFFF"/>
            <w:vAlign w:val="bottom"/>
          </w:tcPr>
          <w:p w14:paraId="5BE650A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DB01D4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86049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0EF532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85652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352730</w:t>
            </w:r>
          </w:p>
        </w:tc>
        <w:tc>
          <w:tcPr>
            <w:tcW w:w="288" w:type="dxa"/>
            <w:shd w:val="clear" w:color="auto" w:fill="FFFFFF"/>
            <w:vAlign w:val="bottom"/>
          </w:tcPr>
          <w:p w14:paraId="22A961A3"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3B5AD3C" w14:textId="77777777">
        <w:trPr>
          <w:trHeight w:val="300"/>
        </w:trPr>
        <w:tc>
          <w:tcPr>
            <w:tcW w:w="661" w:type="dxa"/>
            <w:shd w:val="clear" w:color="auto" w:fill="FFFFFF"/>
            <w:vAlign w:val="bottom"/>
          </w:tcPr>
          <w:p w14:paraId="1D48DD9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F6A8B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636013153</w:t>
            </w:r>
          </w:p>
        </w:tc>
        <w:tc>
          <w:tcPr>
            <w:tcW w:w="923" w:type="dxa"/>
            <w:shd w:val="clear" w:color="auto" w:fill="FFFFFF"/>
            <w:vAlign w:val="bottom"/>
          </w:tcPr>
          <w:p w14:paraId="05637D5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8911085</w:t>
            </w:r>
          </w:p>
        </w:tc>
        <w:tc>
          <w:tcPr>
            <w:tcW w:w="1832" w:type="dxa"/>
            <w:shd w:val="clear" w:color="auto" w:fill="FFFFFF"/>
            <w:vAlign w:val="bottom"/>
          </w:tcPr>
          <w:p w14:paraId="54CBE2C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WHITNEY BAY</w:t>
            </w:r>
          </w:p>
        </w:tc>
        <w:tc>
          <w:tcPr>
            <w:tcW w:w="756" w:type="dxa"/>
            <w:shd w:val="clear" w:color="auto" w:fill="FFFFFF"/>
            <w:vAlign w:val="bottom"/>
          </w:tcPr>
          <w:p w14:paraId="2CC8797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A8KZ8</w:t>
            </w:r>
          </w:p>
        </w:tc>
        <w:tc>
          <w:tcPr>
            <w:tcW w:w="458" w:type="dxa"/>
            <w:shd w:val="clear" w:color="auto" w:fill="FFFFFF"/>
            <w:vAlign w:val="bottom"/>
          </w:tcPr>
          <w:p w14:paraId="21E782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6,9</w:t>
            </w:r>
          </w:p>
        </w:tc>
        <w:tc>
          <w:tcPr>
            <w:tcW w:w="278" w:type="dxa"/>
            <w:shd w:val="clear" w:color="auto" w:fill="FFFFFF"/>
            <w:vAlign w:val="bottom"/>
          </w:tcPr>
          <w:p w14:paraId="49880BE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33E5F7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AE1F0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8D2C59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68F34A2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289302</w:t>
            </w:r>
          </w:p>
        </w:tc>
        <w:tc>
          <w:tcPr>
            <w:tcW w:w="288" w:type="dxa"/>
            <w:shd w:val="clear" w:color="auto" w:fill="FFFFFF"/>
            <w:vAlign w:val="bottom"/>
          </w:tcPr>
          <w:p w14:paraId="5871758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E5146B7" w14:textId="77777777">
        <w:trPr>
          <w:trHeight w:val="300"/>
        </w:trPr>
        <w:tc>
          <w:tcPr>
            <w:tcW w:w="661" w:type="dxa"/>
            <w:shd w:val="clear" w:color="auto" w:fill="FFFFFF"/>
            <w:vAlign w:val="bottom"/>
          </w:tcPr>
          <w:p w14:paraId="3BC3825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66BBEC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636015033</w:t>
            </w:r>
          </w:p>
        </w:tc>
        <w:tc>
          <w:tcPr>
            <w:tcW w:w="923" w:type="dxa"/>
            <w:shd w:val="clear" w:color="auto" w:fill="FFFFFF"/>
            <w:vAlign w:val="bottom"/>
          </w:tcPr>
          <w:p w14:paraId="7E83F3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9493896</w:t>
            </w:r>
          </w:p>
        </w:tc>
        <w:tc>
          <w:tcPr>
            <w:tcW w:w="1832" w:type="dxa"/>
            <w:shd w:val="clear" w:color="auto" w:fill="FFFFFF"/>
            <w:vAlign w:val="bottom"/>
          </w:tcPr>
          <w:p w14:paraId="271E697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THISSEAS</w:t>
            </w:r>
          </w:p>
        </w:tc>
        <w:tc>
          <w:tcPr>
            <w:tcW w:w="756" w:type="dxa"/>
            <w:shd w:val="clear" w:color="auto" w:fill="FFFFFF"/>
            <w:vAlign w:val="bottom"/>
          </w:tcPr>
          <w:p w14:paraId="54C12EE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A8YE2</w:t>
            </w:r>
          </w:p>
        </w:tc>
        <w:tc>
          <w:tcPr>
            <w:tcW w:w="458" w:type="dxa"/>
            <w:shd w:val="clear" w:color="auto" w:fill="FFFFFF"/>
            <w:vAlign w:val="bottom"/>
          </w:tcPr>
          <w:p w14:paraId="12306B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14,1</w:t>
            </w:r>
          </w:p>
        </w:tc>
        <w:tc>
          <w:tcPr>
            <w:tcW w:w="278" w:type="dxa"/>
            <w:shd w:val="clear" w:color="auto" w:fill="FFFFFF"/>
            <w:vAlign w:val="bottom"/>
          </w:tcPr>
          <w:p w14:paraId="6697AC7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3C125B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3D052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9FE44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A8E193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175132</w:t>
            </w:r>
          </w:p>
        </w:tc>
        <w:tc>
          <w:tcPr>
            <w:tcW w:w="288" w:type="dxa"/>
            <w:shd w:val="clear" w:color="auto" w:fill="FFFFFF"/>
            <w:vAlign w:val="bottom"/>
          </w:tcPr>
          <w:p w14:paraId="1869CFB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418B3A3" w14:textId="77777777">
        <w:trPr>
          <w:trHeight w:val="300"/>
        </w:trPr>
        <w:tc>
          <w:tcPr>
            <w:tcW w:w="661" w:type="dxa"/>
            <w:shd w:val="clear" w:color="auto" w:fill="FFFFFF"/>
            <w:vAlign w:val="bottom"/>
          </w:tcPr>
          <w:p w14:paraId="7F12A1A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08D0BFA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636015035</w:t>
            </w:r>
          </w:p>
        </w:tc>
        <w:tc>
          <w:tcPr>
            <w:tcW w:w="923" w:type="dxa"/>
            <w:shd w:val="clear" w:color="auto" w:fill="FFFFFF"/>
            <w:vAlign w:val="bottom"/>
          </w:tcPr>
          <w:p w14:paraId="4B55AC8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9613056</w:t>
            </w:r>
          </w:p>
        </w:tc>
        <w:tc>
          <w:tcPr>
            <w:tcW w:w="1832" w:type="dxa"/>
            <w:shd w:val="clear" w:color="auto" w:fill="FFFFFF"/>
            <w:vAlign w:val="bottom"/>
          </w:tcPr>
          <w:p w14:paraId="30C9AE96"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443B72A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A8YE4</w:t>
            </w:r>
          </w:p>
        </w:tc>
        <w:tc>
          <w:tcPr>
            <w:tcW w:w="458" w:type="dxa"/>
            <w:shd w:val="clear" w:color="auto" w:fill="FFFFFF"/>
            <w:vAlign w:val="bottom"/>
          </w:tcPr>
          <w:p w14:paraId="37AA596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7,3</w:t>
            </w:r>
          </w:p>
        </w:tc>
        <w:tc>
          <w:tcPr>
            <w:tcW w:w="278" w:type="dxa"/>
            <w:shd w:val="clear" w:color="auto" w:fill="FFFFFF"/>
            <w:vAlign w:val="bottom"/>
          </w:tcPr>
          <w:p w14:paraId="1D35352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D45573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82E987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E9CDB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29469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433947</w:t>
            </w:r>
          </w:p>
        </w:tc>
        <w:tc>
          <w:tcPr>
            <w:tcW w:w="288" w:type="dxa"/>
            <w:shd w:val="clear" w:color="auto" w:fill="FFFFFF"/>
            <w:vAlign w:val="bottom"/>
          </w:tcPr>
          <w:p w14:paraId="72A94DC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8CB2077" w14:textId="77777777">
        <w:trPr>
          <w:trHeight w:val="300"/>
        </w:trPr>
        <w:tc>
          <w:tcPr>
            <w:tcW w:w="661" w:type="dxa"/>
            <w:shd w:val="clear" w:color="auto" w:fill="FFFFFF"/>
            <w:vAlign w:val="bottom"/>
          </w:tcPr>
          <w:p w14:paraId="22B05B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2C028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636015043</w:t>
            </w:r>
          </w:p>
        </w:tc>
        <w:tc>
          <w:tcPr>
            <w:tcW w:w="923" w:type="dxa"/>
            <w:shd w:val="clear" w:color="auto" w:fill="FFFFFF"/>
            <w:vAlign w:val="bottom"/>
          </w:tcPr>
          <w:p w14:paraId="00F047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9498834</w:t>
            </w:r>
          </w:p>
        </w:tc>
        <w:tc>
          <w:tcPr>
            <w:tcW w:w="1832" w:type="dxa"/>
            <w:shd w:val="clear" w:color="auto" w:fill="FFFFFF"/>
            <w:vAlign w:val="bottom"/>
          </w:tcPr>
          <w:p w14:paraId="1CFD572F"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3E06760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A8YF8</w:t>
            </w:r>
          </w:p>
        </w:tc>
        <w:tc>
          <w:tcPr>
            <w:tcW w:w="458" w:type="dxa"/>
            <w:shd w:val="clear" w:color="auto" w:fill="FFFFFF"/>
            <w:vAlign w:val="bottom"/>
          </w:tcPr>
          <w:p w14:paraId="18EAA24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7,1</w:t>
            </w:r>
          </w:p>
        </w:tc>
        <w:tc>
          <w:tcPr>
            <w:tcW w:w="278" w:type="dxa"/>
            <w:shd w:val="clear" w:color="auto" w:fill="FFFFFF"/>
            <w:vAlign w:val="bottom"/>
          </w:tcPr>
          <w:p w14:paraId="7C5F602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1F83EA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B89B84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D6F93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C8C8D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216541</w:t>
            </w:r>
          </w:p>
        </w:tc>
        <w:tc>
          <w:tcPr>
            <w:tcW w:w="288" w:type="dxa"/>
            <w:shd w:val="clear" w:color="auto" w:fill="FFFFFF"/>
            <w:vAlign w:val="bottom"/>
          </w:tcPr>
          <w:p w14:paraId="472D881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8824BFE" w14:textId="77777777">
        <w:trPr>
          <w:trHeight w:val="300"/>
        </w:trPr>
        <w:tc>
          <w:tcPr>
            <w:tcW w:w="661" w:type="dxa"/>
            <w:shd w:val="clear" w:color="auto" w:fill="FFFFFF"/>
            <w:vAlign w:val="bottom"/>
          </w:tcPr>
          <w:p w14:paraId="63A958F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2C6A62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636015048</w:t>
            </w:r>
          </w:p>
        </w:tc>
        <w:tc>
          <w:tcPr>
            <w:tcW w:w="923" w:type="dxa"/>
            <w:shd w:val="clear" w:color="auto" w:fill="FFFFFF"/>
            <w:vAlign w:val="bottom"/>
          </w:tcPr>
          <w:p w14:paraId="49E0859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9493913</w:t>
            </w:r>
          </w:p>
        </w:tc>
        <w:tc>
          <w:tcPr>
            <w:tcW w:w="1832" w:type="dxa"/>
            <w:shd w:val="clear" w:color="auto" w:fill="FFFFFF"/>
            <w:vAlign w:val="bottom"/>
          </w:tcPr>
          <w:p w14:paraId="457131C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NESTOR</w:t>
            </w:r>
          </w:p>
        </w:tc>
        <w:tc>
          <w:tcPr>
            <w:tcW w:w="756" w:type="dxa"/>
            <w:shd w:val="clear" w:color="auto" w:fill="FFFFFF"/>
            <w:vAlign w:val="bottom"/>
          </w:tcPr>
          <w:p w14:paraId="229006F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A8YG5</w:t>
            </w:r>
          </w:p>
        </w:tc>
        <w:tc>
          <w:tcPr>
            <w:tcW w:w="458" w:type="dxa"/>
            <w:shd w:val="clear" w:color="auto" w:fill="FFFFFF"/>
            <w:vAlign w:val="bottom"/>
          </w:tcPr>
          <w:p w14:paraId="0A684A3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12,2</w:t>
            </w:r>
          </w:p>
        </w:tc>
        <w:tc>
          <w:tcPr>
            <w:tcW w:w="278" w:type="dxa"/>
            <w:shd w:val="clear" w:color="auto" w:fill="FFFFFF"/>
            <w:vAlign w:val="bottom"/>
          </w:tcPr>
          <w:p w14:paraId="5DF3C59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BF0391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9CB6E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C6CCF6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55C61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274567</w:t>
            </w:r>
          </w:p>
        </w:tc>
        <w:tc>
          <w:tcPr>
            <w:tcW w:w="288" w:type="dxa"/>
            <w:shd w:val="clear" w:color="auto" w:fill="FFFFFF"/>
            <w:vAlign w:val="bottom"/>
          </w:tcPr>
          <w:p w14:paraId="04032A8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ED19D4E" w14:textId="77777777">
        <w:trPr>
          <w:trHeight w:val="300"/>
        </w:trPr>
        <w:tc>
          <w:tcPr>
            <w:tcW w:w="661" w:type="dxa"/>
            <w:shd w:val="clear" w:color="auto" w:fill="FFFFFF"/>
            <w:vAlign w:val="bottom"/>
          </w:tcPr>
          <w:p w14:paraId="09A9FA7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8F93FC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636015197</w:t>
            </w:r>
          </w:p>
        </w:tc>
        <w:tc>
          <w:tcPr>
            <w:tcW w:w="923" w:type="dxa"/>
            <w:shd w:val="clear" w:color="auto" w:fill="FFFFFF"/>
            <w:vAlign w:val="bottom"/>
          </w:tcPr>
          <w:p w14:paraId="6D108B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9485899</w:t>
            </w:r>
          </w:p>
        </w:tc>
        <w:tc>
          <w:tcPr>
            <w:tcW w:w="1832" w:type="dxa"/>
            <w:shd w:val="clear" w:color="auto" w:fill="FFFFFF"/>
            <w:vAlign w:val="bottom"/>
          </w:tcPr>
          <w:p w14:paraId="2ECE82D8"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437E6B9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A8ZE9</w:t>
            </w:r>
          </w:p>
        </w:tc>
        <w:tc>
          <w:tcPr>
            <w:tcW w:w="458" w:type="dxa"/>
            <w:shd w:val="clear" w:color="auto" w:fill="FFFFFF"/>
            <w:vAlign w:val="bottom"/>
          </w:tcPr>
          <w:p w14:paraId="63F15E0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7,7</w:t>
            </w:r>
          </w:p>
        </w:tc>
        <w:tc>
          <w:tcPr>
            <w:tcW w:w="278" w:type="dxa"/>
            <w:shd w:val="clear" w:color="auto" w:fill="FFFFFF"/>
            <w:vAlign w:val="bottom"/>
          </w:tcPr>
          <w:p w14:paraId="3DB065B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33BFCE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F61B2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21C469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1CBD41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319023</w:t>
            </w:r>
          </w:p>
        </w:tc>
        <w:tc>
          <w:tcPr>
            <w:tcW w:w="288" w:type="dxa"/>
            <w:shd w:val="clear" w:color="auto" w:fill="FFFFFF"/>
            <w:vAlign w:val="bottom"/>
          </w:tcPr>
          <w:p w14:paraId="539323C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E60EF97" w14:textId="77777777">
        <w:trPr>
          <w:trHeight w:val="300"/>
        </w:trPr>
        <w:tc>
          <w:tcPr>
            <w:tcW w:w="661" w:type="dxa"/>
            <w:shd w:val="clear" w:color="auto" w:fill="FFFFFF"/>
            <w:vAlign w:val="bottom"/>
          </w:tcPr>
          <w:p w14:paraId="5A8CA2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04CDC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636015278</w:t>
            </w:r>
          </w:p>
        </w:tc>
        <w:tc>
          <w:tcPr>
            <w:tcW w:w="923" w:type="dxa"/>
            <w:shd w:val="clear" w:color="auto" w:fill="FFFFFF"/>
            <w:vAlign w:val="bottom"/>
          </w:tcPr>
          <w:p w14:paraId="7FA55D7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9521863</w:t>
            </w:r>
          </w:p>
        </w:tc>
        <w:tc>
          <w:tcPr>
            <w:tcW w:w="1832" w:type="dxa"/>
            <w:shd w:val="clear" w:color="auto" w:fill="FFFFFF"/>
            <w:vAlign w:val="bottom"/>
          </w:tcPr>
          <w:p w14:paraId="05FF6DA9"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331E8E3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A8ZR3</w:t>
            </w:r>
          </w:p>
        </w:tc>
        <w:tc>
          <w:tcPr>
            <w:tcW w:w="458" w:type="dxa"/>
            <w:shd w:val="clear" w:color="auto" w:fill="FFFFFF"/>
            <w:vAlign w:val="bottom"/>
          </w:tcPr>
          <w:p w14:paraId="36419E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6,4</w:t>
            </w:r>
          </w:p>
        </w:tc>
        <w:tc>
          <w:tcPr>
            <w:tcW w:w="278" w:type="dxa"/>
            <w:shd w:val="clear" w:color="auto" w:fill="FFFFFF"/>
            <w:vAlign w:val="bottom"/>
          </w:tcPr>
          <w:p w14:paraId="0E5F17C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11FA31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5C101A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86A0C9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772907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443436</w:t>
            </w:r>
          </w:p>
        </w:tc>
        <w:tc>
          <w:tcPr>
            <w:tcW w:w="288" w:type="dxa"/>
            <w:shd w:val="clear" w:color="auto" w:fill="FFFFFF"/>
            <w:vAlign w:val="bottom"/>
          </w:tcPr>
          <w:p w14:paraId="611C1BB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23B8755" w14:textId="77777777">
        <w:trPr>
          <w:trHeight w:val="300"/>
        </w:trPr>
        <w:tc>
          <w:tcPr>
            <w:tcW w:w="661" w:type="dxa"/>
            <w:shd w:val="clear" w:color="auto" w:fill="FFFFFF"/>
            <w:vAlign w:val="bottom"/>
          </w:tcPr>
          <w:p w14:paraId="37D423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06BBF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636015477</w:t>
            </w:r>
          </w:p>
        </w:tc>
        <w:tc>
          <w:tcPr>
            <w:tcW w:w="923" w:type="dxa"/>
            <w:shd w:val="clear" w:color="auto" w:fill="FFFFFF"/>
            <w:vAlign w:val="bottom"/>
          </w:tcPr>
          <w:p w14:paraId="20A854D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8800315</w:t>
            </w:r>
          </w:p>
        </w:tc>
        <w:tc>
          <w:tcPr>
            <w:tcW w:w="1832" w:type="dxa"/>
            <w:shd w:val="clear" w:color="auto" w:fill="FFFFFF"/>
            <w:vAlign w:val="bottom"/>
          </w:tcPr>
          <w:p w14:paraId="74CC5E8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USOLIE</w:t>
            </w:r>
          </w:p>
        </w:tc>
        <w:tc>
          <w:tcPr>
            <w:tcW w:w="756" w:type="dxa"/>
            <w:shd w:val="clear" w:color="auto" w:fill="FFFFFF"/>
            <w:vAlign w:val="bottom"/>
          </w:tcPr>
          <w:p w14:paraId="5F533C6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D5AZ6</w:t>
            </w:r>
          </w:p>
        </w:tc>
        <w:tc>
          <w:tcPr>
            <w:tcW w:w="458" w:type="dxa"/>
            <w:shd w:val="clear" w:color="auto" w:fill="FFFFFF"/>
            <w:vAlign w:val="bottom"/>
          </w:tcPr>
          <w:p w14:paraId="17403F4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7,7</w:t>
            </w:r>
          </w:p>
        </w:tc>
        <w:tc>
          <w:tcPr>
            <w:tcW w:w="278" w:type="dxa"/>
            <w:shd w:val="clear" w:color="auto" w:fill="FFFFFF"/>
            <w:vAlign w:val="bottom"/>
          </w:tcPr>
          <w:p w14:paraId="16C7C80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9509FF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51572C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2E181B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303AAE6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393001</w:t>
            </w:r>
          </w:p>
        </w:tc>
        <w:tc>
          <w:tcPr>
            <w:tcW w:w="288" w:type="dxa"/>
            <w:shd w:val="clear" w:color="auto" w:fill="FFFFFF"/>
            <w:vAlign w:val="bottom"/>
          </w:tcPr>
          <w:p w14:paraId="5640E26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B767950" w14:textId="77777777">
        <w:trPr>
          <w:trHeight w:val="300"/>
        </w:trPr>
        <w:tc>
          <w:tcPr>
            <w:tcW w:w="661" w:type="dxa"/>
            <w:shd w:val="clear" w:color="auto" w:fill="FFFFFF"/>
            <w:vAlign w:val="bottom"/>
          </w:tcPr>
          <w:p w14:paraId="10C3748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55A8F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636015651</w:t>
            </w:r>
          </w:p>
        </w:tc>
        <w:tc>
          <w:tcPr>
            <w:tcW w:w="923" w:type="dxa"/>
            <w:shd w:val="clear" w:color="auto" w:fill="FFFFFF"/>
            <w:vAlign w:val="bottom"/>
          </w:tcPr>
          <w:p w14:paraId="6E3FF24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9609744</w:t>
            </w:r>
          </w:p>
        </w:tc>
        <w:tc>
          <w:tcPr>
            <w:tcW w:w="1832" w:type="dxa"/>
            <w:shd w:val="clear" w:color="auto" w:fill="FFFFFF"/>
            <w:vAlign w:val="bottom"/>
          </w:tcPr>
          <w:p w14:paraId="263E39E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NS YAKUTIA</w:t>
            </w:r>
          </w:p>
        </w:tc>
        <w:tc>
          <w:tcPr>
            <w:tcW w:w="756" w:type="dxa"/>
            <w:shd w:val="clear" w:color="auto" w:fill="FFFFFF"/>
            <w:vAlign w:val="bottom"/>
          </w:tcPr>
          <w:p w14:paraId="3C41127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D5CA9</w:t>
            </w:r>
          </w:p>
        </w:tc>
        <w:tc>
          <w:tcPr>
            <w:tcW w:w="458" w:type="dxa"/>
            <w:shd w:val="clear" w:color="auto" w:fill="FFFFFF"/>
            <w:vAlign w:val="bottom"/>
          </w:tcPr>
          <w:p w14:paraId="276F13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14,2</w:t>
            </w:r>
          </w:p>
        </w:tc>
        <w:tc>
          <w:tcPr>
            <w:tcW w:w="278" w:type="dxa"/>
            <w:shd w:val="clear" w:color="auto" w:fill="FFFFFF"/>
            <w:vAlign w:val="bottom"/>
          </w:tcPr>
          <w:p w14:paraId="6B511FF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244391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E4E489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C42EB8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E51348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395127</w:t>
            </w:r>
          </w:p>
        </w:tc>
        <w:tc>
          <w:tcPr>
            <w:tcW w:w="288" w:type="dxa"/>
            <w:shd w:val="clear" w:color="auto" w:fill="FFFFFF"/>
            <w:vAlign w:val="bottom"/>
          </w:tcPr>
          <w:p w14:paraId="0C595DF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71CB6E50" w14:textId="77777777">
        <w:trPr>
          <w:trHeight w:val="300"/>
        </w:trPr>
        <w:tc>
          <w:tcPr>
            <w:tcW w:w="661" w:type="dxa"/>
            <w:shd w:val="clear" w:color="auto" w:fill="FFFFFF"/>
            <w:vAlign w:val="bottom"/>
          </w:tcPr>
          <w:p w14:paraId="6B18CE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1C349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636015708</w:t>
            </w:r>
          </w:p>
        </w:tc>
        <w:tc>
          <w:tcPr>
            <w:tcW w:w="923" w:type="dxa"/>
            <w:shd w:val="clear" w:color="auto" w:fill="FFFFFF"/>
            <w:vAlign w:val="bottom"/>
          </w:tcPr>
          <w:p w14:paraId="2BE9520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9615042</w:t>
            </w:r>
          </w:p>
        </w:tc>
        <w:tc>
          <w:tcPr>
            <w:tcW w:w="1832" w:type="dxa"/>
            <w:shd w:val="clear" w:color="auto" w:fill="FFFFFF"/>
            <w:vAlign w:val="bottom"/>
          </w:tcPr>
          <w:p w14:paraId="30FDC6E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FRIENDLY ISLANDS</w:t>
            </w:r>
          </w:p>
        </w:tc>
        <w:tc>
          <w:tcPr>
            <w:tcW w:w="756" w:type="dxa"/>
            <w:shd w:val="clear" w:color="auto" w:fill="FFFFFF"/>
            <w:vAlign w:val="bottom"/>
          </w:tcPr>
          <w:p w14:paraId="12C3F09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D5CI6</w:t>
            </w:r>
          </w:p>
        </w:tc>
        <w:tc>
          <w:tcPr>
            <w:tcW w:w="458" w:type="dxa"/>
            <w:shd w:val="clear" w:color="auto" w:fill="FFFFFF"/>
            <w:vAlign w:val="bottom"/>
          </w:tcPr>
          <w:p w14:paraId="01F0DF6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w:t>
            </w:r>
          </w:p>
        </w:tc>
        <w:tc>
          <w:tcPr>
            <w:tcW w:w="278" w:type="dxa"/>
            <w:shd w:val="clear" w:color="auto" w:fill="FFFFFF"/>
            <w:vAlign w:val="bottom"/>
          </w:tcPr>
          <w:p w14:paraId="10B7BF3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42ECB4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238C1F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676586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52962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363622</w:t>
            </w:r>
          </w:p>
        </w:tc>
        <w:tc>
          <w:tcPr>
            <w:tcW w:w="288" w:type="dxa"/>
            <w:shd w:val="clear" w:color="auto" w:fill="FFFFFF"/>
            <w:vAlign w:val="bottom"/>
          </w:tcPr>
          <w:p w14:paraId="2FBFF29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D87277E" w14:textId="77777777">
        <w:trPr>
          <w:trHeight w:val="300"/>
        </w:trPr>
        <w:tc>
          <w:tcPr>
            <w:tcW w:w="661" w:type="dxa"/>
            <w:shd w:val="clear" w:color="auto" w:fill="FFFFFF"/>
            <w:vAlign w:val="bottom"/>
          </w:tcPr>
          <w:p w14:paraId="2453E7E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1F35D1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636016044</w:t>
            </w:r>
          </w:p>
        </w:tc>
        <w:tc>
          <w:tcPr>
            <w:tcW w:w="923" w:type="dxa"/>
            <w:shd w:val="clear" w:color="auto" w:fill="FFFFFF"/>
            <w:vAlign w:val="bottom"/>
          </w:tcPr>
          <w:p w14:paraId="3047C1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9667423</w:t>
            </w:r>
          </w:p>
        </w:tc>
        <w:tc>
          <w:tcPr>
            <w:tcW w:w="1832" w:type="dxa"/>
            <w:shd w:val="clear" w:color="auto" w:fill="FFFFFF"/>
            <w:vAlign w:val="bottom"/>
          </w:tcPr>
          <w:p w14:paraId="4BE0E6F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LOCOMOTION</w:t>
            </w:r>
          </w:p>
        </w:tc>
        <w:tc>
          <w:tcPr>
            <w:tcW w:w="756" w:type="dxa"/>
            <w:shd w:val="clear" w:color="auto" w:fill="FFFFFF"/>
            <w:vAlign w:val="bottom"/>
          </w:tcPr>
          <w:p w14:paraId="0E0AB55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D5ED2</w:t>
            </w:r>
          </w:p>
        </w:tc>
        <w:tc>
          <w:tcPr>
            <w:tcW w:w="458" w:type="dxa"/>
            <w:shd w:val="clear" w:color="auto" w:fill="FFFFFF"/>
            <w:vAlign w:val="bottom"/>
          </w:tcPr>
          <w:p w14:paraId="4BDB388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10,3</w:t>
            </w:r>
          </w:p>
        </w:tc>
        <w:tc>
          <w:tcPr>
            <w:tcW w:w="278" w:type="dxa"/>
            <w:shd w:val="clear" w:color="auto" w:fill="FFFFFF"/>
            <w:vAlign w:val="bottom"/>
          </w:tcPr>
          <w:p w14:paraId="34153551"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CAB31D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EA35D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C53FA6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CBA914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277838</w:t>
            </w:r>
          </w:p>
        </w:tc>
        <w:tc>
          <w:tcPr>
            <w:tcW w:w="288" w:type="dxa"/>
            <w:shd w:val="clear" w:color="auto" w:fill="FFFFFF"/>
            <w:vAlign w:val="bottom"/>
          </w:tcPr>
          <w:p w14:paraId="7C63D8F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FF9A178" w14:textId="77777777">
        <w:trPr>
          <w:trHeight w:val="300"/>
        </w:trPr>
        <w:tc>
          <w:tcPr>
            <w:tcW w:w="661" w:type="dxa"/>
            <w:shd w:val="clear" w:color="auto" w:fill="FFFFFF"/>
            <w:vAlign w:val="bottom"/>
          </w:tcPr>
          <w:p w14:paraId="6502C3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60923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636016068</w:t>
            </w:r>
          </w:p>
        </w:tc>
        <w:tc>
          <w:tcPr>
            <w:tcW w:w="923" w:type="dxa"/>
            <w:shd w:val="clear" w:color="auto" w:fill="FFFFFF"/>
            <w:vAlign w:val="bottom"/>
          </w:tcPr>
          <w:p w14:paraId="17AD4AC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9521394</w:t>
            </w:r>
          </w:p>
        </w:tc>
        <w:tc>
          <w:tcPr>
            <w:tcW w:w="1832" w:type="dxa"/>
            <w:shd w:val="clear" w:color="auto" w:fill="FFFFFF"/>
            <w:vAlign w:val="bottom"/>
          </w:tcPr>
          <w:p w14:paraId="6E1984F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INDIAN FRIENDSHIP</w:t>
            </w:r>
          </w:p>
        </w:tc>
        <w:tc>
          <w:tcPr>
            <w:tcW w:w="756" w:type="dxa"/>
            <w:shd w:val="clear" w:color="auto" w:fill="FFFFFF"/>
            <w:vAlign w:val="bottom"/>
          </w:tcPr>
          <w:p w14:paraId="640EA9B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D5EG2</w:t>
            </w:r>
          </w:p>
        </w:tc>
        <w:tc>
          <w:tcPr>
            <w:tcW w:w="458" w:type="dxa"/>
            <w:shd w:val="clear" w:color="auto" w:fill="FFFFFF"/>
            <w:vAlign w:val="bottom"/>
          </w:tcPr>
          <w:p w14:paraId="2191649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11,3</w:t>
            </w:r>
          </w:p>
        </w:tc>
        <w:tc>
          <w:tcPr>
            <w:tcW w:w="278" w:type="dxa"/>
            <w:shd w:val="clear" w:color="auto" w:fill="FFFFFF"/>
            <w:vAlign w:val="bottom"/>
          </w:tcPr>
          <w:p w14:paraId="61CCB48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537217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F0BE4C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7654FE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35AD10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135180</w:t>
            </w:r>
          </w:p>
        </w:tc>
        <w:tc>
          <w:tcPr>
            <w:tcW w:w="288" w:type="dxa"/>
            <w:shd w:val="clear" w:color="auto" w:fill="FFFFFF"/>
            <w:vAlign w:val="bottom"/>
          </w:tcPr>
          <w:p w14:paraId="4B54D19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4821658" w14:textId="77777777">
        <w:trPr>
          <w:trHeight w:val="300"/>
        </w:trPr>
        <w:tc>
          <w:tcPr>
            <w:tcW w:w="661" w:type="dxa"/>
            <w:shd w:val="clear" w:color="auto" w:fill="FFFFFF"/>
            <w:vAlign w:val="bottom"/>
          </w:tcPr>
          <w:p w14:paraId="76B4259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8144B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304058000</w:t>
            </w:r>
          </w:p>
        </w:tc>
        <w:tc>
          <w:tcPr>
            <w:tcW w:w="923" w:type="dxa"/>
            <w:shd w:val="clear" w:color="auto" w:fill="FFFFFF"/>
            <w:vAlign w:val="bottom"/>
          </w:tcPr>
          <w:p w14:paraId="3D9ADE6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9518402</w:t>
            </w:r>
          </w:p>
        </w:tc>
        <w:tc>
          <w:tcPr>
            <w:tcW w:w="1832" w:type="dxa"/>
            <w:shd w:val="clear" w:color="auto" w:fill="FFFFFF"/>
            <w:vAlign w:val="bottom"/>
          </w:tcPr>
          <w:p w14:paraId="79533696"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08620D8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V2GR5</w:t>
            </w:r>
          </w:p>
        </w:tc>
        <w:tc>
          <w:tcPr>
            <w:tcW w:w="458" w:type="dxa"/>
            <w:shd w:val="clear" w:color="auto" w:fill="FFFFFF"/>
            <w:vAlign w:val="bottom"/>
          </w:tcPr>
          <w:p w14:paraId="34ADE9C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6,1</w:t>
            </w:r>
          </w:p>
        </w:tc>
        <w:tc>
          <w:tcPr>
            <w:tcW w:w="278" w:type="dxa"/>
            <w:shd w:val="clear" w:color="auto" w:fill="FFFFFF"/>
            <w:vAlign w:val="bottom"/>
          </w:tcPr>
          <w:p w14:paraId="0EED78A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73AECA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3A955C7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0F0847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4BAAC0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187836</w:t>
            </w:r>
          </w:p>
        </w:tc>
        <w:tc>
          <w:tcPr>
            <w:tcW w:w="288" w:type="dxa"/>
            <w:shd w:val="clear" w:color="auto" w:fill="FFFFFF"/>
            <w:vAlign w:val="bottom"/>
          </w:tcPr>
          <w:p w14:paraId="70A4FCC5"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0935FF77" w14:textId="77777777">
        <w:trPr>
          <w:trHeight w:val="300"/>
        </w:trPr>
        <w:tc>
          <w:tcPr>
            <w:tcW w:w="661" w:type="dxa"/>
            <w:shd w:val="clear" w:color="auto" w:fill="FFFFFF"/>
            <w:vAlign w:val="bottom"/>
          </w:tcPr>
          <w:p w14:paraId="0D9FDC5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48D52CE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636016461</w:t>
            </w:r>
          </w:p>
        </w:tc>
        <w:tc>
          <w:tcPr>
            <w:tcW w:w="923" w:type="dxa"/>
            <w:shd w:val="clear" w:color="auto" w:fill="FFFFFF"/>
            <w:vAlign w:val="bottom"/>
          </w:tcPr>
          <w:p w14:paraId="352798D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9364851</w:t>
            </w:r>
          </w:p>
        </w:tc>
        <w:tc>
          <w:tcPr>
            <w:tcW w:w="1832" w:type="dxa"/>
            <w:shd w:val="clear" w:color="auto" w:fill="FFFFFF"/>
            <w:vAlign w:val="bottom"/>
          </w:tcPr>
          <w:p w14:paraId="4B1E650A"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681705A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D5GH2</w:t>
            </w:r>
          </w:p>
        </w:tc>
        <w:tc>
          <w:tcPr>
            <w:tcW w:w="458" w:type="dxa"/>
            <w:shd w:val="clear" w:color="auto" w:fill="FFFFFF"/>
            <w:vAlign w:val="bottom"/>
          </w:tcPr>
          <w:p w14:paraId="56419DE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5,5</w:t>
            </w:r>
          </w:p>
        </w:tc>
        <w:tc>
          <w:tcPr>
            <w:tcW w:w="278" w:type="dxa"/>
            <w:shd w:val="clear" w:color="auto" w:fill="FFFFFF"/>
            <w:vAlign w:val="bottom"/>
          </w:tcPr>
          <w:p w14:paraId="2E53A1E0"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975EAF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BC4B2D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40EC9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64254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413809</w:t>
            </w:r>
          </w:p>
        </w:tc>
        <w:tc>
          <w:tcPr>
            <w:tcW w:w="288" w:type="dxa"/>
            <w:shd w:val="clear" w:color="auto" w:fill="FFFFFF"/>
            <w:vAlign w:val="bottom"/>
          </w:tcPr>
          <w:p w14:paraId="59A4254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49B6A92" w14:textId="77777777">
        <w:trPr>
          <w:trHeight w:val="300"/>
        </w:trPr>
        <w:tc>
          <w:tcPr>
            <w:tcW w:w="661" w:type="dxa"/>
            <w:shd w:val="clear" w:color="auto" w:fill="FFFFFF"/>
            <w:vAlign w:val="bottom"/>
          </w:tcPr>
          <w:p w14:paraId="77962B5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709311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636016656</w:t>
            </w:r>
          </w:p>
        </w:tc>
        <w:tc>
          <w:tcPr>
            <w:tcW w:w="923" w:type="dxa"/>
            <w:shd w:val="clear" w:color="auto" w:fill="FFFFFF"/>
            <w:vAlign w:val="bottom"/>
          </w:tcPr>
          <w:p w14:paraId="16AC6D9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9358395</w:t>
            </w:r>
          </w:p>
        </w:tc>
        <w:tc>
          <w:tcPr>
            <w:tcW w:w="1832" w:type="dxa"/>
            <w:shd w:val="clear" w:color="auto" w:fill="FFFFFF"/>
            <w:vAlign w:val="bottom"/>
          </w:tcPr>
          <w:p w14:paraId="6FF5CCF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WIGEON</w:t>
            </w:r>
          </w:p>
        </w:tc>
        <w:tc>
          <w:tcPr>
            <w:tcW w:w="756" w:type="dxa"/>
            <w:shd w:val="clear" w:color="auto" w:fill="FFFFFF"/>
            <w:vAlign w:val="bottom"/>
          </w:tcPr>
          <w:p w14:paraId="43C6058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D5HD9</w:t>
            </w:r>
          </w:p>
        </w:tc>
        <w:tc>
          <w:tcPr>
            <w:tcW w:w="458" w:type="dxa"/>
            <w:shd w:val="clear" w:color="auto" w:fill="FFFFFF"/>
            <w:vAlign w:val="bottom"/>
          </w:tcPr>
          <w:p w14:paraId="1ECE595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9,9</w:t>
            </w:r>
          </w:p>
        </w:tc>
        <w:tc>
          <w:tcPr>
            <w:tcW w:w="278" w:type="dxa"/>
            <w:shd w:val="clear" w:color="auto" w:fill="FFFFFF"/>
            <w:vAlign w:val="bottom"/>
          </w:tcPr>
          <w:p w14:paraId="6D45536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79CEA7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9DA8CB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505489D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638DCA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36484</w:t>
            </w:r>
          </w:p>
        </w:tc>
        <w:tc>
          <w:tcPr>
            <w:tcW w:w="288" w:type="dxa"/>
            <w:shd w:val="clear" w:color="auto" w:fill="FFFFFF"/>
            <w:vAlign w:val="bottom"/>
          </w:tcPr>
          <w:p w14:paraId="5E7549C1"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A7ABBC0" w14:textId="77777777">
        <w:trPr>
          <w:trHeight w:val="300"/>
        </w:trPr>
        <w:tc>
          <w:tcPr>
            <w:tcW w:w="661" w:type="dxa"/>
            <w:shd w:val="clear" w:color="auto" w:fill="FFFFFF"/>
            <w:vAlign w:val="bottom"/>
          </w:tcPr>
          <w:p w14:paraId="69544D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23718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636016690</w:t>
            </w:r>
          </w:p>
        </w:tc>
        <w:tc>
          <w:tcPr>
            <w:tcW w:w="923" w:type="dxa"/>
            <w:shd w:val="clear" w:color="auto" w:fill="FFFFFF"/>
            <w:vAlign w:val="bottom"/>
          </w:tcPr>
          <w:p w14:paraId="76AC87E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9109536</w:t>
            </w:r>
          </w:p>
        </w:tc>
        <w:tc>
          <w:tcPr>
            <w:tcW w:w="1832" w:type="dxa"/>
            <w:shd w:val="clear" w:color="auto" w:fill="FFFFFF"/>
            <w:vAlign w:val="bottom"/>
          </w:tcPr>
          <w:p w14:paraId="53E7B19E"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7A95D37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A8XF2</w:t>
            </w:r>
          </w:p>
        </w:tc>
        <w:tc>
          <w:tcPr>
            <w:tcW w:w="458" w:type="dxa"/>
            <w:shd w:val="clear" w:color="auto" w:fill="FFFFFF"/>
            <w:vAlign w:val="bottom"/>
          </w:tcPr>
          <w:p w14:paraId="60DF3B2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8,2</w:t>
            </w:r>
          </w:p>
        </w:tc>
        <w:tc>
          <w:tcPr>
            <w:tcW w:w="278" w:type="dxa"/>
            <w:shd w:val="clear" w:color="auto" w:fill="FFFFFF"/>
            <w:vAlign w:val="bottom"/>
          </w:tcPr>
          <w:p w14:paraId="6EEC16D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235E6C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18E2B5F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C6B603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E57844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368492</w:t>
            </w:r>
          </w:p>
        </w:tc>
        <w:tc>
          <w:tcPr>
            <w:tcW w:w="288" w:type="dxa"/>
            <w:shd w:val="clear" w:color="auto" w:fill="FFFFFF"/>
            <w:vAlign w:val="bottom"/>
          </w:tcPr>
          <w:p w14:paraId="0E7BB27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081160F" w14:textId="77777777">
        <w:trPr>
          <w:trHeight w:val="300"/>
        </w:trPr>
        <w:tc>
          <w:tcPr>
            <w:tcW w:w="661" w:type="dxa"/>
            <w:shd w:val="clear" w:color="auto" w:fill="FFFFFF"/>
            <w:vAlign w:val="bottom"/>
          </w:tcPr>
          <w:p w14:paraId="11818EE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25388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636017004</w:t>
            </w:r>
          </w:p>
        </w:tc>
        <w:tc>
          <w:tcPr>
            <w:tcW w:w="923" w:type="dxa"/>
            <w:shd w:val="clear" w:color="auto" w:fill="FFFFFF"/>
            <w:vAlign w:val="bottom"/>
          </w:tcPr>
          <w:p w14:paraId="4995A3F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9127928</w:t>
            </w:r>
          </w:p>
        </w:tc>
        <w:tc>
          <w:tcPr>
            <w:tcW w:w="1832" w:type="dxa"/>
            <w:shd w:val="clear" w:color="auto" w:fill="FFFFFF"/>
            <w:vAlign w:val="bottom"/>
          </w:tcPr>
          <w:p w14:paraId="0CC13D5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SIERRA QUEEN</w:t>
            </w:r>
          </w:p>
        </w:tc>
        <w:tc>
          <w:tcPr>
            <w:tcW w:w="756" w:type="dxa"/>
            <w:shd w:val="clear" w:color="auto" w:fill="FFFFFF"/>
            <w:vAlign w:val="bottom"/>
          </w:tcPr>
          <w:p w14:paraId="6C5BD67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D5IV7</w:t>
            </w:r>
          </w:p>
        </w:tc>
        <w:tc>
          <w:tcPr>
            <w:tcW w:w="458" w:type="dxa"/>
            <w:shd w:val="clear" w:color="auto" w:fill="FFFFFF"/>
            <w:vAlign w:val="bottom"/>
          </w:tcPr>
          <w:p w14:paraId="1A3EE66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5,6</w:t>
            </w:r>
          </w:p>
        </w:tc>
        <w:tc>
          <w:tcPr>
            <w:tcW w:w="278" w:type="dxa"/>
            <w:shd w:val="clear" w:color="auto" w:fill="FFFFFF"/>
            <w:vAlign w:val="bottom"/>
          </w:tcPr>
          <w:p w14:paraId="7A1AA5C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B55EC3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5A54448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DD52E8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2666E23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372487</w:t>
            </w:r>
          </w:p>
        </w:tc>
        <w:tc>
          <w:tcPr>
            <w:tcW w:w="288" w:type="dxa"/>
            <w:shd w:val="clear" w:color="auto" w:fill="FFFFFF"/>
            <w:vAlign w:val="bottom"/>
          </w:tcPr>
          <w:p w14:paraId="540009B4"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B7F1D72" w14:textId="77777777">
        <w:trPr>
          <w:trHeight w:val="300"/>
        </w:trPr>
        <w:tc>
          <w:tcPr>
            <w:tcW w:w="661" w:type="dxa"/>
            <w:shd w:val="clear" w:color="auto" w:fill="FFFFFF"/>
            <w:vAlign w:val="bottom"/>
          </w:tcPr>
          <w:p w14:paraId="133804D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71F235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636017071</w:t>
            </w:r>
          </w:p>
        </w:tc>
        <w:tc>
          <w:tcPr>
            <w:tcW w:w="923" w:type="dxa"/>
            <w:shd w:val="clear" w:color="auto" w:fill="FFFFFF"/>
            <w:vAlign w:val="bottom"/>
          </w:tcPr>
          <w:p w14:paraId="309CB6E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9708045</w:t>
            </w:r>
          </w:p>
        </w:tc>
        <w:tc>
          <w:tcPr>
            <w:tcW w:w="1832" w:type="dxa"/>
            <w:shd w:val="clear" w:color="auto" w:fill="FFFFFF"/>
            <w:vAlign w:val="bottom"/>
          </w:tcPr>
          <w:p w14:paraId="07206E2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LEGIONY POLSKIE</w:t>
            </w:r>
          </w:p>
        </w:tc>
        <w:tc>
          <w:tcPr>
            <w:tcW w:w="756" w:type="dxa"/>
            <w:shd w:val="clear" w:color="auto" w:fill="FFFFFF"/>
            <w:vAlign w:val="bottom"/>
          </w:tcPr>
          <w:p w14:paraId="022F235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D5JD8</w:t>
            </w:r>
          </w:p>
        </w:tc>
        <w:tc>
          <w:tcPr>
            <w:tcW w:w="458" w:type="dxa"/>
            <w:shd w:val="clear" w:color="auto" w:fill="FFFFFF"/>
            <w:vAlign w:val="bottom"/>
          </w:tcPr>
          <w:p w14:paraId="656B9187" w14:textId="77777777" w:rsidR="006B72B3" w:rsidRDefault="006B72B3">
            <w:pPr>
              <w:spacing w:after="0" w:line="240" w:lineRule="auto"/>
              <w:contextualSpacing/>
              <w:rPr>
                <w:rFonts w:eastAsia="Times New Roman" w:cs="Calibri"/>
                <w:color w:val="000000"/>
                <w:sz w:val="16"/>
                <w:szCs w:val="16"/>
                <w:lang w:eastAsia="da-DK"/>
              </w:rPr>
            </w:pPr>
          </w:p>
        </w:tc>
        <w:tc>
          <w:tcPr>
            <w:tcW w:w="278" w:type="dxa"/>
            <w:shd w:val="clear" w:color="auto" w:fill="FFFFFF"/>
            <w:vAlign w:val="bottom"/>
          </w:tcPr>
          <w:p w14:paraId="6ABAC87A" w14:textId="77777777" w:rsidR="006B72B3" w:rsidRDefault="006B72B3">
            <w:pPr>
              <w:spacing w:after="0" w:line="240" w:lineRule="auto"/>
              <w:contextualSpacing/>
              <w:rPr>
                <w:rFonts w:eastAsia="Times New Roman" w:cs="Calibri"/>
                <w:color w:val="000000"/>
                <w:sz w:val="16"/>
                <w:szCs w:val="16"/>
                <w:lang w:eastAsia="da-DK"/>
              </w:rPr>
            </w:pPr>
          </w:p>
        </w:tc>
        <w:tc>
          <w:tcPr>
            <w:tcW w:w="676" w:type="dxa"/>
            <w:shd w:val="clear" w:color="auto" w:fill="FFFFFF"/>
            <w:vAlign w:val="bottom"/>
          </w:tcPr>
          <w:p w14:paraId="1AA9D8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0DF800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93E23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7FDCBC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336356</w:t>
            </w:r>
          </w:p>
        </w:tc>
        <w:tc>
          <w:tcPr>
            <w:tcW w:w="288" w:type="dxa"/>
            <w:shd w:val="clear" w:color="auto" w:fill="FFFFFF"/>
            <w:vAlign w:val="bottom"/>
          </w:tcPr>
          <w:p w14:paraId="5248BCC8"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4323828A" w14:textId="77777777">
        <w:trPr>
          <w:trHeight w:val="300"/>
        </w:trPr>
        <w:tc>
          <w:tcPr>
            <w:tcW w:w="661" w:type="dxa"/>
            <w:shd w:val="clear" w:color="auto" w:fill="FFFFFF"/>
            <w:vAlign w:val="bottom"/>
          </w:tcPr>
          <w:p w14:paraId="6699819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A0E771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636017222</w:t>
            </w:r>
          </w:p>
        </w:tc>
        <w:tc>
          <w:tcPr>
            <w:tcW w:w="923" w:type="dxa"/>
            <w:shd w:val="clear" w:color="auto" w:fill="FFFFFF"/>
            <w:vAlign w:val="bottom"/>
          </w:tcPr>
          <w:p w14:paraId="07FCA9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9463671</w:t>
            </w:r>
          </w:p>
        </w:tc>
        <w:tc>
          <w:tcPr>
            <w:tcW w:w="1832" w:type="dxa"/>
            <w:shd w:val="clear" w:color="auto" w:fill="FFFFFF"/>
            <w:vAlign w:val="bottom"/>
          </w:tcPr>
          <w:p w14:paraId="02F5863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UBC ODESSA</w:t>
            </w:r>
          </w:p>
        </w:tc>
        <w:tc>
          <w:tcPr>
            <w:tcW w:w="756" w:type="dxa"/>
            <w:shd w:val="clear" w:color="auto" w:fill="FFFFFF"/>
            <w:vAlign w:val="bottom"/>
          </w:tcPr>
          <w:p w14:paraId="202ACBE4"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D5JV7</w:t>
            </w:r>
          </w:p>
        </w:tc>
        <w:tc>
          <w:tcPr>
            <w:tcW w:w="458" w:type="dxa"/>
            <w:shd w:val="clear" w:color="auto" w:fill="FFFFFF"/>
            <w:vAlign w:val="bottom"/>
          </w:tcPr>
          <w:p w14:paraId="24DCB07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7,9</w:t>
            </w:r>
          </w:p>
        </w:tc>
        <w:tc>
          <w:tcPr>
            <w:tcW w:w="278" w:type="dxa"/>
            <w:shd w:val="clear" w:color="auto" w:fill="FFFFFF"/>
            <w:vAlign w:val="bottom"/>
          </w:tcPr>
          <w:p w14:paraId="416B80E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543D01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436C6E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31D6AA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13480C8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422925</w:t>
            </w:r>
          </w:p>
        </w:tc>
        <w:tc>
          <w:tcPr>
            <w:tcW w:w="288" w:type="dxa"/>
            <w:shd w:val="clear" w:color="auto" w:fill="FFFFFF"/>
            <w:vAlign w:val="bottom"/>
          </w:tcPr>
          <w:p w14:paraId="4E1628AE"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A4CABA4" w14:textId="77777777">
        <w:trPr>
          <w:trHeight w:val="300"/>
        </w:trPr>
        <w:tc>
          <w:tcPr>
            <w:tcW w:w="661" w:type="dxa"/>
            <w:shd w:val="clear" w:color="auto" w:fill="FFFFFF"/>
            <w:vAlign w:val="bottom"/>
          </w:tcPr>
          <w:p w14:paraId="4453AE1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594B816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636017226</w:t>
            </w:r>
          </w:p>
        </w:tc>
        <w:tc>
          <w:tcPr>
            <w:tcW w:w="923" w:type="dxa"/>
            <w:shd w:val="clear" w:color="auto" w:fill="FFFFFF"/>
            <w:vAlign w:val="bottom"/>
          </w:tcPr>
          <w:p w14:paraId="40B0115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9462366</w:t>
            </w:r>
          </w:p>
        </w:tc>
        <w:tc>
          <w:tcPr>
            <w:tcW w:w="1832" w:type="dxa"/>
            <w:shd w:val="clear" w:color="auto" w:fill="FFFFFF"/>
            <w:vAlign w:val="bottom"/>
          </w:tcPr>
          <w:p w14:paraId="3D9687B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UBC OHIO</w:t>
            </w:r>
          </w:p>
        </w:tc>
        <w:tc>
          <w:tcPr>
            <w:tcW w:w="756" w:type="dxa"/>
            <w:shd w:val="clear" w:color="auto" w:fill="FFFFFF"/>
            <w:vAlign w:val="bottom"/>
          </w:tcPr>
          <w:p w14:paraId="52E1E93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D5JW3</w:t>
            </w:r>
          </w:p>
        </w:tc>
        <w:tc>
          <w:tcPr>
            <w:tcW w:w="458" w:type="dxa"/>
            <w:shd w:val="clear" w:color="auto" w:fill="FFFFFF"/>
            <w:vAlign w:val="bottom"/>
          </w:tcPr>
          <w:p w14:paraId="3FBC22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w:t>
            </w:r>
          </w:p>
        </w:tc>
        <w:tc>
          <w:tcPr>
            <w:tcW w:w="278" w:type="dxa"/>
            <w:shd w:val="clear" w:color="auto" w:fill="FFFFFF"/>
            <w:vAlign w:val="bottom"/>
          </w:tcPr>
          <w:p w14:paraId="2F7D60A2"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77F0ED3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70C8F99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91C396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7AD3D22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195846</w:t>
            </w:r>
          </w:p>
        </w:tc>
        <w:tc>
          <w:tcPr>
            <w:tcW w:w="288" w:type="dxa"/>
            <w:shd w:val="clear" w:color="auto" w:fill="FFFFFF"/>
            <w:vAlign w:val="bottom"/>
          </w:tcPr>
          <w:p w14:paraId="2B320DEB"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35FA572C" w14:textId="77777777">
        <w:trPr>
          <w:trHeight w:val="300"/>
        </w:trPr>
        <w:tc>
          <w:tcPr>
            <w:tcW w:w="661" w:type="dxa"/>
            <w:shd w:val="clear" w:color="auto" w:fill="FFFFFF"/>
            <w:vAlign w:val="bottom"/>
          </w:tcPr>
          <w:p w14:paraId="2A6180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97A6BE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636017398</w:t>
            </w:r>
          </w:p>
        </w:tc>
        <w:tc>
          <w:tcPr>
            <w:tcW w:w="923" w:type="dxa"/>
            <w:shd w:val="clear" w:color="auto" w:fill="FFFFFF"/>
            <w:vAlign w:val="bottom"/>
          </w:tcPr>
          <w:p w14:paraId="68898B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9314090</w:t>
            </w:r>
          </w:p>
        </w:tc>
        <w:tc>
          <w:tcPr>
            <w:tcW w:w="1832" w:type="dxa"/>
            <w:shd w:val="clear" w:color="auto" w:fill="FFFFFF"/>
            <w:vAlign w:val="bottom"/>
          </w:tcPr>
          <w:p w14:paraId="7FC9E03B"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MINERAL ENERGY</w:t>
            </w:r>
          </w:p>
        </w:tc>
        <w:tc>
          <w:tcPr>
            <w:tcW w:w="756" w:type="dxa"/>
            <w:shd w:val="clear" w:color="auto" w:fill="FFFFFF"/>
            <w:vAlign w:val="bottom"/>
          </w:tcPr>
          <w:p w14:paraId="7EAC2F2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D5KS4</w:t>
            </w:r>
          </w:p>
        </w:tc>
        <w:tc>
          <w:tcPr>
            <w:tcW w:w="458" w:type="dxa"/>
            <w:shd w:val="clear" w:color="auto" w:fill="FFFFFF"/>
            <w:vAlign w:val="bottom"/>
          </w:tcPr>
          <w:p w14:paraId="2E9A68A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11</w:t>
            </w:r>
          </w:p>
        </w:tc>
        <w:tc>
          <w:tcPr>
            <w:tcW w:w="278" w:type="dxa"/>
            <w:shd w:val="clear" w:color="auto" w:fill="FFFFFF"/>
            <w:vAlign w:val="bottom"/>
          </w:tcPr>
          <w:p w14:paraId="74AD950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423AF68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B104985"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6AE16129"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635946D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296940</w:t>
            </w:r>
          </w:p>
        </w:tc>
        <w:tc>
          <w:tcPr>
            <w:tcW w:w="288" w:type="dxa"/>
            <w:shd w:val="clear" w:color="auto" w:fill="FFFFFF"/>
            <w:vAlign w:val="bottom"/>
          </w:tcPr>
          <w:p w14:paraId="72FED9E7"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728C81B" w14:textId="77777777">
        <w:trPr>
          <w:trHeight w:val="300"/>
        </w:trPr>
        <w:tc>
          <w:tcPr>
            <w:tcW w:w="661" w:type="dxa"/>
            <w:shd w:val="clear" w:color="auto" w:fill="FFFFFF"/>
            <w:vAlign w:val="bottom"/>
          </w:tcPr>
          <w:p w14:paraId="5FEF0E5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710549B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304011029</w:t>
            </w:r>
          </w:p>
        </w:tc>
        <w:tc>
          <w:tcPr>
            <w:tcW w:w="923" w:type="dxa"/>
            <w:shd w:val="clear" w:color="auto" w:fill="FFFFFF"/>
            <w:vAlign w:val="bottom"/>
          </w:tcPr>
          <w:p w14:paraId="72EAAB5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9234317</w:t>
            </w:r>
          </w:p>
        </w:tc>
        <w:tc>
          <w:tcPr>
            <w:tcW w:w="1832" w:type="dxa"/>
            <w:shd w:val="clear" w:color="auto" w:fill="FFFFFF"/>
            <w:vAlign w:val="bottom"/>
          </w:tcPr>
          <w:p w14:paraId="2FBC97DA"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DELIA</w:t>
            </w:r>
          </w:p>
        </w:tc>
        <w:tc>
          <w:tcPr>
            <w:tcW w:w="756" w:type="dxa"/>
            <w:shd w:val="clear" w:color="auto" w:fill="FFFFFF"/>
            <w:vAlign w:val="bottom"/>
          </w:tcPr>
          <w:p w14:paraId="711A5F4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V2AB4</w:t>
            </w:r>
          </w:p>
        </w:tc>
        <w:tc>
          <w:tcPr>
            <w:tcW w:w="458" w:type="dxa"/>
            <w:shd w:val="clear" w:color="auto" w:fill="FFFFFF"/>
            <w:vAlign w:val="bottom"/>
          </w:tcPr>
          <w:p w14:paraId="1BC64C3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w:t>
            </w:r>
          </w:p>
        </w:tc>
        <w:tc>
          <w:tcPr>
            <w:tcW w:w="278" w:type="dxa"/>
            <w:shd w:val="clear" w:color="auto" w:fill="FFFFFF"/>
            <w:vAlign w:val="bottom"/>
          </w:tcPr>
          <w:p w14:paraId="2167760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192801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2ED7EB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C6CDC4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674B379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374373</w:t>
            </w:r>
          </w:p>
        </w:tc>
        <w:tc>
          <w:tcPr>
            <w:tcW w:w="288" w:type="dxa"/>
            <w:shd w:val="clear" w:color="auto" w:fill="FFFFFF"/>
            <w:vAlign w:val="bottom"/>
          </w:tcPr>
          <w:p w14:paraId="4BA013E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690AEB8" w14:textId="77777777">
        <w:trPr>
          <w:trHeight w:val="300"/>
        </w:trPr>
        <w:tc>
          <w:tcPr>
            <w:tcW w:w="661" w:type="dxa"/>
            <w:shd w:val="clear" w:color="auto" w:fill="FFFFFF"/>
            <w:vAlign w:val="bottom"/>
          </w:tcPr>
          <w:p w14:paraId="5291945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35F3BF7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636091817</w:t>
            </w:r>
          </w:p>
        </w:tc>
        <w:tc>
          <w:tcPr>
            <w:tcW w:w="923" w:type="dxa"/>
            <w:shd w:val="clear" w:color="auto" w:fill="FFFFFF"/>
            <w:vAlign w:val="bottom"/>
          </w:tcPr>
          <w:p w14:paraId="6305227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9384320</w:t>
            </w:r>
          </w:p>
        </w:tc>
        <w:tc>
          <w:tcPr>
            <w:tcW w:w="1832" w:type="dxa"/>
            <w:shd w:val="clear" w:color="auto" w:fill="FFFFFF"/>
            <w:vAlign w:val="bottom"/>
          </w:tcPr>
          <w:p w14:paraId="570891E3"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BBC MANITOBA</w:t>
            </w:r>
          </w:p>
        </w:tc>
        <w:tc>
          <w:tcPr>
            <w:tcW w:w="756" w:type="dxa"/>
            <w:shd w:val="clear" w:color="auto" w:fill="FFFFFF"/>
            <w:vAlign w:val="bottom"/>
          </w:tcPr>
          <w:p w14:paraId="7ED19D0F"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A8TD6</w:t>
            </w:r>
          </w:p>
        </w:tc>
        <w:tc>
          <w:tcPr>
            <w:tcW w:w="458" w:type="dxa"/>
            <w:shd w:val="clear" w:color="auto" w:fill="FFFFFF"/>
            <w:vAlign w:val="bottom"/>
          </w:tcPr>
          <w:p w14:paraId="4A8342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7,4</w:t>
            </w:r>
          </w:p>
        </w:tc>
        <w:tc>
          <w:tcPr>
            <w:tcW w:w="278" w:type="dxa"/>
            <w:shd w:val="clear" w:color="auto" w:fill="FFFFFF"/>
            <w:vAlign w:val="bottom"/>
          </w:tcPr>
          <w:p w14:paraId="28958B48"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0C0D040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A6137B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2EA3753F"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4FD5BE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254547</w:t>
            </w:r>
          </w:p>
        </w:tc>
        <w:tc>
          <w:tcPr>
            <w:tcW w:w="288" w:type="dxa"/>
            <w:shd w:val="clear" w:color="auto" w:fill="FFFFFF"/>
            <w:vAlign w:val="bottom"/>
          </w:tcPr>
          <w:p w14:paraId="5607067C"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2B4F6868" w14:textId="77777777">
        <w:trPr>
          <w:trHeight w:val="300"/>
        </w:trPr>
        <w:tc>
          <w:tcPr>
            <w:tcW w:w="661" w:type="dxa"/>
            <w:shd w:val="clear" w:color="auto" w:fill="FFFFFF"/>
            <w:vAlign w:val="bottom"/>
          </w:tcPr>
          <w:p w14:paraId="578BA35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2306C41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636092156</w:t>
            </w:r>
          </w:p>
        </w:tc>
        <w:tc>
          <w:tcPr>
            <w:tcW w:w="923" w:type="dxa"/>
            <w:shd w:val="clear" w:color="auto" w:fill="FFFFFF"/>
            <w:vAlign w:val="bottom"/>
          </w:tcPr>
          <w:p w14:paraId="559D344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9540871</w:t>
            </w:r>
          </w:p>
        </w:tc>
        <w:tc>
          <w:tcPr>
            <w:tcW w:w="1832" w:type="dxa"/>
            <w:shd w:val="clear" w:color="auto" w:fill="FFFFFF"/>
            <w:vAlign w:val="bottom"/>
          </w:tcPr>
          <w:p w14:paraId="0AEBF2D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EVELYN SCHULTE</w:t>
            </w:r>
          </w:p>
        </w:tc>
        <w:tc>
          <w:tcPr>
            <w:tcW w:w="756" w:type="dxa"/>
            <w:shd w:val="clear" w:color="auto" w:fill="FFFFFF"/>
            <w:vAlign w:val="bottom"/>
          </w:tcPr>
          <w:p w14:paraId="18D01AE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A8XR5</w:t>
            </w:r>
          </w:p>
        </w:tc>
        <w:tc>
          <w:tcPr>
            <w:tcW w:w="458" w:type="dxa"/>
            <w:shd w:val="clear" w:color="auto" w:fill="FFFFFF"/>
            <w:vAlign w:val="bottom"/>
          </w:tcPr>
          <w:p w14:paraId="02A46F2E"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14,2</w:t>
            </w:r>
          </w:p>
        </w:tc>
        <w:tc>
          <w:tcPr>
            <w:tcW w:w="278" w:type="dxa"/>
            <w:shd w:val="clear" w:color="auto" w:fill="FFFFFF"/>
            <w:vAlign w:val="bottom"/>
          </w:tcPr>
          <w:p w14:paraId="7949DCB9"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21A59B1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693AE7AA"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13D654B4"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207C3F1B"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230274</w:t>
            </w:r>
          </w:p>
        </w:tc>
        <w:tc>
          <w:tcPr>
            <w:tcW w:w="288" w:type="dxa"/>
            <w:shd w:val="clear" w:color="auto" w:fill="FFFFFF"/>
            <w:vAlign w:val="bottom"/>
          </w:tcPr>
          <w:p w14:paraId="598DADBF"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6AD4F06C" w14:textId="77777777">
        <w:trPr>
          <w:trHeight w:val="300"/>
        </w:trPr>
        <w:tc>
          <w:tcPr>
            <w:tcW w:w="661" w:type="dxa"/>
            <w:shd w:val="clear" w:color="auto" w:fill="FFFFFF"/>
            <w:vAlign w:val="bottom"/>
          </w:tcPr>
          <w:p w14:paraId="2065267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2016</w:t>
            </w:r>
          </w:p>
        </w:tc>
        <w:tc>
          <w:tcPr>
            <w:tcW w:w="923" w:type="dxa"/>
            <w:shd w:val="clear" w:color="auto" w:fill="FFFFFF"/>
            <w:vAlign w:val="bottom"/>
          </w:tcPr>
          <w:p w14:paraId="63815E0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636092516</w:t>
            </w:r>
          </w:p>
        </w:tc>
        <w:tc>
          <w:tcPr>
            <w:tcW w:w="923" w:type="dxa"/>
            <w:shd w:val="clear" w:color="auto" w:fill="FFFFFF"/>
            <w:vAlign w:val="bottom"/>
          </w:tcPr>
          <w:p w14:paraId="7501E2C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9673525</w:t>
            </w:r>
          </w:p>
        </w:tc>
        <w:tc>
          <w:tcPr>
            <w:tcW w:w="1832" w:type="dxa"/>
            <w:shd w:val="clear" w:color="auto" w:fill="FFFFFF"/>
            <w:vAlign w:val="bottom"/>
          </w:tcPr>
          <w:p w14:paraId="6464CB45"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RIO TAMARA</w:t>
            </w:r>
          </w:p>
        </w:tc>
        <w:tc>
          <w:tcPr>
            <w:tcW w:w="756" w:type="dxa"/>
            <w:shd w:val="clear" w:color="auto" w:fill="FFFFFF"/>
            <w:vAlign w:val="bottom"/>
          </w:tcPr>
          <w:p w14:paraId="09D70916"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D5EO5</w:t>
            </w:r>
          </w:p>
        </w:tc>
        <w:tc>
          <w:tcPr>
            <w:tcW w:w="458" w:type="dxa"/>
            <w:shd w:val="clear" w:color="auto" w:fill="FFFFFF"/>
            <w:vAlign w:val="bottom"/>
          </w:tcPr>
          <w:p w14:paraId="19843D81"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13</w:t>
            </w:r>
          </w:p>
        </w:tc>
        <w:tc>
          <w:tcPr>
            <w:tcW w:w="278" w:type="dxa"/>
            <w:shd w:val="clear" w:color="auto" w:fill="FFFFFF"/>
            <w:vAlign w:val="bottom"/>
          </w:tcPr>
          <w:p w14:paraId="01382D4C"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632E6F42"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76F2F1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6" w:type="dxa"/>
            <w:shd w:val="clear" w:color="auto" w:fill="FFFFFF"/>
            <w:vAlign w:val="bottom"/>
          </w:tcPr>
          <w:p w14:paraId="4F6E4A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1274" w:type="dxa"/>
            <w:shd w:val="clear" w:color="auto" w:fill="FFFFFF"/>
            <w:vAlign w:val="bottom"/>
          </w:tcPr>
          <w:p w14:paraId="5538F603"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380594</w:t>
            </w:r>
          </w:p>
        </w:tc>
        <w:tc>
          <w:tcPr>
            <w:tcW w:w="288" w:type="dxa"/>
            <w:shd w:val="clear" w:color="auto" w:fill="FFFFFF"/>
            <w:vAlign w:val="bottom"/>
          </w:tcPr>
          <w:p w14:paraId="0542B2E0"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58064971" w14:textId="77777777">
        <w:trPr>
          <w:trHeight w:val="300"/>
        </w:trPr>
        <w:tc>
          <w:tcPr>
            <w:tcW w:w="661" w:type="dxa"/>
            <w:shd w:val="clear" w:color="auto" w:fill="FFFFFF"/>
            <w:vAlign w:val="bottom"/>
          </w:tcPr>
          <w:p w14:paraId="0618502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2015</w:t>
            </w:r>
          </w:p>
        </w:tc>
        <w:tc>
          <w:tcPr>
            <w:tcW w:w="923" w:type="dxa"/>
            <w:shd w:val="clear" w:color="auto" w:fill="FFFFFF"/>
            <w:vAlign w:val="bottom"/>
          </w:tcPr>
          <w:p w14:paraId="6DC7B7D0"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231136000</w:t>
            </w:r>
          </w:p>
        </w:tc>
        <w:tc>
          <w:tcPr>
            <w:tcW w:w="923" w:type="dxa"/>
            <w:shd w:val="clear" w:color="auto" w:fill="FFFFFF"/>
            <w:vAlign w:val="bottom"/>
          </w:tcPr>
          <w:p w14:paraId="21E3A9F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9139555</w:t>
            </w:r>
          </w:p>
        </w:tc>
        <w:tc>
          <w:tcPr>
            <w:tcW w:w="1832" w:type="dxa"/>
            <w:shd w:val="clear" w:color="auto" w:fill="FFFFFF"/>
            <w:vAlign w:val="bottom"/>
          </w:tcPr>
          <w:p w14:paraId="35FD1977"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VESTHAV</w:t>
            </w:r>
          </w:p>
        </w:tc>
        <w:tc>
          <w:tcPr>
            <w:tcW w:w="756" w:type="dxa"/>
            <w:shd w:val="clear" w:color="auto" w:fill="FFFFFF"/>
            <w:vAlign w:val="bottom"/>
          </w:tcPr>
          <w:p w14:paraId="49C6B9CE"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OW2038</w:t>
            </w:r>
          </w:p>
        </w:tc>
        <w:tc>
          <w:tcPr>
            <w:tcW w:w="458" w:type="dxa"/>
            <w:shd w:val="clear" w:color="auto" w:fill="FFFFFF"/>
            <w:vAlign w:val="bottom"/>
          </w:tcPr>
          <w:p w14:paraId="67D2E9E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5</w:t>
            </w:r>
          </w:p>
        </w:tc>
        <w:tc>
          <w:tcPr>
            <w:tcW w:w="278" w:type="dxa"/>
            <w:shd w:val="clear" w:color="auto" w:fill="FFFFFF"/>
            <w:vAlign w:val="bottom"/>
          </w:tcPr>
          <w:p w14:paraId="21651DFD" w14:textId="77777777" w:rsidR="006B72B3" w:rsidRDefault="00EA01A0">
            <w:pPr>
              <w:spacing w:after="0" w:line="240" w:lineRule="auto"/>
              <w:contextualSpacing/>
              <w:rPr>
                <w:rFonts w:eastAsia="Times New Roman" w:cs="Calibri"/>
                <w:color w:val="000000"/>
                <w:sz w:val="16"/>
                <w:szCs w:val="16"/>
                <w:lang w:eastAsia="da-DK"/>
              </w:rPr>
            </w:pPr>
            <w:r>
              <w:rPr>
                <w:rFonts w:eastAsia="Times New Roman" w:cs="Calibri"/>
                <w:color w:val="000000"/>
                <w:sz w:val="16"/>
                <w:szCs w:val="16"/>
                <w:lang w:eastAsia="da-DK"/>
              </w:rPr>
              <w:t>m</w:t>
            </w:r>
          </w:p>
        </w:tc>
        <w:tc>
          <w:tcPr>
            <w:tcW w:w="676" w:type="dxa"/>
            <w:shd w:val="clear" w:color="auto" w:fill="FFFFFF"/>
            <w:vAlign w:val="bottom"/>
          </w:tcPr>
          <w:p w14:paraId="3F3C342C"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w:t>
            </w:r>
          </w:p>
        </w:tc>
        <w:tc>
          <w:tcPr>
            <w:tcW w:w="675" w:type="dxa"/>
            <w:shd w:val="clear" w:color="auto" w:fill="FFFFFF"/>
            <w:vAlign w:val="bottom"/>
          </w:tcPr>
          <w:p w14:paraId="03AA5D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676" w:type="dxa"/>
            <w:shd w:val="clear" w:color="auto" w:fill="FFFFFF"/>
            <w:vAlign w:val="bottom"/>
          </w:tcPr>
          <w:p w14:paraId="39DEE37D"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0</w:t>
            </w:r>
          </w:p>
        </w:tc>
        <w:tc>
          <w:tcPr>
            <w:tcW w:w="1274" w:type="dxa"/>
            <w:shd w:val="clear" w:color="auto" w:fill="FFFFFF"/>
            <w:vAlign w:val="bottom"/>
          </w:tcPr>
          <w:p w14:paraId="36C9F8D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1904390000000</w:t>
            </w:r>
          </w:p>
        </w:tc>
        <w:tc>
          <w:tcPr>
            <w:tcW w:w="288" w:type="dxa"/>
            <w:shd w:val="clear" w:color="auto" w:fill="FFFFFF"/>
            <w:vAlign w:val="bottom"/>
          </w:tcPr>
          <w:p w14:paraId="7D5C466A" w14:textId="77777777" w:rsidR="006B72B3" w:rsidRDefault="00EA01A0">
            <w:pPr>
              <w:spacing w:after="0" w:line="240" w:lineRule="auto"/>
              <w:contextualSpacing/>
            </w:pPr>
            <w:r>
              <w:rPr>
                <w:rFonts w:eastAsia="Times New Roman" w:cs="Calibri"/>
                <w:color w:val="000000"/>
                <w:sz w:val="16"/>
                <w:szCs w:val="16"/>
                <w:lang w:eastAsia="da-DK"/>
              </w:rPr>
              <w:t>m</w:t>
            </w:r>
          </w:p>
        </w:tc>
      </w:tr>
      <w:tr w:rsidR="006B72B3" w14:paraId="17AE2D0B" w14:textId="77777777">
        <w:trPr>
          <w:trHeight w:val="300"/>
        </w:trPr>
        <w:tc>
          <w:tcPr>
            <w:tcW w:w="661" w:type="dxa"/>
            <w:shd w:val="clear" w:color="auto" w:fill="FFFFFF"/>
            <w:vAlign w:val="bottom"/>
          </w:tcPr>
          <w:p w14:paraId="043C547D" w14:textId="77777777" w:rsidR="006B72B3" w:rsidRDefault="006B72B3">
            <w:pPr>
              <w:spacing w:after="0" w:line="240" w:lineRule="auto"/>
              <w:contextualSpacing/>
              <w:rPr>
                <w:rFonts w:eastAsia="Times New Roman" w:cs="Calibri"/>
                <w:color w:val="000000"/>
                <w:sz w:val="16"/>
                <w:szCs w:val="16"/>
                <w:lang w:eastAsia="da-DK"/>
              </w:rPr>
            </w:pPr>
          </w:p>
        </w:tc>
        <w:tc>
          <w:tcPr>
            <w:tcW w:w="923" w:type="dxa"/>
            <w:shd w:val="clear" w:color="auto" w:fill="FFFFFF"/>
            <w:vAlign w:val="bottom"/>
          </w:tcPr>
          <w:p w14:paraId="1981EA1F" w14:textId="77777777" w:rsidR="006B72B3" w:rsidRDefault="006B72B3">
            <w:pPr>
              <w:spacing w:after="0" w:line="240" w:lineRule="auto"/>
              <w:contextualSpacing/>
              <w:rPr>
                <w:rFonts w:eastAsia="Times New Roman" w:cs="Calibri"/>
                <w:color w:val="000000"/>
                <w:sz w:val="16"/>
                <w:szCs w:val="16"/>
                <w:lang w:eastAsia="da-DK"/>
              </w:rPr>
            </w:pPr>
          </w:p>
        </w:tc>
        <w:tc>
          <w:tcPr>
            <w:tcW w:w="923" w:type="dxa"/>
            <w:shd w:val="clear" w:color="auto" w:fill="FFFFFF"/>
            <w:vAlign w:val="bottom"/>
          </w:tcPr>
          <w:p w14:paraId="27FF6F45" w14:textId="77777777" w:rsidR="006B72B3" w:rsidRDefault="006B72B3">
            <w:pPr>
              <w:spacing w:after="0" w:line="240" w:lineRule="auto"/>
              <w:contextualSpacing/>
              <w:rPr>
                <w:rFonts w:eastAsia="Times New Roman" w:cs="Calibri"/>
                <w:color w:val="000000"/>
                <w:sz w:val="16"/>
                <w:szCs w:val="16"/>
                <w:lang w:eastAsia="da-DK"/>
              </w:rPr>
            </w:pPr>
          </w:p>
        </w:tc>
        <w:tc>
          <w:tcPr>
            <w:tcW w:w="1832" w:type="dxa"/>
            <w:shd w:val="clear" w:color="auto" w:fill="FFFFFF"/>
            <w:vAlign w:val="bottom"/>
          </w:tcPr>
          <w:p w14:paraId="0D5C72E6" w14:textId="77777777" w:rsidR="006B72B3" w:rsidRDefault="006B72B3">
            <w:pPr>
              <w:spacing w:after="0" w:line="240" w:lineRule="auto"/>
              <w:contextualSpacing/>
              <w:rPr>
                <w:rFonts w:eastAsia="Times New Roman" w:cs="Calibri"/>
                <w:color w:val="000000"/>
                <w:sz w:val="16"/>
                <w:szCs w:val="16"/>
                <w:lang w:eastAsia="da-DK"/>
              </w:rPr>
            </w:pPr>
          </w:p>
        </w:tc>
        <w:tc>
          <w:tcPr>
            <w:tcW w:w="756" w:type="dxa"/>
            <w:shd w:val="clear" w:color="auto" w:fill="FFFFFF"/>
            <w:vAlign w:val="bottom"/>
          </w:tcPr>
          <w:p w14:paraId="2EB0AA50" w14:textId="77777777" w:rsidR="006B72B3" w:rsidRDefault="006B72B3">
            <w:pPr>
              <w:spacing w:after="0" w:line="240" w:lineRule="auto"/>
              <w:contextualSpacing/>
              <w:rPr>
                <w:rFonts w:eastAsia="Times New Roman" w:cs="Calibri"/>
                <w:color w:val="000000"/>
                <w:sz w:val="16"/>
                <w:szCs w:val="16"/>
                <w:lang w:eastAsia="da-DK"/>
              </w:rPr>
            </w:pPr>
          </w:p>
        </w:tc>
        <w:tc>
          <w:tcPr>
            <w:tcW w:w="458" w:type="dxa"/>
            <w:shd w:val="clear" w:color="auto" w:fill="FFFFFF"/>
            <w:vAlign w:val="bottom"/>
          </w:tcPr>
          <w:p w14:paraId="4A8280D9" w14:textId="77777777" w:rsidR="006B72B3" w:rsidRDefault="006B72B3">
            <w:pPr>
              <w:spacing w:after="0" w:line="240" w:lineRule="auto"/>
              <w:contextualSpacing/>
              <w:rPr>
                <w:rFonts w:eastAsia="Times New Roman" w:cs="Calibri"/>
                <w:color w:val="000000"/>
                <w:sz w:val="16"/>
                <w:szCs w:val="16"/>
                <w:lang w:eastAsia="da-DK"/>
              </w:rPr>
            </w:pPr>
          </w:p>
        </w:tc>
        <w:tc>
          <w:tcPr>
            <w:tcW w:w="278" w:type="dxa"/>
            <w:shd w:val="clear" w:color="auto" w:fill="FFFFFF"/>
            <w:vAlign w:val="bottom"/>
          </w:tcPr>
          <w:p w14:paraId="0B95F11B" w14:textId="77777777" w:rsidR="006B72B3" w:rsidRDefault="006B72B3">
            <w:pPr>
              <w:spacing w:after="0" w:line="240" w:lineRule="auto"/>
              <w:contextualSpacing/>
              <w:rPr>
                <w:rFonts w:eastAsia="Times New Roman" w:cs="Calibri"/>
                <w:color w:val="000000"/>
                <w:sz w:val="16"/>
                <w:szCs w:val="16"/>
                <w:lang w:eastAsia="da-DK"/>
              </w:rPr>
            </w:pPr>
          </w:p>
        </w:tc>
        <w:tc>
          <w:tcPr>
            <w:tcW w:w="676" w:type="dxa"/>
            <w:shd w:val="clear" w:color="auto" w:fill="FFFFFF"/>
            <w:vAlign w:val="bottom"/>
          </w:tcPr>
          <w:p w14:paraId="124F5E58"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2031</w:t>
            </w:r>
          </w:p>
        </w:tc>
        <w:tc>
          <w:tcPr>
            <w:tcW w:w="675" w:type="dxa"/>
            <w:shd w:val="clear" w:color="auto" w:fill="FFFFFF"/>
            <w:vAlign w:val="bottom"/>
          </w:tcPr>
          <w:p w14:paraId="09E31F07"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2030</w:t>
            </w:r>
          </w:p>
        </w:tc>
        <w:tc>
          <w:tcPr>
            <w:tcW w:w="676" w:type="dxa"/>
            <w:shd w:val="clear" w:color="auto" w:fill="FFFFFF"/>
            <w:vAlign w:val="bottom"/>
          </w:tcPr>
          <w:p w14:paraId="692A06D6" w14:textId="77777777" w:rsidR="006B72B3" w:rsidRDefault="00EA01A0">
            <w:pPr>
              <w:spacing w:after="0" w:line="240" w:lineRule="auto"/>
              <w:contextualSpacing/>
              <w:jc w:val="right"/>
              <w:rPr>
                <w:rFonts w:eastAsia="Times New Roman" w:cs="Calibri"/>
                <w:color w:val="000000"/>
                <w:sz w:val="16"/>
                <w:szCs w:val="16"/>
                <w:lang w:eastAsia="da-DK"/>
              </w:rPr>
            </w:pPr>
            <w:r>
              <w:rPr>
                <w:rFonts w:eastAsia="Times New Roman" w:cs="Calibri"/>
                <w:color w:val="000000"/>
                <w:sz w:val="16"/>
                <w:szCs w:val="16"/>
                <w:lang w:eastAsia="da-DK"/>
              </w:rPr>
              <w:t>1851</w:t>
            </w:r>
          </w:p>
        </w:tc>
        <w:tc>
          <w:tcPr>
            <w:tcW w:w="1274" w:type="dxa"/>
            <w:shd w:val="clear" w:color="auto" w:fill="FFFFFF"/>
            <w:vAlign w:val="bottom"/>
          </w:tcPr>
          <w:p w14:paraId="0C5541E5" w14:textId="77777777" w:rsidR="006B72B3" w:rsidRDefault="006B72B3">
            <w:pPr>
              <w:spacing w:after="0" w:line="240" w:lineRule="auto"/>
              <w:contextualSpacing/>
              <w:rPr>
                <w:rFonts w:eastAsia="Times New Roman" w:cs="Calibri"/>
                <w:color w:val="000000"/>
                <w:sz w:val="16"/>
                <w:szCs w:val="16"/>
                <w:lang w:eastAsia="da-DK"/>
              </w:rPr>
            </w:pPr>
          </w:p>
        </w:tc>
        <w:tc>
          <w:tcPr>
            <w:tcW w:w="288" w:type="dxa"/>
            <w:shd w:val="clear" w:color="auto" w:fill="FFFFFF"/>
            <w:vAlign w:val="bottom"/>
          </w:tcPr>
          <w:p w14:paraId="3DCDB539" w14:textId="77777777" w:rsidR="006B72B3" w:rsidRDefault="006B72B3">
            <w:pPr>
              <w:spacing w:after="0" w:line="240" w:lineRule="auto"/>
              <w:contextualSpacing/>
              <w:rPr>
                <w:rFonts w:eastAsia="Times New Roman" w:cs="Calibri"/>
                <w:color w:val="000000"/>
                <w:sz w:val="16"/>
                <w:szCs w:val="16"/>
                <w:lang w:eastAsia="da-DK"/>
              </w:rPr>
            </w:pPr>
          </w:p>
        </w:tc>
      </w:tr>
    </w:tbl>
    <w:p w14:paraId="1002B09A" w14:textId="77777777" w:rsidR="006B72B3" w:rsidRDefault="006B72B3"/>
    <w:p w14:paraId="523DC0DC" w14:textId="77777777" w:rsidR="006B72B3" w:rsidRDefault="006B72B3"/>
    <w:p w14:paraId="261CAB9D" w14:textId="77777777" w:rsidR="006B72B3" w:rsidRDefault="006B72B3"/>
    <w:p w14:paraId="34F06AE5" w14:textId="77777777" w:rsidR="006B72B3" w:rsidRDefault="006B72B3"/>
    <w:p w14:paraId="0641AA43" w14:textId="77777777" w:rsidR="00F30914" w:rsidRDefault="00F30914"/>
    <w:sectPr w:rsidR="00F30914">
      <w:footerReference w:type="even" r:id="rId69"/>
      <w:footerReference w:type="default" r:id="rId70"/>
      <w:footerReference w:type="first" r:id="rId71"/>
      <w:pgSz w:w="11906" w:h="16838"/>
      <w:pgMar w:top="1148" w:right="1050" w:bottom="766" w:left="1050" w:header="708" w:footer="709" w:gutter="0"/>
      <w:cols w:space="708"/>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E48E1" w14:textId="77777777" w:rsidR="005F0142" w:rsidRDefault="005F0142">
      <w:pPr>
        <w:spacing w:after="0" w:line="240" w:lineRule="auto"/>
      </w:pPr>
      <w:r>
        <w:separator/>
      </w:r>
    </w:p>
  </w:endnote>
  <w:endnote w:type="continuationSeparator" w:id="0">
    <w:p w14:paraId="7D5ED3EF" w14:textId="77777777" w:rsidR="005F0142" w:rsidRDefault="005F0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font297">
    <w:charset w:val="00"/>
    <w:family w:val="auto"/>
    <w:pitch w:val="variable"/>
  </w:font>
  <w:font w:name="Wingdings 2">
    <w:panose1 w:val="05020102010507070707"/>
    <w:charset w:val="02"/>
    <w:family w:val="roman"/>
    <w:pitch w:val="variable"/>
    <w:sig w:usb0="00000000" w:usb1="10000000" w:usb2="00000000" w:usb3="00000000" w:csb0="80000000"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B00B3" w14:textId="0B78567A" w:rsidR="001C7D39" w:rsidRDefault="001C7D39" w:rsidP="001C7D39">
    <w:pPr>
      <w:pStyle w:val="Sidefodpuligesider"/>
    </w:pPr>
    <w:r>
      <w:rPr>
        <w:noProof/>
        <w:lang w:val="da-DK" w:eastAsia="da-DK"/>
      </w:rPr>
      <w:drawing>
        <wp:inline distT="0" distB="0" distL="0" distR="0" wp14:anchorId="51B01FBC" wp14:editId="6CBE4ED4">
          <wp:extent cx="922020" cy="358140"/>
          <wp:effectExtent l="0" t="0" r="0" b="0"/>
          <wp:docPr id="1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020" cy="358140"/>
                  </a:xfrm>
                  <a:prstGeom prst="rect">
                    <a:avLst/>
                  </a:prstGeom>
                  <a:solidFill>
                    <a:srgbClr val="FFFFFF"/>
                  </a:solidFill>
                  <a:ln>
                    <a:noFill/>
                  </a:ln>
                </pic:spPr>
              </pic:pic>
            </a:graphicData>
          </a:graphic>
        </wp:inline>
      </w:drawing>
    </w:r>
    <w:r>
      <w:tab/>
    </w:r>
    <w:r>
      <w:tab/>
    </w:r>
    <w:r>
      <w:tab/>
    </w:r>
    <w:r>
      <w:tab/>
    </w:r>
    <w:r>
      <w:tab/>
    </w:r>
    <w:r>
      <w:tab/>
      <w:t xml:space="preserve">         </w:t>
    </w:r>
    <w:r>
      <w:fldChar w:fldCharType="begin"/>
    </w:r>
    <w:r>
      <w:instrText xml:space="preserve"> PAGE </w:instrText>
    </w:r>
    <w:r>
      <w:fldChar w:fldCharType="separate"/>
    </w:r>
    <w:r w:rsidR="00AB4428">
      <w:rPr>
        <w:noProof/>
      </w:rPr>
      <w:t>10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DAF64" w14:textId="0CA1A8E4" w:rsidR="00D84C6C" w:rsidRDefault="00D84C6C">
    <w:pPr>
      <w:pStyle w:val="Sidefodpuligesider"/>
    </w:pPr>
    <w:r>
      <w:rPr>
        <w:noProof/>
        <w:lang w:val="da-DK" w:eastAsia="da-DK"/>
      </w:rPr>
      <w:drawing>
        <wp:inline distT="0" distB="0" distL="0" distR="0" wp14:anchorId="2C4398ED" wp14:editId="0C5AA744">
          <wp:extent cx="922020" cy="35814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020" cy="358140"/>
                  </a:xfrm>
                  <a:prstGeom prst="rect">
                    <a:avLst/>
                  </a:prstGeom>
                  <a:solidFill>
                    <a:srgbClr val="FFFFFF"/>
                  </a:solidFill>
                  <a:ln>
                    <a:noFill/>
                  </a:ln>
                </pic:spPr>
              </pic:pic>
            </a:graphicData>
          </a:graphic>
        </wp:inline>
      </w:drawing>
    </w:r>
    <w:r>
      <w:tab/>
    </w:r>
    <w:r>
      <w:tab/>
    </w:r>
    <w:r>
      <w:tab/>
    </w:r>
    <w:r>
      <w:tab/>
    </w:r>
    <w:r>
      <w:tab/>
    </w:r>
    <w:r>
      <w:tab/>
      <w:t xml:space="preserve">         </w:t>
    </w:r>
    <w:r>
      <w:fldChar w:fldCharType="begin"/>
    </w:r>
    <w:r>
      <w:instrText xml:space="preserve"> PAGE </w:instrText>
    </w:r>
    <w:r>
      <w:fldChar w:fldCharType="separate"/>
    </w:r>
    <w:r w:rsidR="00AB4428">
      <w:rPr>
        <w:noProof/>
      </w:rPr>
      <w:t>9</w:t>
    </w:r>
    <w:r>
      <w:fldChar w:fldCharType="end"/>
    </w:r>
  </w:p>
  <w:p w14:paraId="180E66EC" w14:textId="77777777" w:rsidR="00D84C6C" w:rsidRDefault="00D84C6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21A9C" w14:textId="12A6D7CB" w:rsidR="00D84C6C" w:rsidRDefault="00D84C6C">
    <w:pPr>
      <w:pStyle w:val="Sidefod"/>
    </w:pPr>
    <w:r w:rsidRPr="00C8359E">
      <w:rPr>
        <w:noProof/>
        <w:lang w:val="da-DK" w:eastAsia="da-DK"/>
      </w:rPr>
      <w:drawing>
        <wp:inline distT="0" distB="0" distL="0" distR="0" wp14:anchorId="5EBA6B25" wp14:editId="4832B94F">
          <wp:extent cx="920750" cy="355600"/>
          <wp:effectExtent l="0" t="0" r="0" b="0"/>
          <wp:docPr id="3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750" cy="355600"/>
                  </a:xfrm>
                  <a:prstGeom prst="rect">
                    <a:avLst/>
                  </a:prstGeom>
                  <a:solidFill>
                    <a:srgbClr val="FFFFFF"/>
                  </a:solidFill>
                  <a:ln>
                    <a:noFill/>
                  </a:ln>
                </pic:spPr>
              </pic:pic>
            </a:graphicData>
          </a:graphic>
        </wp:inline>
      </w:drawing>
    </w:r>
    <w:r>
      <w:tab/>
    </w:r>
    <w:r>
      <w:tab/>
    </w:r>
    <w:r>
      <w:tab/>
    </w:r>
    <w:r>
      <w:tab/>
    </w:r>
    <w:r>
      <w:tab/>
    </w:r>
    <w:r w:rsidRPr="00C8359E">
      <w:rPr>
        <w:sz w:val="20"/>
        <w:szCs w:val="20"/>
      </w:rPr>
      <w:t xml:space="preserve">         </w:t>
    </w:r>
    <w:r w:rsidRPr="00C8359E">
      <w:rPr>
        <w:sz w:val="20"/>
        <w:szCs w:val="20"/>
      </w:rPr>
      <w:fldChar w:fldCharType="begin"/>
    </w:r>
    <w:r w:rsidRPr="00C8359E">
      <w:rPr>
        <w:sz w:val="20"/>
        <w:szCs w:val="20"/>
      </w:rPr>
      <w:instrText xml:space="preserve"> PAGE </w:instrText>
    </w:r>
    <w:r w:rsidRPr="00C8359E">
      <w:rPr>
        <w:sz w:val="20"/>
        <w:szCs w:val="20"/>
      </w:rPr>
      <w:fldChar w:fldCharType="separate"/>
    </w:r>
    <w:r w:rsidR="00AB4428">
      <w:rPr>
        <w:noProof/>
        <w:sz w:val="20"/>
        <w:szCs w:val="20"/>
      </w:rPr>
      <w:t>20</w:t>
    </w:r>
    <w:r w:rsidRPr="00C8359E">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30904" w14:textId="5D712AB1" w:rsidR="00D84C6C" w:rsidRDefault="00D84C6C">
    <w:pPr>
      <w:pStyle w:val="Sidefodpuligesider"/>
    </w:pPr>
    <w:r>
      <w:rPr>
        <w:noProof/>
        <w:lang w:val="da-DK" w:eastAsia="da-DK"/>
      </w:rPr>
      <w:drawing>
        <wp:inline distT="0" distB="0" distL="0" distR="0" wp14:anchorId="384E81DB" wp14:editId="6CFE02E0">
          <wp:extent cx="922020" cy="35814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020" cy="358140"/>
                  </a:xfrm>
                  <a:prstGeom prst="rect">
                    <a:avLst/>
                  </a:prstGeom>
                  <a:solidFill>
                    <a:srgbClr val="FFFFFF"/>
                  </a:solidFill>
                  <a:ln>
                    <a:noFill/>
                  </a:ln>
                </pic:spPr>
              </pic:pic>
            </a:graphicData>
          </a:graphic>
        </wp:inline>
      </w:drawing>
    </w:r>
    <w:r>
      <w:tab/>
    </w:r>
    <w:r>
      <w:tab/>
    </w:r>
    <w:r>
      <w:tab/>
    </w:r>
    <w:r>
      <w:tab/>
    </w:r>
    <w:r>
      <w:tab/>
    </w:r>
    <w:r>
      <w:tab/>
      <w:t xml:space="preserve">         </w:t>
    </w:r>
    <w:r>
      <w:fldChar w:fldCharType="begin"/>
    </w:r>
    <w:r>
      <w:instrText xml:space="preserve"> PAGE </w:instrText>
    </w:r>
    <w:r>
      <w:fldChar w:fldCharType="separate"/>
    </w:r>
    <w:r w:rsidR="00AB4428">
      <w:rPr>
        <w:noProof/>
      </w:rPr>
      <w:t>19</w:t>
    </w:r>
    <w:r>
      <w:fldChar w:fldCharType="end"/>
    </w:r>
  </w:p>
  <w:p w14:paraId="78DDA69B" w14:textId="77777777" w:rsidR="00D84C6C" w:rsidRDefault="00D84C6C">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500B7" w14:textId="77777777" w:rsidR="00D84C6C" w:rsidRDefault="00D84C6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B5C0D" w14:textId="77777777" w:rsidR="005F0142" w:rsidRDefault="005F0142">
      <w:pPr>
        <w:spacing w:after="0" w:line="240" w:lineRule="auto"/>
      </w:pPr>
      <w:r>
        <w:separator/>
      </w:r>
    </w:p>
  </w:footnote>
  <w:footnote w:type="continuationSeparator" w:id="0">
    <w:p w14:paraId="47FB1D49" w14:textId="77777777" w:rsidR="005F0142" w:rsidRDefault="005F0142">
      <w:pPr>
        <w:spacing w:after="0" w:line="240" w:lineRule="auto"/>
      </w:pPr>
      <w:r>
        <w:continuationSeparator/>
      </w:r>
    </w:p>
  </w:footnote>
  <w:footnote w:id="1">
    <w:p w14:paraId="36D88C85" w14:textId="4DA47F57" w:rsidR="00D84C6C" w:rsidRDefault="00D84C6C">
      <w:r>
        <w:rPr>
          <w:rStyle w:val="Fodnotetegn"/>
        </w:rPr>
        <w:footnoteRef/>
      </w:r>
      <w:r>
        <w:t>)  Shetland in Statistics 2015</w:t>
      </w:r>
      <w:r>
        <w:br w:type="page"/>
      </w:r>
    </w:p>
  </w:footnote>
  <w:footnote w:id="2">
    <w:p w14:paraId="7C6ED0BE" w14:textId="05C82FE5" w:rsidR="00D84C6C" w:rsidRDefault="00D84C6C">
      <w:r>
        <w:rPr>
          <w:rStyle w:val="Fodnotetegn"/>
        </w:rPr>
        <w:footnoteRef/>
      </w:r>
      <w:r>
        <w:t xml:space="preserve">) </w:t>
      </w:r>
      <w:r>
        <w:rPr>
          <w:lang w:eastAsia="da-DK"/>
        </w:rPr>
        <w:t>Emission Control Areas (ECA) eru sjóøkir, har serreglur eru galdandi viðvíkandi SOx (svávuloxidir) og NOx (nitrogenoxidir) útlát frá skipum.</w:t>
      </w:r>
      <w:r>
        <w:br w:type="page"/>
      </w:r>
    </w:p>
  </w:footnote>
  <w:footnote w:id="3">
    <w:p w14:paraId="0C444272" w14:textId="3EA85794" w:rsidR="00D84C6C" w:rsidRDefault="00D84C6C">
      <w:r>
        <w:rPr>
          <w:rStyle w:val="Fodnotetegn"/>
        </w:rPr>
        <w:footnoteRef/>
      </w:r>
      <w:r>
        <w:t>)  http://www.cleancruising.com.au/port.asp?port=DKFAE</w:t>
      </w:r>
      <w:r>
        <w:br w:type="page"/>
      </w:r>
    </w:p>
  </w:footnote>
  <w:footnote w:id="4">
    <w:p w14:paraId="27321B5E" w14:textId="49DAECF2" w:rsidR="00D84C6C" w:rsidRDefault="00D84C6C">
      <w:r>
        <w:rPr>
          <w:rStyle w:val="Fodnotetegn"/>
        </w:rPr>
        <w:footnoteRef/>
      </w:r>
      <w:r>
        <w:t>)  Atkins (2011) Economic Impact Port of Southampton</w:t>
      </w:r>
      <w:r>
        <w:br w:type="page"/>
      </w:r>
    </w:p>
  </w:footnote>
  <w:footnote w:id="5">
    <w:p w14:paraId="7B02A8CE" w14:textId="39F4C32A" w:rsidR="00D84C6C" w:rsidRDefault="00D84C6C">
      <w:r>
        <w:rPr>
          <w:rStyle w:val="Fodnotetegn"/>
        </w:rPr>
        <w:footnoteRef/>
      </w:r>
      <w:r>
        <w:t>) CLIA Europe (2015): The cruise industry. Contribution of cruise tourism to the economies of Europe.</w:t>
      </w:r>
      <w:r>
        <w:br w:type="page"/>
      </w:r>
    </w:p>
  </w:footnote>
  <w:footnote w:id="6">
    <w:p w14:paraId="05D2800B" w14:textId="12C739EA" w:rsidR="00D84C6C" w:rsidRDefault="00D84C6C">
      <w:r>
        <w:rPr>
          <w:rStyle w:val="Fodnotetegn"/>
        </w:rPr>
        <w:footnoteRef/>
      </w:r>
      <w:r>
        <w:t xml:space="preserve">) </w:t>
      </w:r>
      <w:r>
        <w:rPr>
          <w:szCs w:val="20"/>
        </w:rPr>
        <w:t>Inntøkur frá FAS-skipanini, Ellefsen H., 2016</w:t>
      </w:r>
    </w:p>
  </w:footnote>
  <w:footnote w:id="7">
    <w:p w14:paraId="6B7C7107" w14:textId="29CF0BDD" w:rsidR="00D84C6C" w:rsidRDefault="00D84C6C">
      <w:r>
        <w:rPr>
          <w:rStyle w:val="Fodnotetegn"/>
        </w:rPr>
        <w:footnoteRef/>
      </w:r>
      <w:r>
        <w:t>) Sambært frágreiðing, sum Vinnuhúsið gjørdi fyri felagið Farmaskip</w:t>
      </w:r>
      <w:r>
        <w:br w:type="page"/>
      </w:r>
    </w:p>
  </w:footnote>
  <w:footnote w:id="8">
    <w:p w14:paraId="0EFA65B3" w14:textId="77777777" w:rsidR="00D84C6C" w:rsidRPr="008F560D" w:rsidRDefault="00D84C6C" w:rsidP="00A5727A">
      <w:pPr>
        <w:pStyle w:val="Fodnotetekst"/>
      </w:pPr>
      <w:r>
        <w:rPr>
          <w:rStyle w:val="Fodnotehenvisning"/>
        </w:rPr>
        <w:footnoteRef/>
      </w:r>
      <w:r>
        <w:t xml:space="preserve"> </w:t>
      </w:r>
      <w:r w:rsidRPr="008F560D">
        <w:t>Loðslógin</w:t>
      </w:r>
      <w:r>
        <w:t xml:space="preserve">: </w:t>
      </w:r>
      <w:r w:rsidRPr="008F560D">
        <w:t>http://www.logir.fo/Logtingslog/21-fra-16-03-2012-fra-havnalodsing</w:t>
      </w:r>
    </w:p>
  </w:footnote>
  <w:footnote w:id="9">
    <w:p w14:paraId="371C334F" w14:textId="77777777" w:rsidR="00D84C6C" w:rsidRPr="008F560D" w:rsidRDefault="00D84C6C" w:rsidP="00A5727A">
      <w:pPr>
        <w:pStyle w:val="Fodnotetekst"/>
      </w:pPr>
      <w:r>
        <w:rPr>
          <w:rStyle w:val="Fodnotehenvisning"/>
        </w:rPr>
        <w:footnoteRef/>
      </w:r>
      <w:r>
        <w:t xml:space="preserve"> </w:t>
      </w:r>
      <w:r w:rsidRPr="008F560D">
        <w:t>Kunngerð um loðsing, gjøld o.a.</w:t>
      </w:r>
      <w:r>
        <w:t xml:space="preserve">: </w:t>
      </w:r>
      <w:r w:rsidRPr="008F560D">
        <w:t>http://www.logir.fo/Kunngerd/153-fra-21-12-2012-um-lodsing-gjold-oa</w:t>
      </w:r>
      <w:r>
        <w:t xml:space="preserve"> </w:t>
      </w:r>
    </w:p>
  </w:footnote>
  <w:footnote w:id="10">
    <w:p w14:paraId="3D6D3D4F" w14:textId="5E6563D6" w:rsidR="00D84C6C" w:rsidRDefault="00D84C6C">
      <w:r>
        <w:rPr>
          <w:rStyle w:val="Fodnotetegn"/>
        </w:rPr>
        <w:footnoteRef/>
      </w:r>
      <w:r>
        <w:t>) Hesar havnir eru: Tórshavnar Havn, Klaksvíkar Havn, Fuglafjarðar Havn, Kongshavnar Havn (Runavík)</w:t>
      </w:r>
      <w:r>
        <w:br w:type="page"/>
      </w:r>
    </w:p>
    <w:p w14:paraId="47426A14" w14:textId="77777777" w:rsidR="00D84C6C" w:rsidRDefault="00D84C6C">
      <w:pPr>
        <w:pStyle w:val="Fodnotetekst"/>
      </w:pPr>
    </w:p>
    <w:p w14:paraId="59EC6DB0" w14:textId="77777777" w:rsidR="00D84C6C" w:rsidRDefault="00D84C6C">
      <w:pPr>
        <w:pStyle w:val="Fodnotetekst"/>
      </w:pPr>
    </w:p>
    <w:p w14:paraId="5E38CC68" w14:textId="77777777" w:rsidR="00D84C6C" w:rsidRDefault="00D84C6C">
      <w:pPr>
        <w:pStyle w:val="Fodnotetekst"/>
      </w:pPr>
    </w:p>
  </w:footnote>
  <w:footnote w:id="11">
    <w:p w14:paraId="440698F5" w14:textId="21E02461" w:rsidR="00D84C6C" w:rsidRDefault="00D84C6C">
      <w:r>
        <w:rPr>
          <w:rStyle w:val="Fodnotetegn"/>
        </w:rPr>
        <w:footnoteRef/>
      </w:r>
      <w:r>
        <w:t>) CLIA Europe (2015): The cruise industry. Contribution of cruise tourism to the economies of Europe</w:t>
      </w:r>
      <w:r>
        <w:br w:type="page"/>
      </w:r>
    </w:p>
  </w:footnote>
  <w:footnote w:id="12">
    <w:p w14:paraId="1A7EF1CD" w14:textId="7BD7A7CE" w:rsidR="00D84C6C" w:rsidRDefault="00D84C6C">
      <w:r>
        <w:rPr>
          <w:rStyle w:val="Fodnotetegn"/>
        </w:rPr>
        <w:footnoteRef/>
      </w:r>
      <w:r>
        <w:t>) CLIA Europe (2015): The cruise industry. Contribution of cruise tourism to the economies of Europe.</w:t>
      </w:r>
      <w:r>
        <w:br w:type="page"/>
      </w:r>
    </w:p>
  </w:footnote>
  <w:footnote w:id="13">
    <w:p w14:paraId="73F07643" w14:textId="1392F02B" w:rsidR="00D84C6C" w:rsidRDefault="00D84C6C">
      <w:r>
        <w:rPr>
          <w:rStyle w:val="Fodnotetegn"/>
        </w:rPr>
        <w:footnoteRef/>
      </w:r>
      <w:r>
        <w:t>) Í yvirlitunum eru eisini havnir (Tórshavn, Runavík, Fuglafjørð, Klaksvík og Vág)</w:t>
      </w:r>
    </w:p>
  </w:footnote>
  <w:footnote w:id="14">
    <w:p w14:paraId="5525D5C0" w14:textId="62D04DC3" w:rsidR="00D84C6C" w:rsidRDefault="00D84C6C">
      <w:r>
        <w:rPr>
          <w:rStyle w:val="Fodnotetegn"/>
        </w:rPr>
        <w:footnoteRef/>
      </w:r>
      <w:r>
        <w:t>) Ellefsen (2016): Inntøkur av FAS-skipanini</w:t>
      </w:r>
      <w:r>
        <w:br w:type="page"/>
      </w:r>
    </w:p>
  </w:footnote>
  <w:footnote w:id="15">
    <w:p w14:paraId="4B406BC1" w14:textId="0FC7C8AA" w:rsidR="00D84C6C" w:rsidRDefault="00D84C6C">
      <w:r>
        <w:rPr>
          <w:rStyle w:val="Fodnotetegn"/>
        </w:rPr>
        <w:footnoteRef/>
      </w:r>
      <w:r>
        <w:t>)  http://www.imo.org/blast/mainframe.asp?topic_id=1018&amp;doc_id=4884</w:t>
      </w:r>
      <w:r>
        <w:br w:type="page"/>
      </w:r>
    </w:p>
  </w:footnote>
  <w:footnote w:id="16">
    <w:p w14:paraId="1BF329F9" w14:textId="77777777" w:rsidR="00D84C6C" w:rsidRDefault="00D84C6C">
      <w:r>
        <w:rPr>
          <w:rStyle w:val="Fodnotetegn"/>
        </w:rPr>
        <w:footnoteRef/>
      </w:r>
      <w:r>
        <w:br w:type="page"/>
      </w:r>
      <w:r>
        <w:rPr>
          <w:rStyle w:val="FootnoteReference1"/>
        </w:rPr>
        <w:tab/>
      </w:r>
      <w:r>
        <w:t xml:space="preserve"> http://www.imo.org/en/OurWork/Environment/PollutionPrevention/AirPollution/Pages/Sulphur-oxides-(SOx)-%E2%80%93-Regulation-14.aspx</w:t>
      </w:r>
      <w:r>
        <w:br w:type="page"/>
      </w:r>
    </w:p>
  </w:footnote>
  <w:footnote w:id="17">
    <w:p w14:paraId="2F13103D" w14:textId="09036882" w:rsidR="00D84C6C" w:rsidRDefault="00D84C6C">
      <w:r>
        <w:rPr>
          <w:rStyle w:val="Fodnotetegn"/>
        </w:rPr>
        <w:footnoteRef/>
      </w:r>
      <w:r>
        <w:t>) http://www.platts.com/RSSFeedDetailedNews/RSSFeed/Shipping/8376013</w:t>
      </w:r>
      <w:r>
        <w:br w:type="page"/>
      </w:r>
    </w:p>
  </w:footnote>
  <w:footnote w:id="18">
    <w:p w14:paraId="05B225A1" w14:textId="21B13214" w:rsidR="00D84C6C" w:rsidRDefault="00D84C6C">
      <w:r>
        <w:rPr>
          <w:rStyle w:val="Fodnotetegn"/>
        </w:rPr>
        <w:footnoteRef/>
      </w:r>
      <w:r>
        <w:t>) JRCC - Joint Rescue Coordination Centre hevur ábyrd fyri fleiri økið, bæði á landi, sjógvi og í loftrúminum.  MRCC Maritime Rescue Coordination Centre hevur ábyrd fyri eitt avmarka maritimt økið.</w:t>
      </w:r>
      <w:r>
        <w:br w:type="page"/>
      </w:r>
    </w:p>
  </w:footnote>
  <w:footnote w:id="19">
    <w:p w14:paraId="34493684" w14:textId="5251AA0D" w:rsidR="00D84C6C" w:rsidRDefault="00D84C6C">
      <w:r>
        <w:rPr>
          <w:rStyle w:val="Fodnotetegn"/>
        </w:rPr>
        <w:footnoteRef/>
      </w:r>
      <w:r>
        <w:t>) Áhugafelagið Antares og Føroya Skipara- og navigatørfelag, Laksáfoss M., 2014</w:t>
      </w:r>
      <w:r>
        <w:br w:type="page"/>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ED7DE" w14:textId="39F9CABD" w:rsidR="00D84C6C" w:rsidRDefault="001C7D39" w:rsidP="00C8359E">
    <w:pPr>
      <w:pStyle w:val="Sidehovedpligesider"/>
    </w:pPr>
    <w:r>
      <w:t xml:space="preserve"> Uttanríkis- og vinnumálaráðið &amp; Oljuvinnufelagið – Frágreiðing um sjóvinnu veitingar</w:t>
    </w:r>
  </w:p>
  <w:p w14:paraId="09FA4341" w14:textId="77777777" w:rsidR="00D84C6C" w:rsidRDefault="00D84C6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01306" w14:textId="54457039" w:rsidR="00D84C6C" w:rsidRDefault="00D84C6C" w:rsidP="00C8359E">
    <w:pPr>
      <w:pStyle w:val="Sidehovedpligesider"/>
    </w:pPr>
    <w:r>
      <w:t>Uttanríki</w:t>
    </w:r>
    <w:r w:rsidR="001C7D39">
      <w:t>s</w:t>
    </w:r>
    <w:r>
      <w:t>- og vinnumálaráðið &amp; Oljuvinnufelagið – Frágreiðing um sjóvinnu veitingar</w:t>
    </w:r>
  </w:p>
  <w:p w14:paraId="5D4C0804" w14:textId="77777777" w:rsidR="00D84C6C" w:rsidRDefault="00D84C6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2"/>
      <w:numFmt w:val="decimal"/>
      <w:lvlText w:val="%1.%2."/>
      <w:lvlJc w:val="left"/>
      <w:pPr>
        <w:tabs>
          <w:tab w:val="num" w:pos="0"/>
        </w:tabs>
        <w:ind w:left="1080" w:hanging="720"/>
      </w:pPr>
    </w:lvl>
    <w:lvl w:ilvl="2">
      <w:start w:val="1"/>
      <w:numFmt w:val="decimal"/>
      <w:lvlText w:val="%1.%2.%3."/>
      <w:lvlJc w:val="left"/>
      <w:pPr>
        <w:tabs>
          <w:tab w:val="num" w:pos="0"/>
        </w:tabs>
        <w:ind w:left="1440" w:hanging="108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2160" w:hanging="180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880" w:hanging="252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Num5"/>
    <w:lvl w:ilvl="0">
      <w:start w:val="1"/>
      <w:numFmt w:val="decimal"/>
      <w:lvlText w:val="%1."/>
      <w:lvlJc w:val="left"/>
      <w:pPr>
        <w:tabs>
          <w:tab w:val="num" w:pos="0"/>
        </w:tabs>
        <w:ind w:left="720" w:hanging="360"/>
      </w:pPr>
    </w:lvl>
    <w:lvl w:ilvl="1">
      <w:start w:val="5"/>
      <w:numFmt w:val="decimal"/>
      <w:lvlText w:val="%1.%2."/>
      <w:lvlJc w:val="left"/>
      <w:pPr>
        <w:tabs>
          <w:tab w:val="num" w:pos="-76"/>
        </w:tabs>
        <w:ind w:left="644"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5" w15:restartNumberingAfterBreak="0">
    <w:nsid w:val="00000006"/>
    <w:multiLevelType w:val="multilevel"/>
    <w:tmpl w:val="00000006"/>
    <w:name w:val="WWNum6"/>
    <w:lvl w:ilvl="0">
      <w:start w:val="2"/>
      <w:numFmt w:val="decimal"/>
      <w:lvlText w:val="%1."/>
      <w:lvlJc w:val="left"/>
      <w:pPr>
        <w:tabs>
          <w:tab w:val="num" w:pos="0"/>
        </w:tabs>
        <w:ind w:left="600" w:hanging="600"/>
      </w:pPr>
    </w:lvl>
    <w:lvl w:ilvl="1">
      <w:start w:val="3"/>
      <w:numFmt w:val="decimal"/>
      <w:lvlText w:val="%1.%2."/>
      <w:lvlJc w:val="left"/>
      <w:pPr>
        <w:tabs>
          <w:tab w:val="num" w:pos="0"/>
        </w:tabs>
        <w:ind w:left="90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62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3060" w:hanging="1800"/>
      </w:pPr>
    </w:lvl>
    <w:lvl w:ilvl="8">
      <w:start w:val="1"/>
      <w:numFmt w:val="decimal"/>
      <w:lvlText w:val="%1.%2.%3.%4.%5.%6.%7.%8.%9."/>
      <w:lvlJc w:val="left"/>
      <w:pPr>
        <w:tabs>
          <w:tab w:val="num" w:pos="0"/>
        </w:tabs>
        <w:ind w:left="3600" w:hanging="2160"/>
      </w:pPr>
    </w:lvl>
  </w:abstractNum>
  <w:abstractNum w:abstractNumId="6" w15:restartNumberingAfterBreak="0">
    <w:nsid w:val="00000007"/>
    <w:multiLevelType w:val="multilevel"/>
    <w:tmpl w:val="00000007"/>
    <w:name w:val="WWNum7"/>
    <w:lvl w:ilvl="0">
      <w:start w:val="3"/>
      <w:numFmt w:val="decimal"/>
      <w:lvlText w:val="%1"/>
      <w:lvlJc w:val="left"/>
      <w:pPr>
        <w:tabs>
          <w:tab w:val="num" w:pos="0"/>
        </w:tabs>
        <w:ind w:left="420" w:hanging="420"/>
      </w:pPr>
    </w:lvl>
    <w:lvl w:ilvl="1">
      <w:start w:val="5"/>
      <w:numFmt w:val="decimal"/>
      <w:lvlText w:val="%1.%2"/>
      <w:lvlJc w:val="left"/>
      <w:pPr>
        <w:tabs>
          <w:tab w:val="num" w:pos="0"/>
        </w:tabs>
        <w:ind w:left="1080" w:hanging="7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880" w:hanging="144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680" w:hanging="2160"/>
      </w:pPr>
    </w:lvl>
    <w:lvl w:ilvl="8">
      <w:start w:val="1"/>
      <w:numFmt w:val="decimal"/>
      <w:lvlText w:val="%1.%2.%3.%4.%5.%6.%7.%8.%9"/>
      <w:lvlJc w:val="left"/>
      <w:pPr>
        <w:tabs>
          <w:tab w:val="num" w:pos="0"/>
        </w:tabs>
        <w:ind w:left="5400" w:hanging="2520"/>
      </w:pPr>
    </w:lvl>
  </w:abstractNum>
  <w:abstractNum w:abstractNumId="7" w15:restartNumberingAfterBreak="0">
    <w:nsid w:val="00000008"/>
    <w:multiLevelType w:val="multilevel"/>
    <w:tmpl w:val="00000008"/>
    <w:name w:val="WW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9"/>
    <w:multiLevelType w:val="multilevel"/>
    <w:tmpl w:val="00000009"/>
    <w:name w:val="WWNum9"/>
    <w:lvl w:ilvl="0">
      <w:start w:val="1"/>
      <w:numFmt w:val="bullet"/>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9" w15:restartNumberingAfterBreak="0">
    <w:nsid w:val="0000000A"/>
    <w:multiLevelType w:val="multilevel"/>
    <w:tmpl w:val="0000000A"/>
    <w:name w:val="WWNum10"/>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B"/>
    <w:multiLevelType w:val="multilevel"/>
    <w:tmpl w:val="0000000B"/>
    <w:name w:val="WWNum11"/>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0C"/>
    <w:multiLevelType w:val="multilevel"/>
    <w:tmpl w:val="0000000C"/>
    <w:name w:val="WWNum12"/>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2" w15:restartNumberingAfterBreak="0">
    <w:nsid w:val="0000000D"/>
    <w:multiLevelType w:val="multilevel"/>
    <w:tmpl w:val="0000000D"/>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15:restartNumberingAfterBreak="0">
    <w:nsid w:val="07353DFD"/>
    <w:multiLevelType w:val="hybridMultilevel"/>
    <w:tmpl w:val="B7B40BA8"/>
    <w:lvl w:ilvl="0" w:tplc="10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26A1F9E"/>
    <w:multiLevelType w:val="hybridMultilevel"/>
    <w:tmpl w:val="B5680374"/>
    <w:lvl w:ilvl="0" w:tplc="BD90D6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D13E02"/>
    <w:multiLevelType w:val="hybridMultilevel"/>
    <w:tmpl w:val="331ACBDC"/>
    <w:lvl w:ilvl="0" w:tplc="10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F4E6099"/>
    <w:multiLevelType w:val="hybridMultilevel"/>
    <w:tmpl w:val="170207F0"/>
    <w:lvl w:ilvl="0" w:tplc="10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6"/>
  </w:num>
  <w:num w:numId="15">
    <w:abstractNumId w:val="15"/>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hideGrammaticalError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914"/>
    <w:rsid w:val="00060119"/>
    <w:rsid w:val="0010527B"/>
    <w:rsid w:val="00197360"/>
    <w:rsid w:val="001C7D39"/>
    <w:rsid w:val="00236AA2"/>
    <w:rsid w:val="002A1B44"/>
    <w:rsid w:val="00321582"/>
    <w:rsid w:val="005719F9"/>
    <w:rsid w:val="005B1FD3"/>
    <w:rsid w:val="005D5417"/>
    <w:rsid w:val="005F0142"/>
    <w:rsid w:val="00685494"/>
    <w:rsid w:val="006B72B3"/>
    <w:rsid w:val="007108C5"/>
    <w:rsid w:val="007D3BBA"/>
    <w:rsid w:val="008F7F33"/>
    <w:rsid w:val="0091408E"/>
    <w:rsid w:val="00A5727A"/>
    <w:rsid w:val="00A658A3"/>
    <w:rsid w:val="00A8223B"/>
    <w:rsid w:val="00AB4428"/>
    <w:rsid w:val="00AD09F9"/>
    <w:rsid w:val="00BD3F2E"/>
    <w:rsid w:val="00C258FB"/>
    <w:rsid w:val="00C343E3"/>
    <w:rsid w:val="00C455EF"/>
    <w:rsid w:val="00C8359E"/>
    <w:rsid w:val="00CB6AB1"/>
    <w:rsid w:val="00D534C9"/>
    <w:rsid w:val="00D84C6C"/>
    <w:rsid w:val="00EA01A0"/>
    <w:rsid w:val="00F30914"/>
    <w:rsid w:val="00FC5ED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A3192CE"/>
  <w15:chartTrackingRefBased/>
  <w15:docId w15:val="{5A12B4E5-8213-45ED-91B9-D63DF51C7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180" w:line="264" w:lineRule="auto"/>
    </w:pPr>
    <w:rPr>
      <w:rFonts w:ascii="Calibri" w:eastAsia="SimSun" w:hAnsi="Calibri"/>
      <w:color w:val="00000A"/>
      <w:kern w:val="1"/>
      <w:sz w:val="24"/>
      <w:szCs w:val="24"/>
      <w:lang w:val="fo-FO" w:eastAsia="en-GB"/>
    </w:rPr>
  </w:style>
  <w:style w:type="paragraph" w:styleId="Overskrift1">
    <w:name w:val="heading 1"/>
    <w:basedOn w:val="Normal"/>
    <w:next w:val="Normal"/>
    <w:qFormat/>
    <w:pPr>
      <w:spacing w:before="300" w:after="80" w:line="240" w:lineRule="auto"/>
      <w:outlineLvl w:val="0"/>
    </w:pPr>
    <w:rPr>
      <w:rFonts w:ascii="Cambria" w:hAnsi="Cambria"/>
      <w:caps/>
      <w:color w:val="775F55"/>
      <w:sz w:val="32"/>
      <w:szCs w:val="32"/>
    </w:rPr>
  </w:style>
  <w:style w:type="paragraph" w:styleId="Overskrift2">
    <w:name w:val="heading 2"/>
    <w:basedOn w:val="Normal"/>
    <w:next w:val="Normal"/>
    <w:qFormat/>
    <w:pPr>
      <w:spacing w:before="240" w:after="80"/>
      <w:outlineLvl w:val="1"/>
    </w:pPr>
    <w:rPr>
      <w:b/>
      <w:color w:val="94B6D2"/>
      <w:spacing w:val="20"/>
      <w:sz w:val="28"/>
      <w:szCs w:val="28"/>
    </w:rPr>
  </w:style>
  <w:style w:type="paragraph" w:styleId="Overskrift3">
    <w:name w:val="heading 3"/>
    <w:basedOn w:val="Normal"/>
    <w:next w:val="Normal"/>
    <w:qFormat/>
    <w:pPr>
      <w:spacing w:before="240" w:after="60"/>
      <w:outlineLvl w:val="2"/>
    </w:pPr>
    <w:rPr>
      <w:b/>
      <w:color w:val="000000"/>
      <w:spacing w:val="10"/>
    </w:rPr>
  </w:style>
  <w:style w:type="paragraph" w:styleId="Overskrift4">
    <w:name w:val="heading 4"/>
    <w:basedOn w:val="Normal"/>
    <w:next w:val="Normal"/>
    <w:qFormat/>
    <w:pPr>
      <w:spacing w:before="240" w:after="0"/>
      <w:outlineLvl w:val="3"/>
    </w:pPr>
    <w:rPr>
      <w:caps/>
      <w:spacing w:val="14"/>
      <w:sz w:val="22"/>
      <w:szCs w:val="22"/>
    </w:rPr>
  </w:style>
  <w:style w:type="paragraph" w:styleId="Overskrift5">
    <w:name w:val="heading 5"/>
    <w:basedOn w:val="Normal"/>
    <w:next w:val="Normal"/>
    <w:qFormat/>
    <w:pPr>
      <w:spacing w:before="200" w:after="0"/>
      <w:outlineLvl w:val="4"/>
    </w:pPr>
    <w:rPr>
      <w:b/>
      <w:color w:val="775F55"/>
      <w:spacing w:val="10"/>
      <w:szCs w:val="26"/>
    </w:rPr>
  </w:style>
  <w:style w:type="paragraph" w:styleId="Overskrift6">
    <w:name w:val="heading 6"/>
    <w:basedOn w:val="Normal"/>
    <w:next w:val="Normal"/>
    <w:qFormat/>
    <w:pPr>
      <w:spacing w:after="0"/>
      <w:outlineLvl w:val="5"/>
    </w:pPr>
    <w:rPr>
      <w:b/>
      <w:color w:val="DD8047"/>
      <w:spacing w:val="10"/>
    </w:rPr>
  </w:style>
  <w:style w:type="paragraph" w:styleId="Overskrift7">
    <w:name w:val="heading 7"/>
    <w:basedOn w:val="Normal"/>
    <w:next w:val="Normal"/>
    <w:qFormat/>
    <w:pPr>
      <w:spacing w:after="0"/>
      <w:outlineLvl w:val="6"/>
    </w:pPr>
    <w:rPr>
      <w:smallCaps/>
      <w:color w:val="000000"/>
      <w:spacing w:val="10"/>
    </w:rPr>
  </w:style>
  <w:style w:type="paragraph" w:styleId="Overskrift8">
    <w:name w:val="heading 8"/>
    <w:basedOn w:val="Normal"/>
    <w:next w:val="Normal"/>
    <w:qFormat/>
    <w:pPr>
      <w:spacing w:after="0"/>
      <w:outlineLvl w:val="7"/>
    </w:pPr>
    <w:rPr>
      <w:b/>
      <w:i/>
      <w:color w:val="94B6D2"/>
      <w:spacing w:val="10"/>
    </w:rPr>
  </w:style>
  <w:style w:type="paragraph" w:styleId="Overskrift9">
    <w:name w:val="heading 9"/>
    <w:basedOn w:val="Normal"/>
    <w:next w:val="Normal"/>
    <w:qFormat/>
    <w:pPr>
      <w:spacing w:after="0"/>
      <w:outlineLvl w:val="8"/>
    </w:pPr>
    <w:rPr>
      <w:b/>
      <w:caps/>
      <w:color w:val="A5AB81"/>
      <w:spacing w:val="40"/>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DefaultParagraphFont1">
    <w:name w:val="Default Paragraph Font1"/>
  </w:style>
  <w:style w:type="character" w:customStyle="1" w:styleId="Overskrift1Tegn">
    <w:name w:val="Overskrift 1 Tegn"/>
    <w:rPr>
      <w:rFonts w:ascii="Cambria" w:hAnsi="Cambria"/>
      <w:caps/>
      <w:color w:val="775F55"/>
      <w:sz w:val="32"/>
      <w:szCs w:val="32"/>
    </w:rPr>
  </w:style>
  <w:style w:type="character" w:customStyle="1" w:styleId="Overskrift2Tegn">
    <w:name w:val="Overskrift 2 Tegn"/>
    <w:rPr>
      <w:rFonts w:cs="Times New Roman"/>
      <w:b/>
      <w:color w:val="94B6D2"/>
      <w:spacing w:val="20"/>
      <w:sz w:val="28"/>
      <w:szCs w:val="28"/>
    </w:rPr>
  </w:style>
  <w:style w:type="character" w:customStyle="1" w:styleId="Overskrift3Tegn">
    <w:name w:val="Overskrift 3 Tegn"/>
    <w:rPr>
      <w:rFonts w:cs="Times New Roman"/>
      <w:b/>
      <w:color w:val="000000"/>
      <w:spacing w:val="10"/>
      <w:sz w:val="23"/>
      <w:szCs w:val="23"/>
    </w:rPr>
  </w:style>
  <w:style w:type="character" w:customStyle="1" w:styleId="SidefodTegn">
    <w:name w:val="Sidefod Tegn"/>
    <w:rPr>
      <w:rFonts w:cs="Times New Roman"/>
      <w:sz w:val="23"/>
      <w:szCs w:val="23"/>
    </w:rPr>
  </w:style>
  <w:style w:type="character" w:customStyle="1" w:styleId="SidehovedTegn">
    <w:name w:val="Sidehoved Tegn"/>
    <w:rPr>
      <w:rFonts w:cs="Times New Roman"/>
      <w:sz w:val="23"/>
      <w:szCs w:val="23"/>
    </w:rPr>
  </w:style>
  <w:style w:type="character" w:customStyle="1" w:styleId="StrktcitatTegn">
    <w:name w:val="Stærkt citat Tegn"/>
    <w:rPr>
      <w:rFonts w:cs="Times New Roman"/>
      <w:color w:val="DD8047"/>
      <w:sz w:val="23"/>
      <w:szCs w:val="23"/>
      <w:shd w:val="clear" w:color="auto" w:fill="FFFFFF"/>
    </w:rPr>
  </w:style>
  <w:style w:type="character" w:customStyle="1" w:styleId="UndertitelTegn">
    <w:name w:val="Undertitel Tegn"/>
    <w:rPr>
      <w:rFonts w:ascii="Calibri" w:hAnsi="Calibri"/>
      <w:sz w:val="32"/>
      <w:szCs w:val="32"/>
    </w:rPr>
  </w:style>
  <w:style w:type="character" w:customStyle="1" w:styleId="TitelTegn">
    <w:name w:val="Titel Tegn"/>
    <w:rPr>
      <w:rFonts w:cs="Times New Roman"/>
      <w:color w:val="775F55"/>
      <w:sz w:val="72"/>
      <w:szCs w:val="72"/>
    </w:rPr>
  </w:style>
  <w:style w:type="character" w:customStyle="1" w:styleId="MarkeringsbobletekstTegn">
    <w:name w:val="Markeringsbobletekst Tegn"/>
    <w:rPr>
      <w:rFonts w:ascii="Tahoma" w:hAnsi="Tahoma" w:cs="Tahoma"/>
      <w:sz w:val="16"/>
      <w:szCs w:val="16"/>
    </w:rPr>
  </w:style>
  <w:style w:type="character" w:customStyle="1" w:styleId="BookTitle1">
    <w:name w:val="Book Title1"/>
    <w:rPr>
      <w:rFonts w:ascii="Tw Cen MT" w:hAnsi="Tw Cen MT" w:cs="Times New Roman"/>
      <w:i/>
      <w:color w:val="775F55"/>
      <w:sz w:val="23"/>
      <w:szCs w:val="23"/>
    </w:rPr>
  </w:style>
  <w:style w:type="character" w:styleId="Fremhv">
    <w:name w:val="Emphasis"/>
    <w:qFormat/>
    <w:rPr>
      <w:rFonts w:ascii="Tw Cen MT" w:hAnsi="Tw Cen MT"/>
      <w:b/>
      <w:i/>
      <w:iCs/>
      <w:color w:val="775F55"/>
      <w:spacing w:val="10"/>
      <w:sz w:val="23"/>
    </w:rPr>
  </w:style>
  <w:style w:type="character" w:customStyle="1" w:styleId="Overskrift4Tegn">
    <w:name w:val="Overskrift 4 Tegn"/>
    <w:rPr>
      <w:rFonts w:cs="Times New Roman"/>
      <w:caps/>
      <w:spacing w:val="14"/>
    </w:rPr>
  </w:style>
  <w:style w:type="character" w:customStyle="1" w:styleId="Overskrift5Tegn">
    <w:name w:val="Overskrift 5 Tegn"/>
    <w:rPr>
      <w:rFonts w:cs="Times New Roman"/>
      <w:b/>
      <w:color w:val="775F55"/>
      <w:spacing w:val="10"/>
      <w:sz w:val="23"/>
      <w:szCs w:val="23"/>
    </w:rPr>
  </w:style>
  <w:style w:type="character" w:customStyle="1" w:styleId="Overskrift6Tegn">
    <w:name w:val="Overskrift 6 Tegn"/>
    <w:rPr>
      <w:rFonts w:cs="Times New Roman"/>
      <w:b/>
      <w:color w:val="DD8047"/>
      <w:spacing w:val="10"/>
      <w:sz w:val="23"/>
      <w:szCs w:val="23"/>
    </w:rPr>
  </w:style>
  <w:style w:type="character" w:customStyle="1" w:styleId="Overskrift7Tegn">
    <w:name w:val="Overskrift 7 Tegn"/>
    <w:rPr>
      <w:rFonts w:cs="Times New Roman"/>
      <w:smallCaps/>
      <w:color w:val="000000"/>
      <w:spacing w:val="10"/>
      <w:sz w:val="23"/>
      <w:szCs w:val="23"/>
    </w:rPr>
  </w:style>
  <w:style w:type="character" w:customStyle="1" w:styleId="Overskrift8Tegn">
    <w:name w:val="Overskrift 8 Tegn"/>
    <w:rPr>
      <w:rFonts w:cs="Times New Roman"/>
      <w:b/>
      <w:i/>
      <w:color w:val="94B6D2"/>
      <w:spacing w:val="10"/>
      <w:sz w:val="24"/>
      <w:szCs w:val="24"/>
    </w:rPr>
  </w:style>
  <w:style w:type="character" w:customStyle="1" w:styleId="Overskrift9Tegn">
    <w:name w:val="Overskrift 9 Tegn"/>
    <w:rPr>
      <w:rFonts w:cs="Times New Roman"/>
      <w:b/>
      <w:caps/>
      <w:color w:val="A5AB81"/>
      <w:spacing w:val="40"/>
      <w:sz w:val="20"/>
      <w:szCs w:val="20"/>
    </w:rPr>
  </w:style>
  <w:style w:type="character" w:styleId="Hyperlink">
    <w:name w:val="Hyperlink"/>
    <w:rPr>
      <w:color w:val="F7B615"/>
      <w:u w:val="single"/>
    </w:rPr>
  </w:style>
  <w:style w:type="character" w:customStyle="1" w:styleId="IntenseEmphasis1">
    <w:name w:val="Intense Emphasis1"/>
    <w:rPr>
      <w:rFonts w:ascii="Tw Cen MT" w:hAnsi="Tw Cen MT"/>
      <w:b/>
      <w:strike w:val="0"/>
      <w:dstrike w:val="0"/>
      <w:color w:val="DD8047"/>
      <w:spacing w:val="10"/>
      <w:w w:val="100"/>
      <w:position w:val="0"/>
      <w:sz w:val="23"/>
      <w:vertAlign w:val="baseline"/>
    </w:rPr>
  </w:style>
  <w:style w:type="character" w:customStyle="1" w:styleId="IntenseReference1">
    <w:name w:val="Intense Reference1"/>
    <w:rPr>
      <w:rFonts w:ascii="Tw Cen MT" w:hAnsi="Tw Cen MT"/>
      <w:b/>
      <w:caps/>
      <w:color w:val="94B6D2"/>
      <w:spacing w:val="10"/>
      <w:w w:val="100"/>
      <w:sz w:val="20"/>
      <w:szCs w:val="20"/>
      <w:u w:val="single" w:color="94B6D2"/>
    </w:rPr>
  </w:style>
  <w:style w:type="character" w:customStyle="1" w:styleId="PlaceholderText1">
    <w:name w:val="Placeholder Text1"/>
    <w:rPr>
      <w:color w:val="808080"/>
    </w:rPr>
  </w:style>
  <w:style w:type="character" w:customStyle="1" w:styleId="CitatTegn">
    <w:name w:val="Citat Tegn"/>
    <w:rPr>
      <w:rFonts w:cs="Times New Roman"/>
      <w:i/>
      <w:smallCaps/>
      <w:color w:val="775F55"/>
      <w:spacing w:val="6"/>
      <w:sz w:val="23"/>
      <w:szCs w:val="23"/>
    </w:rPr>
  </w:style>
  <w:style w:type="character" w:customStyle="1" w:styleId="Strong1">
    <w:name w:val="Strong1"/>
    <w:rPr>
      <w:rFonts w:ascii="Tw Cen MT" w:hAnsi="Tw Cen MT"/>
      <w:b/>
      <w:color w:val="DD8047"/>
    </w:rPr>
  </w:style>
  <w:style w:type="character" w:customStyle="1" w:styleId="SubtleEmphasis1">
    <w:name w:val="Subtle Emphasis1"/>
    <w:rPr>
      <w:rFonts w:ascii="Tw Cen MT" w:hAnsi="Tw Cen MT"/>
      <w:i/>
      <w:sz w:val="23"/>
    </w:rPr>
  </w:style>
  <w:style w:type="character" w:customStyle="1" w:styleId="SubtleReference1">
    <w:name w:val="Subtle Reference1"/>
    <w:rPr>
      <w:rFonts w:ascii="Tw Cen MT" w:hAnsi="Tw Cen MT"/>
      <w:b/>
      <w:i/>
      <w:color w:val="775F55"/>
      <w:sz w:val="23"/>
    </w:rPr>
  </w:style>
  <w:style w:type="character" w:customStyle="1" w:styleId="FodnotetekstTegn">
    <w:name w:val="Fodnotetekst Tegn"/>
    <w:rPr>
      <w:rFonts w:cs="font297"/>
      <w:sz w:val="20"/>
      <w:lang w:eastAsia="en-US"/>
    </w:rPr>
  </w:style>
  <w:style w:type="character" w:customStyle="1" w:styleId="FootnoteReference1">
    <w:name w:val="Footnote Reference1"/>
    <w:rPr>
      <w:vertAlign w:val="superscript"/>
    </w:rPr>
  </w:style>
  <w:style w:type="character" w:customStyle="1" w:styleId="CommentReference1">
    <w:name w:val="Comment Reference1"/>
    <w:rPr>
      <w:sz w:val="16"/>
      <w:szCs w:val="16"/>
    </w:rPr>
  </w:style>
  <w:style w:type="character" w:customStyle="1" w:styleId="KommentartekstTegn">
    <w:name w:val="Kommentartekst Tegn"/>
    <w:rPr>
      <w:sz w:val="20"/>
    </w:rPr>
  </w:style>
  <w:style w:type="character" w:customStyle="1" w:styleId="KommentaremneTegn">
    <w:name w:val="Kommentaremne Tegn"/>
    <w:rPr>
      <w:b/>
      <w:bCs/>
      <w:sz w:val="20"/>
    </w:rPr>
  </w:style>
  <w:style w:type="character" w:customStyle="1" w:styleId="apple-converted-space">
    <w:name w:val="apple-converted-space"/>
    <w:basedOn w:val="DefaultParagraphFont1"/>
  </w:style>
  <w:style w:type="character" w:customStyle="1" w:styleId="il">
    <w:name w:val="il"/>
    <w:basedOn w:val="DefaultParagraphFont1"/>
  </w:style>
  <w:style w:type="character" w:customStyle="1" w:styleId="Mention1">
    <w:name w:val="Mention1"/>
    <w:rPr>
      <w:color w:val="2B579A"/>
      <w:shd w:val="clear" w:color="auto" w:fill="E6E6E6"/>
    </w:rPr>
  </w:style>
  <w:style w:type="character" w:customStyle="1" w:styleId="st">
    <w:name w:val="st"/>
    <w:basedOn w:val="DefaultParagraphFont1"/>
  </w:style>
  <w:style w:type="character" w:customStyle="1" w:styleId="Brdtekst2Tegn">
    <w:name w:val="Brødtekst 2 Tegn"/>
    <w:rPr>
      <w:rFonts w:ascii="Times New Roman" w:eastAsia="Times New Roman" w:hAnsi="Times New Roman"/>
      <w:b/>
      <w:bCs/>
      <w:sz w:val="24"/>
      <w:szCs w:val="24"/>
      <w:lang w:eastAsia="en-US"/>
    </w:rPr>
  </w:style>
  <w:style w:type="character" w:customStyle="1" w:styleId="BrdtekstTegn">
    <w:name w:val="Brødtekst Tegn"/>
    <w:rPr>
      <w:rFonts w:ascii="Calibri" w:hAnsi="Calibri"/>
      <w:sz w:val="24"/>
      <w:szCs w:val="24"/>
    </w:rPr>
  </w:style>
  <w:style w:type="character" w:customStyle="1" w:styleId="FollowedHyperlink1">
    <w:name w:val="FollowedHyperlink1"/>
    <w:rPr>
      <w:color w:val="800080"/>
      <w:u w:val="single"/>
    </w:rPr>
  </w:style>
  <w:style w:type="character" w:customStyle="1" w:styleId="ListLabel1">
    <w:name w:val="ListLabel 1"/>
    <w:rPr>
      <w:color w:val="DD8047"/>
      <w:sz w:val="23"/>
    </w:rPr>
  </w:style>
  <w:style w:type="character" w:customStyle="1" w:styleId="ListLabel2">
    <w:name w:val="ListLabel 2"/>
    <w:rPr>
      <w:rFonts w:cs="Courier New"/>
    </w:rPr>
  </w:style>
  <w:style w:type="character" w:customStyle="1" w:styleId="ListLabel3">
    <w:name w:val="ListLabel 3"/>
    <w:rPr>
      <w:rFonts w:cs="Wingdings"/>
    </w:rPr>
  </w:style>
  <w:style w:type="character" w:customStyle="1" w:styleId="ListLabel4">
    <w:name w:val="ListLabel 4"/>
    <w:rPr>
      <w:rFonts w:cs="Symbol"/>
    </w:rPr>
  </w:style>
  <w:style w:type="character" w:customStyle="1" w:styleId="ListLabel5">
    <w:name w:val="ListLabel 5"/>
    <w:rPr>
      <w:rFonts w:eastAsia="Times New Roman"/>
    </w:rPr>
  </w:style>
  <w:style w:type="character" w:styleId="Fodnotehenvisning">
    <w:name w:val="footnote reference"/>
    <w:uiPriority w:val="99"/>
    <w:rPr>
      <w:vertAlign w:val="superscript"/>
    </w:rPr>
  </w:style>
  <w:style w:type="character" w:styleId="Slutnotehenvisning">
    <w:name w:val="endnote reference"/>
    <w:rPr>
      <w:vertAlign w:val="superscript"/>
    </w:rPr>
  </w:style>
  <w:style w:type="character" w:customStyle="1" w:styleId="ListLabel6">
    <w:name w:val="ListLabel 6"/>
    <w:rPr>
      <w:rFonts w:cs="Wingdings 2"/>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Symbol"/>
    </w:rPr>
  </w:style>
  <w:style w:type="character" w:customStyle="1" w:styleId="ListLabel10">
    <w:name w:val="ListLabel 10"/>
    <w:rPr>
      <w:rFonts w:cs="Symbol"/>
    </w:rPr>
  </w:style>
  <w:style w:type="character" w:customStyle="1" w:styleId="ListLabel11">
    <w:name w:val="ListLabel 11"/>
    <w:rPr>
      <w:rFonts w:cs="Courier New"/>
    </w:rPr>
  </w:style>
  <w:style w:type="character" w:customStyle="1" w:styleId="ListLabel12">
    <w:name w:val="ListLabel 12"/>
    <w:rPr>
      <w:rFonts w:cs="Wingdings"/>
    </w:rPr>
  </w:style>
  <w:style w:type="character" w:customStyle="1" w:styleId="Punkttegn">
    <w:name w:val="Punkttegn"/>
    <w:rPr>
      <w:rFonts w:ascii="OpenSymbol" w:eastAsia="OpenSymbol" w:hAnsi="OpenSymbol" w:cs="OpenSymbol"/>
    </w:rPr>
  </w:style>
  <w:style w:type="character" w:customStyle="1" w:styleId="ListLabel13">
    <w:name w:val="ListLabel 13"/>
    <w:rPr>
      <w:rFonts w:cs="Symbol"/>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OpenSymbol"/>
    </w:rPr>
  </w:style>
  <w:style w:type="character" w:customStyle="1" w:styleId="Indeksspring">
    <w:name w:val="Indeksspring"/>
  </w:style>
  <w:style w:type="character" w:customStyle="1" w:styleId="Fodnotetegn">
    <w:name w:val="Fodnotetegn"/>
  </w:style>
  <w:style w:type="character" w:customStyle="1" w:styleId="Slutnotetegn">
    <w:name w:val="Slutnotetegn"/>
  </w:style>
  <w:style w:type="paragraph" w:styleId="Overskrift">
    <w:name w:val="TOC Heading"/>
    <w:basedOn w:val="Normal"/>
    <w:next w:val="Brdtekst"/>
    <w:qFormat/>
    <w:pPr>
      <w:keepNext/>
      <w:spacing w:before="240" w:after="120"/>
    </w:pPr>
    <w:rPr>
      <w:rFonts w:ascii="Liberation Sans" w:eastAsia="Microsoft YaHei" w:hAnsi="Liberation Sans" w:cs="Lucida Sans"/>
      <w:sz w:val="28"/>
      <w:szCs w:val="28"/>
    </w:rPr>
  </w:style>
  <w:style w:type="paragraph" w:styleId="Brdtekst">
    <w:name w:val="Body Text"/>
    <w:basedOn w:val="Normal"/>
    <w:pPr>
      <w:spacing w:after="120" w:line="288" w:lineRule="auto"/>
    </w:pPr>
  </w:style>
  <w:style w:type="paragraph" w:styleId="Liste">
    <w:name w:val="List"/>
    <w:basedOn w:val="Normal"/>
    <w:pPr>
      <w:ind w:left="360" w:hanging="360"/>
    </w:pPr>
    <w:rPr>
      <w:rFonts w:cs="Lucida Sans"/>
    </w:rPr>
  </w:style>
  <w:style w:type="paragraph" w:styleId="Billedtekst">
    <w:name w:val="caption"/>
    <w:basedOn w:val="Normal"/>
    <w:qFormat/>
    <w:pPr>
      <w:suppressLineNumbers/>
      <w:spacing w:before="120" w:after="120"/>
    </w:pPr>
    <w:rPr>
      <w:rFonts w:cs="Lucida Sans"/>
      <w:i/>
      <w:iCs/>
    </w:rPr>
  </w:style>
  <w:style w:type="paragraph" w:customStyle="1" w:styleId="Indeks">
    <w:name w:val="Indeks"/>
    <w:basedOn w:val="Normal"/>
    <w:pPr>
      <w:suppressLineNumbers/>
    </w:pPr>
    <w:rPr>
      <w:rFonts w:cs="Lucida Sans"/>
    </w:rPr>
  </w:style>
  <w:style w:type="paragraph" w:styleId="Sidefod">
    <w:name w:val="footer"/>
    <w:basedOn w:val="Normal"/>
    <w:pPr>
      <w:tabs>
        <w:tab w:val="center" w:pos="4320"/>
        <w:tab w:val="right" w:pos="8640"/>
      </w:tabs>
    </w:pPr>
  </w:style>
  <w:style w:type="paragraph" w:styleId="Sidehoved">
    <w:name w:val="header"/>
    <w:basedOn w:val="Normal"/>
    <w:pPr>
      <w:tabs>
        <w:tab w:val="center" w:pos="4320"/>
        <w:tab w:val="right" w:pos="8640"/>
      </w:tabs>
    </w:pPr>
  </w:style>
  <w:style w:type="paragraph" w:customStyle="1" w:styleId="IntenseQuote1">
    <w:name w:val="Intense Quote1"/>
    <w:basedOn w:val="Normal"/>
    <w:pPr>
      <w:pBdr>
        <w:top w:val="double" w:sz="12" w:space="10" w:color="808080"/>
        <w:left w:val="double" w:sz="12" w:space="10" w:color="808080"/>
        <w:bottom w:val="double" w:sz="12" w:space="10" w:color="808080"/>
        <w:right w:val="double" w:sz="12" w:space="10" w:color="808080"/>
      </w:pBdr>
      <w:shd w:val="clear" w:color="auto" w:fill="FFFFFF"/>
      <w:spacing w:before="300" w:after="300"/>
      <w:ind w:left="720" w:right="720"/>
      <w:contextualSpacing/>
    </w:pPr>
    <w:rPr>
      <w:b/>
      <w:color w:val="DD8047"/>
    </w:rPr>
  </w:style>
  <w:style w:type="paragraph" w:styleId="Undertitel">
    <w:name w:val="Subtitle"/>
    <w:basedOn w:val="Overskrift"/>
    <w:qFormat/>
    <w:pPr>
      <w:widowControl w:val="0"/>
      <w:spacing w:before="0" w:after="200" w:line="276" w:lineRule="auto"/>
    </w:pPr>
    <w:rPr>
      <w:rFonts w:ascii="Tw Cen MT" w:eastAsia="SimSun" w:hAnsi="Tw Cen MT" w:cs="Times New Roman"/>
      <w:sz w:val="32"/>
      <w:szCs w:val="32"/>
    </w:rPr>
  </w:style>
  <w:style w:type="paragraph" w:styleId="Titel">
    <w:name w:val="Title"/>
    <w:basedOn w:val="Normal"/>
    <w:qFormat/>
    <w:pPr>
      <w:spacing w:after="0" w:line="240" w:lineRule="auto"/>
    </w:pPr>
    <w:rPr>
      <w:color w:val="775F55"/>
      <w:sz w:val="72"/>
      <w:szCs w:val="72"/>
    </w:rPr>
  </w:style>
  <w:style w:type="paragraph" w:customStyle="1" w:styleId="BalloonText1">
    <w:name w:val="Balloon Text1"/>
    <w:basedOn w:val="Normal"/>
    <w:rPr>
      <w:rFonts w:ascii="Tahoma" w:hAnsi="Tahoma" w:cs="Tahoma"/>
      <w:sz w:val="16"/>
      <w:szCs w:val="16"/>
    </w:rPr>
  </w:style>
  <w:style w:type="paragraph" w:customStyle="1" w:styleId="Caption1">
    <w:name w:val="Caption1"/>
    <w:basedOn w:val="Normal"/>
    <w:next w:val="Normal"/>
    <w:rPr>
      <w:b/>
      <w:bCs/>
      <w:caps/>
      <w:sz w:val="16"/>
      <w:szCs w:val="16"/>
    </w:rPr>
  </w:style>
  <w:style w:type="paragraph" w:styleId="Opstilling-punkttegn2">
    <w:name w:val="List Bullet 2"/>
    <w:basedOn w:val="Normal"/>
    <w:pPr>
      <w:ind w:left="720" w:hanging="360"/>
    </w:pPr>
  </w:style>
  <w:style w:type="paragraph" w:customStyle="1" w:styleId="ListBullet1">
    <w:name w:val="List Bullet1"/>
    <w:basedOn w:val="Normal"/>
  </w:style>
  <w:style w:type="paragraph" w:customStyle="1" w:styleId="ListBullet21">
    <w:name w:val="List Bullet 21"/>
    <w:basedOn w:val="Normal"/>
    <w:rPr>
      <w:color w:val="94B6D2"/>
    </w:rPr>
  </w:style>
  <w:style w:type="paragraph" w:customStyle="1" w:styleId="ListBullet31">
    <w:name w:val="List Bullet 31"/>
    <w:basedOn w:val="Normal"/>
    <w:rPr>
      <w:color w:val="DD8047"/>
    </w:rPr>
  </w:style>
  <w:style w:type="paragraph" w:customStyle="1" w:styleId="ListBullet41">
    <w:name w:val="List Bullet 41"/>
    <w:basedOn w:val="Normal"/>
    <w:rPr>
      <w:caps/>
      <w:spacing w:val="4"/>
    </w:rPr>
  </w:style>
  <w:style w:type="paragraph" w:customStyle="1" w:styleId="ListBullet51">
    <w:name w:val="List Bullet 51"/>
    <w:basedOn w:val="Normal"/>
  </w:style>
  <w:style w:type="paragraph" w:customStyle="1" w:styleId="ListParagraph1">
    <w:name w:val="List Paragraph1"/>
    <w:basedOn w:val="Normal"/>
    <w:pPr>
      <w:ind w:left="720"/>
      <w:contextualSpacing/>
    </w:pPr>
  </w:style>
  <w:style w:type="paragraph" w:customStyle="1" w:styleId="NoSpacing1">
    <w:name w:val="No Spacing1"/>
    <w:basedOn w:val="Normal"/>
    <w:pPr>
      <w:spacing w:after="0" w:line="240" w:lineRule="auto"/>
    </w:pPr>
  </w:style>
  <w:style w:type="paragraph" w:customStyle="1" w:styleId="Quote1">
    <w:name w:val="Quote1"/>
    <w:basedOn w:val="Normal"/>
    <w:rPr>
      <w:i/>
      <w:smallCaps/>
      <w:color w:val="775F55"/>
      <w:spacing w:val="6"/>
    </w:rPr>
  </w:style>
  <w:style w:type="paragraph" w:customStyle="1" w:styleId="TableofAuthorities1">
    <w:name w:val="Table of Authorities1"/>
    <w:basedOn w:val="Normal"/>
    <w:next w:val="Normal"/>
    <w:pPr>
      <w:ind w:left="220" w:hanging="220"/>
    </w:pPr>
  </w:style>
  <w:style w:type="paragraph" w:styleId="Indholdsfortegnelse1">
    <w:name w:val="toc 1"/>
    <w:basedOn w:val="Normal"/>
    <w:next w:val="Normal"/>
    <w:autoRedefine/>
    <w:uiPriority w:val="39"/>
    <w:pPr>
      <w:tabs>
        <w:tab w:val="right" w:leader="dot" w:pos="8630"/>
      </w:tabs>
      <w:spacing w:before="180" w:after="40" w:line="240" w:lineRule="auto"/>
    </w:pPr>
    <w:rPr>
      <w:b/>
      <w:caps/>
      <w:color w:val="775F55"/>
    </w:rPr>
  </w:style>
  <w:style w:type="paragraph" w:styleId="Indholdsfortegnelse2">
    <w:name w:val="toc 2"/>
    <w:basedOn w:val="Normal"/>
    <w:next w:val="Normal"/>
    <w:autoRedefine/>
    <w:uiPriority w:val="39"/>
    <w:pPr>
      <w:tabs>
        <w:tab w:val="right" w:leader="dot" w:pos="8630"/>
      </w:tabs>
      <w:spacing w:after="40" w:line="240" w:lineRule="auto"/>
      <w:ind w:left="144"/>
    </w:pPr>
  </w:style>
  <w:style w:type="paragraph" w:styleId="Indholdsfortegnelse3">
    <w:name w:val="toc 3"/>
    <w:basedOn w:val="Normal"/>
    <w:next w:val="Normal"/>
    <w:autoRedefine/>
    <w:uiPriority w:val="39"/>
    <w:pPr>
      <w:tabs>
        <w:tab w:val="right" w:leader="dot" w:pos="8630"/>
      </w:tabs>
      <w:spacing w:after="40" w:line="240" w:lineRule="auto"/>
      <w:ind w:left="288"/>
    </w:pPr>
  </w:style>
  <w:style w:type="paragraph" w:styleId="Indholdsfortegnelse4">
    <w:name w:val="toc 4"/>
    <w:basedOn w:val="Normal"/>
    <w:next w:val="Normal"/>
    <w:autoRedefine/>
    <w:uiPriority w:val="39"/>
    <w:pPr>
      <w:tabs>
        <w:tab w:val="right" w:leader="dot" w:pos="8630"/>
      </w:tabs>
      <w:spacing w:after="40" w:line="240" w:lineRule="auto"/>
      <w:ind w:left="432"/>
    </w:pPr>
  </w:style>
  <w:style w:type="paragraph" w:styleId="Indholdsfortegnelse5">
    <w:name w:val="toc 5"/>
    <w:basedOn w:val="Normal"/>
    <w:next w:val="Normal"/>
    <w:autoRedefine/>
    <w:pPr>
      <w:tabs>
        <w:tab w:val="right" w:leader="dot" w:pos="8630"/>
      </w:tabs>
      <w:spacing w:after="40" w:line="240" w:lineRule="auto"/>
      <w:ind w:left="576"/>
    </w:pPr>
  </w:style>
  <w:style w:type="paragraph" w:styleId="Indholdsfortegnelse6">
    <w:name w:val="toc 6"/>
    <w:basedOn w:val="Normal"/>
    <w:next w:val="Normal"/>
    <w:autoRedefine/>
    <w:pPr>
      <w:tabs>
        <w:tab w:val="right" w:leader="dot" w:pos="8630"/>
      </w:tabs>
      <w:spacing w:after="40" w:line="240" w:lineRule="auto"/>
      <w:ind w:left="720"/>
    </w:pPr>
  </w:style>
  <w:style w:type="paragraph" w:styleId="Indholdsfortegnelse7">
    <w:name w:val="toc 7"/>
    <w:basedOn w:val="Normal"/>
    <w:next w:val="Normal"/>
    <w:autoRedefine/>
    <w:pPr>
      <w:tabs>
        <w:tab w:val="right" w:leader="dot" w:pos="8630"/>
      </w:tabs>
      <w:spacing w:after="40" w:line="240" w:lineRule="auto"/>
      <w:ind w:left="864"/>
    </w:pPr>
  </w:style>
  <w:style w:type="paragraph" w:styleId="Indholdsfortegnelse8">
    <w:name w:val="toc 8"/>
    <w:basedOn w:val="Normal"/>
    <w:next w:val="Normal"/>
    <w:autoRedefine/>
    <w:pPr>
      <w:tabs>
        <w:tab w:val="right" w:leader="dot" w:pos="8630"/>
      </w:tabs>
      <w:spacing w:after="40" w:line="240" w:lineRule="auto"/>
      <w:ind w:left="1008"/>
    </w:pPr>
  </w:style>
  <w:style w:type="paragraph" w:styleId="Indholdsfortegnelse9">
    <w:name w:val="toc 9"/>
    <w:basedOn w:val="Normal"/>
    <w:next w:val="Normal"/>
    <w:autoRedefine/>
    <w:pPr>
      <w:tabs>
        <w:tab w:val="right" w:leader="dot" w:pos="8630"/>
      </w:tabs>
      <w:spacing w:after="40" w:line="240" w:lineRule="auto"/>
      <w:ind w:left="1152"/>
    </w:pPr>
  </w:style>
  <w:style w:type="paragraph" w:customStyle="1" w:styleId="Kategori">
    <w:name w:val="Kategori"/>
    <w:basedOn w:val="Normal"/>
    <w:pPr>
      <w:spacing w:after="0"/>
    </w:pPr>
    <w:rPr>
      <w:b/>
    </w:rPr>
  </w:style>
  <w:style w:type="paragraph" w:customStyle="1" w:styleId="Firmanavn">
    <w:name w:val="Firmanavn"/>
    <w:basedOn w:val="Normal"/>
    <w:pPr>
      <w:spacing w:after="0"/>
    </w:pPr>
    <w:rPr>
      <w:rFonts w:cs="font297"/>
      <w:sz w:val="36"/>
      <w:szCs w:val="36"/>
    </w:rPr>
  </w:style>
  <w:style w:type="paragraph" w:customStyle="1" w:styleId="Sidefodpligesider">
    <w:name w:val="Sidefod på lige sider"/>
    <w:basedOn w:val="Normal"/>
    <w:pPr>
      <w:pBdr>
        <w:top w:val="single" w:sz="4" w:space="1" w:color="C0C0C0"/>
      </w:pBdr>
    </w:pPr>
    <w:rPr>
      <w:color w:val="775F55"/>
      <w:sz w:val="20"/>
    </w:rPr>
  </w:style>
  <w:style w:type="paragraph" w:customStyle="1" w:styleId="Sidefodpuligesider">
    <w:name w:val="Sidefod på ulige sider"/>
    <w:basedOn w:val="Normal"/>
    <w:pPr>
      <w:pBdr>
        <w:top w:val="single" w:sz="4" w:space="1" w:color="C0C0C0"/>
      </w:pBdr>
      <w:jc w:val="right"/>
    </w:pPr>
    <w:rPr>
      <w:color w:val="775F55"/>
      <w:sz w:val="20"/>
    </w:rPr>
  </w:style>
  <w:style w:type="paragraph" w:customStyle="1" w:styleId="Sidehovedpligesider">
    <w:name w:val="Sidehoved på lige sider"/>
    <w:basedOn w:val="Normal"/>
    <w:qFormat/>
    <w:pPr>
      <w:pBdr>
        <w:bottom w:val="single" w:sz="4" w:space="1" w:color="C0C0C0"/>
      </w:pBdr>
      <w:spacing w:after="0" w:line="240" w:lineRule="auto"/>
    </w:pPr>
    <w:rPr>
      <w:rFonts w:eastAsia="Times New Roman"/>
      <w:b/>
      <w:color w:val="775F55"/>
      <w:sz w:val="20"/>
    </w:rPr>
  </w:style>
  <w:style w:type="paragraph" w:customStyle="1" w:styleId="Sidehovedpuligesider">
    <w:name w:val="Sidehoved på ulige sider"/>
    <w:basedOn w:val="Normal"/>
    <w:pPr>
      <w:pBdr>
        <w:bottom w:val="single" w:sz="4" w:space="1" w:color="C0C0C0"/>
      </w:pBdr>
      <w:spacing w:after="0" w:line="240" w:lineRule="auto"/>
      <w:jc w:val="right"/>
    </w:pPr>
    <w:rPr>
      <w:rFonts w:eastAsia="Times New Roman"/>
      <w:b/>
      <w:color w:val="775F55"/>
      <w:sz w:val="20"/>
    </w:rPr>
  </w:style>
  <w:style w:type="paragraph" w:customStyle="1" w:styleId="NoSpacing">
    <w:name w:val="NoSpacing"/>
    <w:basedOn w:val="Normal"/>
    <w:pPr>
      <w:spacing w:after="0" w:line="240" w:lineRule="auto"/>
    </w:pPr>
    <w:rPr>
      <w:szCs w:val="120"/>
    </w:rPr>
  </w:style>
  <w:style w:type="paragraph" w:customStyle="1" w:styleId="Default">
    <w:name w:val="Default"/>
    <w:pPr>
      <w:suppressAutoHyphens/>
    </w:pPr>
    <w:rPr>
      <w:rFonts w:ascii="Garamond" w:eastAsia="SimSun" w:hAnsi="Garamond" w:cs="Garamond"/>
      <w:color w:val="000000"/>
      <w:kern w:val="1"/>
      <w:sz w:val="24"/>
      <w:szCs w:val="24"/>
      <w:lang w:val="fo-FO" w:eastAsia="en-US"/>
    </w:rPr>
  </w:style>
  <w:style w:type="paragraph" w:customStyle="1" w:styleId="FootnoteText1">
    <w:name w:val="Footnote Text1"/>
    <w:basedOn w:val="Normal"/>
    <w:pPr>
      <w:spacing w:after="0" w:line="240" w:lineRule="auto"/>
    </w:pPr>
    <w:rPr>
      <w:rFonts w:cs="font297"/>
      <w:sz w:val="20"/>
      <w:lang w:eastAsia="en-US"/>
    </w:rPr>
  </w:style>
  <w:style w:type="paragraph" w:styleId="Citatoverskrift">
    <w:name w:val="toa heading"/>
    <w:basedOn w:val="Overskrift1"/>
    <w:next w:val="Normal"/>
    <w:pPr>
      <w:keepNext/>
      <w:keepLines/>
      <w:spacing w:before="480" w:after="0" w:line="276" w:lineRule="auto"/>
    </w:pPr>
    <w:rPr>
      <w:rFonts w:cs="font297"/>
      <w:b/>
      <w:bCs/>
      <w:caps w:val="0"/>
      <w:color w:val="548AB7"/>
      <w:sz w:val="28"/>
      <w:szCs w:val="28"/>
    </w:rPr>
  </w:style>
  <w:style w:type="paragraph" w:customStyle="1" w:styleId="CommentText1">
    <w:name w:val="Comment Text1"/>
    <w:basedOn w:val="Normal"/>
    <w:pPr>
      <w:spacing w:line="240" w:lineRule="auto"/>
    </w:pPr>
    <w:rPr>
      <w:sz w:val="20"/>
    </w:rPr>
  </w:style>
  <w:style w:type="paragraph" w:customStyle="1" w:styleId="CommentSubject1">
    <w:name w:val="Comment Subject1"/>
    <w:basedOn w:val="CommentText1"/>
    <w:rPr>
      <w:b/>
      <w:bCs/>
    </w:rPr>
  </w:style>
  <w:style w:type="paragraph" w:customStyle="1" w:styleId="TableofFigures1">
    <w:name w:val="Table of Figures1"/>
    <w:basedOn w:val="Normal"/>
    <w:next w:val="Normal"/>
    <w:pPr>
      <w:spacing w:after="0"/>
    </w:pPr>
  </w:style>
  <w:style w:type="paragraph" w:styleId="NormalWeb">
    <w:name w:val="Normal (Web)"/>
    <w:basedOn w:val="Normal"/>
    <w:pPr>
      <w:spacing w:after="280"/>
    </w:pPr>
    <w:rPr>
      <w:rFonts w:ascii="Times New Roman" w:eastAsia="Times New Roman" w:hAnsi="Times New Roman"/>
    </w:rPr>
  </w:style>
  <w:style w:type="paragraph" w:customStyle="1" w:styleId="BodyText21">
    <w:name w:val="Body Text 21"/>
    <w:basedOn w:val="Normal"/>
    <w:pPr>
      <w:spacing w:after="0" w:line="240" w:lineRule="auto"/>
    </w:pPr>
    <w:rPr>
      <w:rFonts w:ascii="Times New Roman" w:eastAsia="Times New Roman" w:hAnsi="Times New Roman"/>
      <w:b/>
      <w:bCs/>
      <w:lang w:eastAsia="en-US"/>
    </w:rPr>
  </w:style>
  <w:style w:type="paragraph" w:customStyle="1" w:styleId="xl66">
    <w:name w:val="xl66"/>
    <w:basedOn w:val="Normal"/>
    <w:pPr>
      <w:spacing w:after="280"/>
    </w:pPr>
    <w:rPr>
      <w:rFonts w:ascii="Times New Roman" w:eastAsia="Times New Roman" w:hAnsi="Times New Roman"/>
      <w:sz w:val="16"/>
      <w:szCs w:val="16"/>
      <w:lang w:eastAsia="da-DK"/>
    </w:rPr>
  </w:style>
  <w:style w:type="paragraph" w:customStyle="1" w:styleId="xl67">
    <w:name w:val="xl67"/>
    <w:basedOn w:val="Normal"/>
    <w:pPr>
      <w:spacing w:after="280"/>
    </w:pPr>
    <w:rPr>
      <w:rFonts w:ascii="Times New Roman" w:eastAsia="Times New Roman" w:hAnsi="Times New Roman"/>
      <w:sz w:val="16"/>
      <w:szCs w:val="16"/>
      <w:lang w:eastAsia="da-DK"/>
    </w:rPr>
  </w:style>
  <w:style w:type="paragraph" w:customStyle="1" w:styleId="xl68">
    <w:name w:val="xl68"/>
    <w:basedOn w:val="Normal"/>
    <w:pPr>
      <w:spacing w:after="280"/>
    </w:pPr>
    <w:rPr>
      <w:rFonts w:ascii="Times New Roman" w:eastAsia="Times New Roman" w:hAnsi="Times New Roman"/>
      <w:sz w:val="16"/>
      <w:szCs w:val="16"/>
      <w:lang w:eastAsia="da-DK"/>
    </w:rPr>
  </w:style>
  <w:style w:type="paragraph" w:customStyle="1" w:styleId="xl69">
    <w:name w:val="xl69"/>
    <w:basedOn w:val="Normal"/>
    <w:pPr>
      <w:spacing w:after="280"/>
    </w:pPr>
    <w:rPr>
      <w:rFonts w:ascii="Times New Roman" w:eastAsia="Times New Roman" w:hAnsi="Times New Roman"/>
      <w:sz w:val="16"/>
      <w:szCs w:val="16"/>
      <w:lang w:eastAsia="da-DK"/>
    </w:rPr>
  </w:style>
  <w:style w:type="paragraph" w:customStyle="1" w:styleId="xl70">
    <w:name w:val="xl70"/>
    <w:basedOn w:val="Normal"/>
    <w:pPr>
      <w:spacing w:after="280"/>
    </w:pPr>
    <w:rPr>
      <w:rFonts w:ascii="Times New Roman" w:eastAsia="Times New Roman" w:hAnsi="Times New Roman"/>
      <w:sz w:val="16"/>
      <w:szCs w:val="16"/>
      <w:lang w:eastAsia="da-DK"/>
    </w:rPr>
  </w:style>
  <w:style w:type="paragraph" w:customStyle="1" w:styleId="xl71">
    <w:name w:val="xl71"/>
    <w:basedOn w:val="Normal"/>
    <w:pPr>
      <w:spacing w:after="280"/>
      <w:jc w:val="center"/>
    </w:pPr>
    <w:rPr>
      <w:rFonts w:ascii="Times New Roman" w:eastAsia="Times New Roman" w:hAnsi="Times New Roman"/>
      <w:sz w:val="16"/>
      <w:szCs w:val="16"/>
      <w:lang w:eastAsia="da-DK"/>
    </w:rPr>
  </w:style>
  <w:style w:type="paragraph" w:customStyle="1" w:styleId="xl72">
    <w:name w:val="xl72"/>
    <w:basedOn w:val="Normal"/>
    <w:pPr>
      <w:spacing w:after="280"/>
    </w:pPr>
    <w:rPr>
      <w:rFonts w:ascii="Times New Roman" w:eastAsia="Times New Roman" w:hAnsi="Times New Roman"/>
      <w:sz w:val="16"/>
      <w:szCs w:val="16"/>
      <w:lang w:eastAsia="da-DK"/>
    </w:rPr>
  </w:style>
  <w:style w:type="paragraph" w:customStyle="1" w:styleId="xl73">
    <w:name w:val="xl73"/>
    <w:basedOn w:val="Normal"/>
    <w:pPr>
      <w:spacing w:after="280"/>
      <w:jc w:val="center"/>
    </w:pPr>
    <w:rPr>
      <w:rFonts w:ascii="Times New Roman" w:eastAsia="Times New Roman" w:hAnsi="Times New Roman"/>
      <w:sz w:val="16"/>
      <w:szCs w:val="16"/>
      <w:lang w:eastAsia="da-DK"/>
    </w:rPr>
  </w:style>
  <w:style w:type="paragraph" w:customStyle="1" w:styleId="Rammeindhold">
    <w:name w:val="Rammeindhold"/>
    <w:basedOn w:val="Normal"/>
  </w:style>
  <w:style w:type="paragraph" w:styleId="Fodnotetekst">
    <w:name w:val="footnote text"/>
    <w:basedOn w:val="Normal"/>
    <w:link w:val="FodnotetekstTegn1"/>
    <w:uiPriority w:val="99"/>
  </w:style>
  <w:style w:type="paragraph" w:styleId="Kommentartekst">
    <w:name w:val="annotation text"/>
    <w:basedOn w:val="Normal"/>
    <w:link w:val="KommentartekstTegn1"/>
    <w:uiPriority w:val="99"/>
    <w:semiHidden/>
    <w:unhideWhenUsed/>
    <w:rPr>
      <w:sz w:val="20"/>
      <w:szCs w:val="20"/>
    </w:rPr>
  </w:style>
  <w:style w:type="character" w:customStyle="1" w:styleId="KommentartekstTegn1">
    <w:name w:val="Kommentartekst Tegn1"/>
    <w:basedOn w:val="Standardskrifttypeiafsnit"/>
    <w:link w:val="Kommentartekst"/>
    <w:uiPriority w:val="99"/>
    <w:semiHidden/>
    <w:rPr>
      <w:rFonts w:ascii="Calibri" w:eastAsia="SimSun" w:hAnsi="Calibri"/>
      <w:color w:val="00000A"/>
      <w:kern w:val="1"/>
      <w:lang w:val="fo-FO" w:eastAsia="en-GB"/>
    </w:rPr>
  </w:style>
  <w:style w:type="character" w:styleId="Kommentarhenvisning">
    <w:name w:val="annotation reference"/>
    <w:basedOn w:val="Standardskrifttypeiafsnit"/>
    <w:uiPriority w:val="99"/>
    <w:semiHidden/>
    <w:unhideWhenUsed/>
    <w:rPr>
      <w:sz w:val="16"/>
      <w:szCs w:val="16"/>
    </w:rPr>
  </w:style>
  <w:style w:type="paragraph" w:styleId="Markeringsbobletekst">
    <w:name w:val="Balloon Text"/>
    <w:basedOn w:val="Normal"/>
    <w:link w:val="MarkeringsbobletekstTegn1"/>
    <w:uiPriority w:val="99"/>
    <w:semiHidden/>
    <w:unhideWhenUsed/>
    <w:rsid w:val="00C8359E"/>
    <w:pPr>
      <w:spacing w:after="0" w:line="240" w:lineRule="auto"/>
    </w:pPr>
    <w:rPr>
      <w:rFonts w:ascii="Segoe UI" w:hAnsi="Segoe UI" w:cs="Segoe UI"/>
      <w:sz w:val="18"/>
      <w:szCs w:val="18"/>
    </w:rPr>
  </w:style>
  <w:style w:type="character" w:customStyle="1" w:styleId="MarkeringsbobletekstTegn1">
    <w:name w:val="Markeringsbobletekst Tegn1"/>
    <w:basedOn w:val="Standardskrifttypeiafsnit"/>
    <w:link w:val="Markeringsbobletekst"/>
    <w:uiPriority w:val="99"/>
    <w:semiHidden/>
    <w:rsid w:val="00C8359E"/>
    <w:rPr>
      <w:rFonts w:ascii="Segoe UI" w:eastAsia="SimSun" w:hAnsi="Segoe UI" w:cs="Segoe UI"/>
      <w:color w:val="00000A"/>
      <w:kern w:val="1"/>
      <w:sz w:val="18"/>
      <w:szCs w:val="18"/>
      <w:lang w:val="fo-FO" w:eastAsia="en-GB"/>
    </w:rPr>
  </w:style>
  <w:style w:type="paragraph" w:styleId="Listeoverfigurer">
    <w:name w:val="table of figures"/>
    <w:basedOn w:val="Normal"/>
    <w:next w:val="Normal"/>
    <w:uiPriority w:val="99"/>
    <w:unhideWhenUsed/>
    <w:rsid w:val="00A8223B"/>
    <w:pPr>
      <w:suppressAutoHyphens w:val="0"/>
      <w:spacing w:after="0"/>
    </w:pPr>
    <w:rPr>
      <w:rFonts w:eastAsiaTheme="minorHAnsi"/>
      <w:color w:val="auto"/>
      <w:kern w:val="0"/>
      <w:lang w:val="en-US"/>
    </w:rPr>
  </w:style>
  <w:style w:type="character" w:customStyle="1" w:styleId="FodnotetekstTegn1">
    <w:name w:val="Fodnotetekst Tegn1"/>
    <w:basedOn w:val="Standardskrifttypeiafsnit"/>
    <w:link w:val="Fodnotetekst"/>
    <w:uiPriority w:val="99"/>
    <w:rsid w:val="00A5727A"/>
    <w:rPr>
      <w:rFonts w:ascii="Calibri" w:eastAsia="SimSun" w:hAnsi="Calibri"/>
      <w:color w:val="00000A"/>
      <w:kern w:val="1"/>
      <w:sz w:val="24"/>
      <w:szCs w:val="24"/>
      <w:lang w:val="fo-FO" w:eastAsia="en-GB"/>
    </w:rPr>
  </w:style>
  <w:style w:type="table" w:styleId="Tabel-Gitter">
    <w:name w:val="Table Grid"/>
    <w:basedOn w:val="Tabel-Normal"/>
    <w:uiPriority w:val="59"/>
    <w:rsid w:val="00A572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3215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9426257">
      <w:bodyDiv w:val="1"/>
      <w:marLeft w:val="0"/>
      <w:marRight w:val="0"/>
      <w:marTop w:val="0"/>
      <w:marBottom w:val="0"/>
      <w:divBdr>
        <w:top w:val="none" w:sz="0" w:space="0" w:color="auto"/>
        <w:left w:val="none" w:sz="0" w:space="0" w:color="auto"/>
        <w:bottom w:val="none" w:sz="0" w:space="0" w:color="auto"/>
        <w:right w:val="none" w:sz="0" w:space="0" w:color="auto"/>
      </w:divBdr>
      <w:divsChild>
        <w:div w:id="2022930106">
          <w:marLeft w:val="0"/>
          <w:marRight w:val="0"/>
          <w:marTop w:val="0"/>
          <w:marBottom w:val="0"/>
          <w:divBdr>
            <w:top w:val="none" w:sz="0" w:space="0" w:color="auto"/>
            <w:left w:val="none" w:sz="0" w:space="0" w:color="auto"/>
            <w:bottom w:val="none" w:sz="0" w:space="0" w:color="auto"/>
            <w:right w:val="none" w:sz="0" w:space="0" w:color="auto"/>
          </w:divBdr>
        </w:div>
        <w:div w:id="1534460973">
          <w:marLeft w:val="0"/>
          <w:marRight w:val="0"/>
          <w:marTop w:val="0"/>
          <w:marBottom w:val="0"/>
          <w:divBdr>
            <w:top w:val="none" w:sz="0" w:space="0" w:color="auto"/>
            <w:left w:val="none" w:sz="0" w:space="0" w:color="auto"/>
            <w:bottom w:val="none" w:sz="0" w:space="0" w:color="auto"/>
            <w:right w:val="none" w:sz="0" w:space="0" w:color="auto"/>
          </w:divBdr>
        </w:div>
        <w:div w:id="731125330">
          <w:marLeft w:val="0"/>
          <w:marRight w:val="0"/>
          <w:marTop w:val="0"/>
          <w:marBottom w:val="0"/>
          <w:divBdr>
            <w:top w:val="none" w:sz="0" w:space="0" w:color="auto"/>
            <w:left w:val="none" w:sz="0" w:space="0" w:color="auto"/>
            <w:bottom w:val="none" w:sz="0" w:space="0" w:color="auto"/>
            <w:right w:val="none" w:sz="0" w:space="0" w:color="auto"/>
          </w:divBdr>
        </w:div>
        <w:div w:id="1377044112">
          <w:marLeft w:val="0"/>
          <w:marRight w:val="0"/>
          <w:marTop w:val="0"/>
          <w:marBottom w:val="0"/>
          <w:divBdr>
            <w:top w:val="none" w:sz="0" w:space="0" w:color="auto"/>
            <w:left w:val="none" w:sz="0" w:space="0" w:color="auto"/>
            <w:bottom w:val="none" w:sz="0" w:space="0" w:color="auto"/>
            <w:right w:val="none" w:sz="0" w:space="0" w:color="auto"/>
          </w:divBdr>
        </w:div>
        <w:div w:id="1207911408">
          <w:marLeft w:val="0"/>
          <w:marRight w:val="0"/>
          <w:marTop w:val="0"/>
          <w:marBottom w:val="0"/>
          <w:divBdr>
            <w:top w:val="none" w:sz="0" w:space="0" w:color="auto"/>
            <w:left w:val="none" w:sz="0" w:space="0" w:color="auto"/>
            <w:bottom w:val="none" w:sz="0" w:space="0" w:color="auto"/>
            <w:right w:val="none" w:sz="0" w:space="0" w:color="auto"/>
          </w:divBdr>
        </w:div>
        <w:div w:id="1711757895">
          <w:marLeft w:val="0"/>
          <w:marRight w:val="0"/>
          <w:marTop w:val="0"/>
          <w:marBottom w:val="0"/>
          <w:divBdr>
            <w:top w:val="none" w:sz="0" w:space="0" w:color="auto"/>
            <w:left w:val="none" w:sz="0" w:space="0" w:color="auto"/>
            <w:bottom w:val="none" w:sz="0" w:space="0" w:color="auto"/>
            <w:right w:val="none" w:sz="0" w:space="0" w:color="auto"/>
          </w:divBdr>
        </w:div>
        <w:div w:id="2121954126">
          <w:marLeft w:val="0"/>
          <w:marRight w:val="0"/>
          <w:marTop w:val="0"/>
          <w:marBottom w:val="0"/>
          <w:divBdr>
            <w:top w:val="none" w:sz="0" w:space="0" w:color="auto"/>
            <w:left w:val="none" w:sz="0" w:space="0" w:color="auto"/>
            <w:bottom w:val="none" w:sz="0" w:space="0" w:color="auto"/>
            <w:right w:val="none" w:sz="0" w:space="0" w:color="auto"/>
          </w:divBdr>
        </w:div>
        <w:div w:id="268508465">
          <w:marLeft w:val="0"/>
          <w:marRight w:val="0"/>
          <w:marTop w:val="0"/>
          <w:marBottom w:val="0"/>
          <w:divBdr>
            <w:top w:val="none" w:sz="0" w:space="0" w:color="auto"/>
            <w:left w:val="none" w:sz="0" w:space="0" w:color="auto"/>
            <w:bottom w:val="none" w:sz="0" w:space="0" w:color="auto"/>
            <w:right w:val="none" w:sz="0" w:space="0" w:color="auto"/>
          </w:divBdr>
        </w:div>
        <w:div w:id="2039502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4.emf"/><Relationship Id="rId42" Type="http://schemas.openxmlformats.org/officeDocument/2006/relationships/image" Target="media/image28.emf"/><Relationship Id="rId47" Type="http://schemas.openxmlformats.org/officeDocument/2006/relationships/image" Target="media/image31.emf"/><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hyperlink" Target="http://www.maritime-services.com/" TargetMode="External"/><Relationship Id="rId7" Type="http://schemas.openxmlformats.org/officeDocument/2006/relationships/image" Target="media/image1.png"/><Relationship Id="rId71"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oleObject" Target="embeddings/oleObject3.bin"/><Relationship Id="rId40" Type="http://schemas.openxmlformats.org/officeDocument/2006/relationships/image" Target="media/image27.emf"/><Relationship Id="rId45" Type="http://schemas.openxmlformats.org/officeDocument/2006/relationships/image" Target="media/image30.emf"/><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jp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emf"/><Relationship Id="rId49" Type="http://schemas.openxmlformats.org/officeDocument/2006/relationships/image" Target="media/image32.emf"/><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29.pn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oleObject" Target="embeddings/oleObject2.bin"/><Relationship Id="rId43" Type="http://schemas.openxmlformats.org/officeDocument/2006/relationships/oleObject" Target="embeddings/oleObject5.bin"/><Relationship Id="rId48" Type="http://schemas.openxmlformats.org/officeDocument/2006/relationships/oleObject" Target="embeddings/oleObject7.bin"/><Relationship Id="rId56" Type="http://schemas.openxmlformats.org/officeDocument/2006/relationships/image" Target="media/image39.emf"/><Relationship Id="rId64" Type="http://schemas.openxmlformats.org/officeDocument/2006/relationships/image" Target="media/image47.png"/><Relationship Id="rId69"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34.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oleObject" Target="embeddings/oleObject1.bin"/><Relationship Id="rId38" Type="http://schemas.openxmlformats.org/officeDocument/2006/relationships/chart" Target="charts/chart1.xml"/><Relationship Id="rId46" Type="http://schemas.openxmlformats.org/officeDocument/2006/relationships/oleObject" Target="embeddings/oleObject6.bin"/><Relationship Id="rId59" Type="http://schemas.openxmlformats.org/officeDocument/2006/relationships/image" Target="media/image42.jpeg"/><Relationship Id="rId67"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oleObject" Target="embeddings/oleObject4.bin"/><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g\OneDrive%20-%20Syntesa%201\Prosjektir\Vinnuh&#250;si&#240;\Fr&#225;grei&#240;ing%20Maritime-Services_170426KIG2.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Sheet1!$B$52</c:f>
              <c:strCache>
                <c:ptCount val="1"/>
                <c:pt idx="0">
                  <c:v>Skipatal</c:v>
                </c:pt>
              </c:strCache>
            </c:strRef>
          </c:tx>
          <c:spPr>
            <a:solidFill>
              <a:schemeClr val="accent1"/>
            </a:solidFill>
            <a:ln>
              <a:noFill/>
            </a:ln>
            <a:effectLst/>
          </c:spPr>
          <c:invertIfNegative val="0"/>
          <c:cat>
            <c:numRef>
              <c:f>Sheet1!$A$53:$A$76</c:f>
              <c:numCache>
                <c:formatCode>General</c:formatCode>
                <c:ptCount val="24"/>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numCache>
            </c:numRef>
          </c:cat>
          <c:val>
            <c:numRef>
              <c:f>Sheet1!$B$53:$B$76</c:f>
              <c:numCache>
                <c:formatCode>General</c:formatCode>
                <c:ptCount val="24"/>
                <c:pt idx="0">
                  <c:v>14</c:v>
                </c:pt>
                <c:pt idx="1">
                  <c:v>15</c:v>
                </c:pt>
                <c:pt idx="2">
                  <c:v>17</c:v>
                </c:pt>
                <c:pt idx="3">
                  <c:v>18</c:v>
                </c:pt>
                <c:pt idx="4">
                  <c:v>17</c:v>
                </c:pt>
                <c:pt idx="5">
                  <c:v>16</c:v>
                </c:pt>
                <c:pt idx="6">
                  <c:v>15</c:v>
                </c:pt>
                <c:pt idx="7">
                  <c:v>16</c:v>
                </c:pt>
                <c:pt idx="8">
                  <c:v>17</c:v>
                </c:pt>
                <c:pt idx="9">
                  <c:v>20</c:v>
                </c:pt>
                <c:pt idx="10">
                  <c:v>21</c:v>
                </c:pt>
                <c:pt idx="11">
                  <c:v>21</c:v>
                </c:pt>
                <c:pt idx="12">
                  <c:v>22</c:v>
                </c:pt>
                <c:pt idx="13">
                  <c:v>33</c:v>
                </c:pt>
                <c:pt idx="14">
                  <c:v>37</c:v>
                </c:pt>
                <c:pt idx="15">
                  <c:v>38</c:v>
                </c:pt>
                <c:pt idx="16">
                  <c:v>33</c:v>
                </c:pt>
                <c:pt idx="17">
                  <c:v>42</c:v>
                </c:pt>
                <c:pt idx="18">
                  <c:v>55</c:v>
                </c:pt>
                <c:pt idx="19">
                  <c:v>67</c:v>
                </c:pt>
                <c:pt idx="20">
                  <c:v>83</c:v>
                </c:pt>
                <c:pt idx="21">
                  <c:v>87</c:v>
                </c:pt>
                <c:pt idx="22">
                  <c:v>89</c:v>
                </c:pt>
                <c:pt idx="23">
                  <c:v>90</c:v>
                </c:pt>
              </c:numCache>
            </c:numRef>
          </c:val>
          <c:extLst>
            <c:ext xmlns:c16="http://schemas.microsoft.com/office/drawing/2014/chart" uri="{C3380CC4-5D6E-409C-BE32-E72D297353CC}">
              <c16:uniqueId val="{00000000-BCEB-4ED3-A0A3-459F5A2E7949}"/>
            </c:ext>
          </c:extLst>
        </c:ser>
        <c:dLbls>
          <c:showLegendKey val="0"/>
          <c:showVal val="0"/>
          <c:showCatName val="0"/>
          <c:showSerName val="0"/>
          <c:showPercent val="0"/>
          <c:showBubbleSize val="0"/>
        </c:dLbls>
        <c:gapWidth val="219"/>
        <c:overlap val="-27"/>
        <c:axId val="446698408"/>
        <c:axId val="446696112"/>
      </c:barChart>
      <c:catAx>
        <c:axId val="44669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46696112"/>
        <c:crosses val="autoZero"/>
        <c:auto val="1"/>
        <c:lblAlgn val="ctr"/>
        <c:lblOffset val="100"/>
        <c:noMultiLvlLbl val="0"/>
      </c:catAx>
      <c:valAx>
        <c:axId val="446696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46698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Frágreiðing Maritime-Services_170426KIG2</Template>
  <TotalTime>16</TotalTime>
  <Pages>1</Pages>
  <Words>17850</Words>
  <Characters>108888</Characters>
  <Application>Microsoft Office Word</Application>
  <DocSecurity>0</DocSecurity>
  <Lines>907</Lines>
  <Paragraphs>252</Paragraphs>
  <ScaleCrop>false</ScaleCrop>
  <HeadingPairs>
    <vt:vector size="6" baseType="variant">
      <vt:variant>
        <vt:lpstr>Titel</vt:lpstr>
      </vt:variant>
      <vt:variant>
        <vt:i4>1</vt:i4>
      </vt:variant>
      <vt:variant>
        <vt:lpstr>Title</vt:lpstr>
      </vt:variant>
      <vt:variant>
        <vt:i4>1</vt:i4>
      </vt:variant>
      <vt:variant>
        <vt:lpstr>Headings</vt:lpstr>
      </vt:variant>
      <vt:variant>
        <vt:i4>50</vt:i4>
      </vt:variant>
    </vt:vector>
  </HeadingPairs>
  <TitlesOfParts>
    <vt:vector size="52" baseType="lpstr">
      <vt:lpstr>Oljuvinnufelagið &amp; Uttanríki- og vinnumálaráðið – Frágreiðing um sjóvinnu veitingar</vt:lpstr>
      <vt:lpstr>Oljuvinnufelagið &amp; Uttanríki- og vinnumálaráðið – Frágreiðing um sjóvinnu veitingar</vt:lpstr>
      <vt:lpstr>innihaldsyvirlit</vt:lpstr>
      <vt:lpstr>report disclaimer</vt:lpstr>
      <vt:lpstr/>
      <vt:lpstr>Samandráttur</vt:lpstr>
      <vt:lpstr>Støðulýsing</vt:lpstr>
      <vt:lpstr>    2.1 Fiskiskip</vt:lpstr>
      <vt:lpstr>        Talva 2.1: Potentiellur marknaður av fiskiskipum í grannalondum</vt:lpstr>
      <vt:lpstr>    Frálandavinna</vt:lpstr>
      <vt:lpstr>        2.2.1 West of Shetland</vt:lpstr>
      <vt:lpstr>        2.2.2. Virksemi í Arktis</vt:lpstr>
      <vt:lpstr>    2.3 Handils- og farmaskip</vt:lpstr>
      <vt:lpstr>        2.3.1. Áhugaverd útgerðarfeløg </vt:lpstr>
      <vt:lpstr>    2.4 Ferðamannaskip</vt:lpstr>
      <vt:lpstr>        2.4.1 Ferðamynstrið hjá cruiseskipum í Norðuratlantshavi</vt:lpstr>
      <vt:lpstr>        2.4.2 Ferðamannaskip í Føroyum</vt:lpstr>
      <vt:lpstr>    2.5 Meginhavnir í Føroyum</vt:lpstr>
      <vt:lpstr>    2.6 FAS-skipanin</vt:lpstr>
      <vt:lpstr>Søluvirðið og búskaparligt árin</vt:lpstr>
      <vt:lpstr>    3.1. Inntøkur til havnir</vt:lpstr>
      <vt:lpstr>        3.1.1. Føroysk skip</vt:lpstr>
      <vt:lpstr>        3.1.2 Útlendsk fiskiskip</vt:lpstr>
      <vt:lpstr>        3.1.3. Útlendsk handils- og farmaskip</vt:lpstr>
      <vt:lpstr>        3.1.4. Ferðamannaskip</vt:lpstr>
      <vt:lpstr>    3.2. Veitingar til Ferðamannaskip</vt:lpstr>
      <vt:lpstr>    3.3. Veitingar til onnur skip</vt:lpstr>
      <vt:lpstr>    3.4. Inntøkur frá FAS skipanini</vt:lpstr>
      <vt:lpstr>    3.4. Búskaparmyndilin</vt:lpstr>
      <vt:lpstr>    Samlað inntøkuskapan av sjóvinnuveitingum</vt:lpstr>
      <vt:lpstr>Rák og framtíðarútlit </vt:lpstr>
      <vt:lpstr>    4.1. ECA /SECA sjóøkið</vt:lpstr>
      <vt:lpstr>    4.2. Norðurleiðirnar – Norðeystur leiðin og Norðurvestur leiðin</vt:lpstr>
      <vt:lpstr>    4.3. Polar Code</vt:lpstr>
      <vt:lpstr>    4.4. Fiskivinna í Norðurhøvum</vt:lpstr>
      <vt:lpstr>    Frálandavinna fyri norðan</vt:lpstr>
      <vt:lpstr>    Umskipingarhavnir í útheiminum</vt:lpstr>
      <vt:lpstr>    Lógarøki og data grundarlag</vt:lpstr>
      <vt:lpstr>Marknaðarføring</vt:lpstr>
      <vt:lpstr>    5.1. Endamál við at hava marknaðarføringsstrategi</vt:lpstr>
      <vt:lpstr>    5.2. SWOT greining</vt:lpstr>
      <vt:lpstr>    5.3. Málbólkar ella segmentir</vt:lpstr>
      <vt:lpstr>    5.4. Marknaðarsamskifti</vt:lpstr>
      <vt:lpstr>        5.4.1. Keypstilgongdin</vt:lpstr>
      <vt:lpstr>        5.4.2 Nýtsla av vitanarkeldum á keypsstøði</vt:lpstr>
      <vt:lpstr>    5.5 At skapa eitt “Brand”</vt:lpstr>
      <vt:lpstr>    5.6 Boðskapir</vt:lpstr>
      <vt:lpstr>    5.7. Smidligur serkunnleiki </vt:lpstr>
      <vt:lpstr>    5.8. Skipan av átøkum og uppfylgjan</vt:lpstr>
      <vt:lpstr>    5.9. Uppskot um handlingsætlan</vt:lpstr>
      <vt:lpstr>Keldulisti</vt:lpstr>
      <vt:lpstr>Skjal A: Handilsskip í føroyskum sjógvi 2016</vt:lpstr>
    </vt:vector>
  </TitlesOfParts>
  <Company/>
  <LinksUpToDate>false</LinksUpToDate>
  <CharactersWithSpaces>126486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Oljuvinnufelagið &amp; Uttanríki- og vinnumálaráðið – Frágreiðing um sjóvinnu veitingar</dc:title>
  <dc:subject/>
  <dc:creator>kig</dc:creator>
  <cp:keywords/>
  <dc:description/>
  <cp:lastModifiedBy>Páll Nolsøe</cp:lastModifiedBy>
  <cp:revision>8</cp:revision>
  <cp:lastPrinted>2017-04-28T09:35:00Z</cp:lastPrinted>
  <dcterms:created xsi:type="dcterms:W3CDTF">2017-04-27T19:22:00Z</dcterms:created>
  <dcterms:modified xsi:type="dcterms:W3CDTF">2017-04-28T09:36:00Z</dcterms:modified>
</cp:coreProperties>
</file>